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1395E" w14:textId="77777777" w:rsidR="00E0731F" w:rsidRPr="00E0731F" w:rsidRDefault="00E0731F" w:rsidP="00E0731F">
      <w:pPr>
        <w:widowControl w:val="0"/>
        <w:spacing w:line="276" w:lineRule="auto"/>
        <w:jc w:val="center"/>
        <w:rPr>
          <w:rFonts w:ascii="Verdana" w:hAnsi="Verdana"/>
          <w:sz w:val="20"/>
        </w:rPr>
      </w:pPr>
      <w:r w:rsidRPr="00E0731F">
        <w:rPr>
          <w:rFonts w:ascii="Verdana" w:hAnsi="Verdana"/>
          <w:noProof/>
          <w:sz w:val="20"/>
        </w:rPr>
        <w:drawing>
          <wp:inline distT="0" distB="0" distL="0" distR="0" wp14:anchorId="166D2D37" wp14:editId="756C50BF">
            <wp:extent cx="2842389" cy="914400"/>
            <wp:effectExtent l="0" t="0" r="0" b="0"/>
            <wp:docPr id="1" name="Picture 1" descr="C:\Users\cooperl\AppData\Local\Microsoft\Windows\Temporary Internet Files\Content.Word\socialwork_black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perl\AppData\Local\Microsoft\Windows\Temporary Internet Files\Content.Word\socialwork_blackh.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389" cy="914400"/>
                    </a:xfrm>
                    <a:prstGeom prst="rect">
                      <a:avLst/>
                    </a:prstGeom>
                    <a:noFill/>
                    <a:ln>
                      <a:noFill/>
                    </a:ln>
                  </pic:spPr>
                </pic:pic>
              </a:graphicData>
            </a:graphic>
          </wp:inline>
        </w:drawing>
      </w:r>
    </w:p>
    <w:p w14:paraId="7112A55C" w14:textId="77777777" w:rsidR="00E0731F" w:rsidRPr="00E0731F" w:rsidRDefault="00E0731F" w:rsidP="00E0731F">
      <w:pPr>
        <w:widowControl w:val="0"/>
        <w:spacing w:line="276" w:lineRule="auto"/>
        <w:rPr>
          <w:rFonts w:ascii="Verdana" w:hAnsi="Verdana"/>
          <w:sz w:val="20"/>
        </w:rPr>
      </w:pPr>
    </w:p>
    <w:p w14:paraId="735EAEEF" w14:textId="5E9E60A6" w:rsidR="00E0731F" w:rsidRPr="00E0731F" w:rsidRDefault="00C81855" w:rsidP="00E0731F">
      <w:pPr>
        <w:widowControl w:val="0"/>
        <w:spacing w:line="276" w:lineRule="auto"/>
        <w:jc w:val="center"/>
        <w:rPr>
          <w:rFonts w:ascii="Verdana" w:hAnsi="Verdana"/>
          <w:b/>
          <w:sz w:val="20"/>
        </w:rPr>
      </w:pPr>
      <w:r>
        <w:rPr>
          <w:rFonts w:ascii="Verdana" w:hAnsi="Verdana"/>
          <w:b/>
          <w:sz w:val="20"/>
        </w:rPr>
        <w:t>Fall 201</w:t>
      </w:r>
      <w:r w:rsidR="00977F64">
        <w:rPr>
          <w:rFonts w:ascii="Verdana" w:hAnsi="Verdana"/>
          <w:b/>
          <w:sz w:val="20"/>
        </w:rPr>
        <w:t>9</w:t>
      </w:r>
      <w:r w:rsidR="00E0731F" w:rsidRPr="00E0731F">
        <w:rPr>
          <w:rFonts w:ascii="Verdana" w:hAnsi="Verdana"/>
          <w:b/>
          <w:sz w:val="20"/>
        </w:rPr>
        <w:t xml:space="preserve"> COURSE SYLLABUS</w:t>
      </w:r>
    </w:p>
    <w:p w14:paraId="1269F20D" w14:textId="77777777" w:rsidR="00E0731F" w:rsidRPr="00E0731F" w:rsidRDefault="00E0731F" w:rsidP="00E0731F">
      <w:pPr>
        <w:widowControl w:val="0"/>
        <w:tabs>
          <w:tab w:val="left" w:pos="2340"/>
        </w:tabs>
        <w:spacing w:line="276" w:lineRule="auto"/>
        <w:ind w:left="1440" w:hanging="1440"/>
        <w:rPr>
          <w:rFonts w:ascii="Verdana" w:hAnsi="Verdana"/>
          <w:b/>
          <w:bCs/>
          <w:sz w:val="20"/>
        </w:rPr>
      </w:pPr>
    </w:p>
    <w:p w14:paraId="05778D81" w14:textId="0D0B5C5D" w:rsidR="00E0731F" w:rsidRPr="00E0731F" w:rsidRDefault="00E0731F" w:rsidP="00E0731F">
      <w:pPr>
        <w:widowControl w:val="0"/>
        <w:tabs>
          <w:tab w:val="left" w:pos="2340"/>
        </w:tabs>
        <w:spacing w:line="276" w:lineRule="auto"/>
        <w:ind w:left="1440" w:hanging="1440"/>
        <w:rPr>
          <w:rFonts w:ascii="Verdana" w:hAnsi="Verdana"/>
          <w:bCs/>
          <w:sz w:val="20"/>
        </w:rPr>
      </w:pPr>
      <w:r w:rsidRPr="00E0731F">
        <w:rPr>
          <w:rFonts w:ascii="Verdana" w:hAnsi="Verdana"/>
          <w:b/>
          <w:bCs/>
          <w:sz w:val="20"/>
        </w:rPr>
        <w:t>COURSE INFORMATION</w:t>
      </w:r>
      <w:r w:rsidRPr="00E0731F">
        <w:rPr>
          <w:rFonts w:ascii="Verdana" w:hAnsi="Verdana"/>
          <w:b/>
          <w:bCs/>
          <w:sz w:val="20"/>
        </w:rPr>
        <w:tab/>
      </w:r>
      <w:r w:rsidRPr="00E0731F">
        <w:rPr>
          <w:rFonts w:ascii="Verdana" w:hAnsi="Verdana"/>
          <w:sz w:val="20"/>
        </w:rPr>
        <w:t xml:space="preserve">SOCW </w:t>
      </w:r>
      <w:r w:rsidR="00934B46">
        <w:rPr>
          <w:rFonts w:ascii="Verdana" w:hAnsi="Verdana"/>
          <w:sz w:val="20"/>
        </w:rPr>
        <w:t>608</w:t>
      </w:r>
      <w:r w:rsidR="00D05A91" w:rsidRPr="00D05A91">
        <w:rPr>
          <w:rFonts w:ascii="Verdana" w:hAnsi="Verdana"/>
          <w:sz w:val="20"/>
        </w:rPr>
        <w:t xml:space="preserve"> Advanced </w:t>
      </w:r>
      <w:r w:rsidR="00934B46">
        <w:rPr>
          <w:rFonts w:ascii="Verdana" w:hAnsi="Verdana"/>
          <w:sz w:val="20"/>
        </w:rPr>
        <w:t>Policy</w:t>
      </w:r>
      <w:r w:rsidR="00D05A91">
        <w:rPr>
          <w:rFonts w:ascii="Verdana" w:hAnsi="Verdana"/>
          <w:sz w:val="20"/>
        </w:rPr>
        <w:t xml:space="preserve"> </w:t>
      </w:r>
      <w:r w:rsidRPr="00E0731F">
        <w:rPr>
          <w:rFonts w:ascii="Verdana" w:hAnsi="Verdana"/>
          <w:bCs/>
          <w:sz w:val="20"/>
        </w:rPr>
        <w:t>(3)</w:t>
      </w:r>
    </w:p>
    <w:p w14:paraId="567C4ADB" w14:textId="2F42D2B1" w:rsidR="00E0731F" w:rsidRPr="00E0731F" w:rsidRDefault="00E0731F" w:rsidP="00E0731F">
      <w:pPr>
        <w:widowControl w:val="0"/>
        <w:tabs>
          <w:tab w:val="left" w:pos="2340"/>
        </w:tabs>
        <w:spacing w:line="276" w:lineRule="auto"/>
        <w:ind w:left="1440" w:firstLine="900"/>
        <w:rPr>
          <w:rFonts w:ascii="Verdana" w:hAnsi="Verdana"/>
          <w:bCs/>
          <w:sz w:val="20"/>
        </w:rPr>
      </w:pPr>
      <w:r w:rsidRPr="00E0731F">
        <w:rPr>
          <w:rFonts w:ascii="Verdana" w:hAnsi="Verdana"/>
          <w:bCs/>
          <w:sz w:val="20"/>
        </w:rPr>
        <w:tab/>
      </w:r>
      <w:r w:rsidR="00934B46">
        <w:rPr>
          <w:rFonts w:ascii="Verdana" w:hAnsi="Verdana"/>
          <w:sz w:val="20"/>
        </w:rPr>
        <w:t>Online</w:t>
      </w:r>
    </w:p>
    <w:p w14:paraId="795087DA" w14:textId="77777777" w:rsidR="00E0731F" w:rsidRPr="00E0731F" w:rsidRDefault="00E0731F" w:rsidP="00E0731F">
      <w:pPr>
        <w:widowControl w:val="0"/>
        <w:tabs>
          <w:tab w:val="left" w:pos="2340"/>
        </w:tabs>
        <w:spacing w:line="276" w:lineRule="auto"/>
        <w:ind w:left="1440" w:hanging="1440"/>
        <w:rPr>
          <w:rFonts w:ascii="Verdana" w:hAnsi="Verdana"/>
          <w:b/>
          <w:sz w:val="20"/>
        </w:rPr>
      </w:pPr>
    </w:p>
    <w:p w14:paraId="21789D4D" w14:textId="77777777" w:rsidR="00E0731F" w:rsidRPr="00E0731F" w:rsidRDefault="00E0731F" w:rsidP="00E0731F">
      <w:pPr>
        <w:widowControl w:val="0"/>
        <w:spacing w:line="276" w:lineRule="auto"/>
        <w:ind w:left="2160" w:hanging="2160"/>
        <w:rPr>
          <w:rFonts w:ascii="Verdana" w:hAnsi="Verdana"/>
          <w:sz w:val="20"/>
        </w:rPr>
      </w:pPr>
      <w:r w:rsidRPr="00E0731F">
        <w:rPr>
          <w:rFonts w:ascii="Verdana" w:hAnsi="Verdana"/>
          <w:b/>
          <w:sz w:val="20"/>
        </w:rPr>
        <w:t xml:space="preserve">PREREQUISITE(S)/ COREQUISITE (S): </w:t>
      </w:r>
      <w:r w:rsidRPr="00E0731F">
        <w:rPr>
          <w:rFonts w:ascii="Verdana" w:hAnsi="Verdana"/>
          <w:iCs/>
          <w:color w:val="000000" w:themeColor="text1"/>
          <w:sz w:val="20"/>
        </w:rPr>
        <w:t>Acceptance into Advanced Standing or completion of Foundation curriculum</w:t>
      </w:r>
    </w:p>
    <w:p w14:paraId="2B37440D" w14:textId="77777777" w:rsidR="00E0731F" w:rsidRPr="00E0731F" w:rsidRDefault="00E0731F" w:rsidP="00E0731F">
      <w:pPr>
        <w:widowControl w:val="0"/>
        <w:spacing w:line="276" w:lineRule="auto"/>
        <w:ind w:left="2160" w:hanging="2160"/>
        <w:rPr>
          <w:rFonts w:ascii="Verdana" w:hAnsi="Verdana"/>
          <w:b/>
          <w:sz w:val="20"/>
        </w:rPr>
      </w:pPr>
    </w:p>
    <w:p w14:paraId="023A7F97" w14:textId="1A8CD619" w:rsidR="00E0731F" w:rsidRDefault="00E0731F" w:rsidP="00E0731F">
      <w:pPr>
        <w:widowControl w:val="0"/>
        <w:tabs>
          <w:tab w:val="left" w:pos="2340"/>
        </w:tabs>
        <w:spacing w:line="276" w:lineRule="auto"/>
        <w:ind w:left="2340" w:hanging="2340"/>
        <w:rPr>
          <w:rFonts w:ascii="Verdana" w:hAnsi="Verdana"/>
          <w:sz w:val="20"/>
        </w:rPr>
      </w:pPr>
      <w:r w:rsidRPr="00E0731F">
        <w:rPr>
          <w:rFonts w:ascii="Verdana" w:hAnsi="Verdana"/>
          <w:b/>
          <w:sz w:val="20"/>
        </w:rPr>
        <w:t>INSTRUCTOR(S)</w:t>
      </w:r>
      <w:r w:rsidRPr="00E0731F">
        <w:rPr>
          <w:rFonts w:ascii="Verdana" w:hAnsi="Verdana"/>
          <w:b/>
          <w:bCs/>
          <w:sz w:val="20"/>
        </w:rPr>
        <w:tab/>
      </w:r>
      <w:r w:rsidRPr="00E0731F">
        <w:rPr>
          <w:rFonts w:ascii="Verdana" w:hAnsi="Verdana"/>
          <w:b/>
          <w:bCs/>
          <w:sz w:val="20"/>
        </w:rPr>
        <w:tab/>
        <w:t>Name:</w:t>
      </w:r>
      <w:r w:rsidR="00C35FC0">
        <w:rPr>
          <w:rFonts w:ascii="Verdana" w:hAnsi="Verdana"/>
          <w:bCs/>
          <w:sz w:val="20"/>
        </w:rPr>
        <w:t xml:space="preserve"> </w:t>
      </w:r>
      <w:r w:rsidRPr="00E0731F">
        <w:rPr>
          <w:rFonts w:ascii="Verdana" w:hAnsi="Verdana"/>
          <w:sz w:val="20"/>
        </w:rPr>
        <w:t xml:space="preserve">Laura Racovita, </w:t>
      </w:r>
      <w:r w:rsidR="007946A9">
        <w:rPr>
          <w:rFonts w:ascii="Verdana" w:hAnsi="Verdana"/>
          <w:sz w:val="20"/>
        </w:rPr>
        <w:t xml:space="preserve">PhD, </w:t>
      </w:r>
      <w:r w:rsidRPr="00E0731F">
        <w:rPr>
          <w:rFonts w:ascii="Verdana" w:hAnsi="Verdana"/>
          <w:sz w:val="20"/>
        </w:rPr>
        <w:t>MSW</w:t>
      </w:r>
      <w:r w:rsidR="00082458">
        <w:rPr>
          <w:rFonts w:ascii="Verdana" w:hAnsi="Verdana"/>
          <w:sz w:val="20"/>
        </w:rPr>
        <w:t xml:space="preserve"> </w:t>
      </w:r>
    </w:p>
    <w:p w14:paraId="193D87AB" w14:textId="77777777" w:rsidR="00E0731F" w:rsidRPr="00E0731F" w:rsidRDefault="00E0731F" w:rsidP="00E0731F">
      <w:pPr>
        <w:pStyle w:val="Level1"/>
        <w:spacing w:line="276" w:lineRule="auto"/>
        <w:ind w:left="2160" w:firstLine="720"/>
        <w:rPr>
          <w:rFonts w:ascii="Verdana" w:hAnsi="Verdana"/>
          <w:sz w:val="20"/>
        </w:rPr>
      </w:pPr>
      <w:r w:rsidRPr="00E0731F">
        <w:rPr>
          <w:rFonts w:ascii="Verdana" w:hAnsi="Verdana"/>
          <w:b/>
          <w:sz w:val="20"/>
        </w:rPr>
        <w:t xml:space="preserve">Office: </w:t>
      </w:r>
      <w:proofErr w:type="spellStart"/>
      <w:r w:rsidRPr="00E0731F">
        <w:rPr>
          <w:rFonts w:ascii="Verdana" w:hAnsi="Verdana"/>
          <w:sz w:val="20"/>
        </w:rPr>
        <w:t>Daniells</w:t>
      </w:r>
      <w:proofErr w:type="spellEnd"/>
      <w:r w:rsidRPr="00E0731F">
        <w:rPr>
          <w:rFonts w:ascii="Verdana" w:hAnsi="Verdana"/>
          <w:sz w:val="20"/>
        </w:rPr>
        <w:t xml:space="preserve"> Hall #111</w:t>
      </w:r>
    </w:p>
    <w:p w14:paraId="688A6D5C" w14:textId="77777777" w:rsidR="00E0731F" w:rsidRPr="00E0731F" w:rsidRDefault="00E0731F" w:rsidP="00E0731F">
      <w:pPr>
        <w:pStyle w:val="Level1"/>
        <w:spacing w:line="276" w:lineRule="auto"/>
        <w:ind w:left="2160" w:firstLine="720"/>
        <w:rPr>
          <w:rFonts w:ascii="Verdana" w:hAnsi="Verdana"/>
          <w:i/>
          <w:sz w:val="20"/>
        </w:rPr>
      </w:pPr>
      <w:r w:rsidRPr="00E0731F">
        <w:rPr>
          <w:rFonts w:ascii="Verdana" w:hAnsi="Verdana"/>
          <w:b/>
          <w:sz w:val="20"/>
        </w:rPr>
        <w:t>Office Hours</w:t>
      </w:r>
      <w:r w:rsidRPr="00E0731F">
        <w:rPr>
          <w:rFonts w:ascii="Verdana" w:hAnsi="Verdana"/>
          <w:sz w:val="20"/>
        </w:rPr>
        <w:t xml:space="preserve">:  Posted. By appointment. E-mail anytime. </w:t>
      </w:r>
      <w:r w:rsidRPr="00E0731F">
        <w:rPr>
          <w:rFonts w:ascii="Verdana" w:hAnsi="Verdana"/>
          <w:i/>
          <w:sz w:val="20"/>
        </w:rPr>
        <w:t>E-mail is the best method to reach me.</w:t>
      </w:r>
    </w:p>
    <w:p w14:paraId="219242C8" w14:textId="77777777" w:rsidR="00E0731F" w:rsidRPr="00E0731F" w:rsidRDefault="00E0731F" w:rsidP="00E0731F">
      <w:pPr>
        <w:spacing w:after="60"/>
        <w:ind w:left="2160" w:firstLine="720"/>
        <w:rPr>
          <w:rFonts w:ascii="Verdana" w:hAnsi="Verdana"/>
          <w:sz w:val="20"/>
        </w:rPr>
      </w:pPr>
      <w:r w:rsidRPr="00E0731F">
        <w:rPr>
          <w:rFonts w:ascii="Verdana" w:hAnsi="Verdana"/>
          <w:b/>
          <w:sz w:val="20"/>
        </w:rPr>
        <w:t>Office Phone:</w:t>
      </w:r>
      <w:r w:rsidRPr="00E0731F">
        <w:rPr>
          <w:rFonts w:ascii="Verdana" w:hAnsi="Verdana"/>
          <w:sz w:val="20"/>
        </w:rPr>
        <w:t xml:space="preserve">  423.236.2638 </w:t>
      </w:r>
    </w:p>
    <w:p w14:paraId="0318BCC4" w14:textId="095AF677" w:rsidR="00E0731F" w:rsidRDefault="00E0731F" w:rsidP="00E0731F">
      <w:pPr>
        <w:pStyle w:val="Level1"/>
        <w:spacing w:line="276" w:lineRule="auto"/>
        <w:ind w:left="2160" w:firstLine="720"/>
        <w:rPr>
          <w:rFonts w:ascii="Verdana" w:hAnsi="Verdana"/>
          <w:sz w:val="20"/>
        </w:rPr>
      </w:pPr>
      <w:r w:rsidRPr="00E0731F">
        <w:rPr>
          <w:rFonts w:ascii="Verdana" w:hAnsi="Verdana"/>
          <w:b/>
          <w:sz w:val="20"/>
        </w:rPr>
        <w:t xml:space="preserve">E-mail:  </w:t>
      </w:r>
      <w:hyperlink r:id="rId9" w:history="1">
        <w:r w:rsidR="0003254B" w:rsidRPr="008F66F6">
          <w:rPr>
            <w:rStyle w:val="Hyperlink"/>
            <w:rFonts w:ascii="Verdana" w:hAnsi="Verdana"/>
            <w:sz w:val="20"/>
          </w:rPr>
          <w:t>racovita@southern.edu</w:t>
        </w:r>
      </w:hyperlink>
    </w:p>
    <w:p w14:paraId="1AEBFA6B" w14:textId="01ADD600" w:rsidR="0003254B" w:rsidRDefault="0003254B" w:rsidP="00E0731F">
      <w:pPr>
        <w:pStyle w:val="Level1"/>
        <w:spacing w:line="276" w:lineRule="auto"/>
        <w:ind w:left="2160" w:firstLine="720"/>
        <w:rPr>
          <w:rFonts w:ascii="Verdana" w:hAnsi="Verdana"/>
          <w:sz w:val="20"/>
        </w:rPr>
      </w:pPr>
    </w:p>
    <w:p w14:paraId="25671460" w14:textId="4F05BC73" w:rsidR="0003254B" w:rsidRPr="00E0731F" w:rsidRDefault="0003254B" w:rsidP="0003254B">
      <w:pPr>
        <w:widowControl w:val="0"/>
        <w:tabs>
          <w:tab w:val="left" w:pos="2340"/>
        </w:tabs>
        <w:spacing w:line="276" w:lineRule="auto"/>
        <w:ind w:left="2340" w:hanging="2340"/>
        <w:rPr>
          <w:rFonts w:ascii="Verdana" w:hAnsi="Verdana"/>
          <w:sz w:val="20"/>
        </w:rPr>
      </w:pPr>
      <w:r>
        <w:rPr>
          <w:rFonts w:ascii="Verdana" w:hAnsi="Verdana"/>
          <w:b/>
          <w:bCs/>
          <w:sz w:val="20"/>
        </w:rPr>
        <w:tab/>
      </w:r>
      <w:r>
        <w:rPr>
          <w:rFonts w:ascii="Verdana" w:hAnsi="Verdana"/>
          <w:b/>
          <w:bCs/>
          <w:sz w:val="20"/>
        </w:rPr>
        <w:tab/>
      </w:r>
      <w:r w:rsidRPr="00E0731F">
        <w:rPr>
          <w:rFonts w:ascii="Verdana" w:hAnsi="Verdana"/>
          <w:b/>
          <w:bCs/>
          <w:sz w:val="20"/>
        </w:rPr>
        <w:t>Name:</w:t>
      </w:r>
      <w:r>
        <w:rPr>
          <w:rFonts w:ascii="Verdana" w:hAnsi="Verdana"/>
          <w:bCs/>
          <w:sz w:val="20"/>
        </w:rPr>
        <w:t xml:space="preserve"> </w:t>
      </w:r>
      <w:r>
        <w:rPr>
          <w:rFonts w:ascii="Verdana" w:hAnsi="Verdana"/>
          <w:sz w:val="20"/>
        </w:rPr>
        <w:t>Nina Nelson</w:t>
      </w:r>
      <w:r w:rsidRPr="00E0731F">
        <w:rPr>
          <w:rFonts w:ascii="Verdana" w:hAnsi="Verdana"/>
          <w:sz w:val="20"/>
        </w:rPr>
        <w:t xml:space="preserve">, </w:t>
      </w:r>
      <w:r>
        <w:rPr>
          <w:rFonts w:ascii="Verdana" w:hAnsi="Verdana"/>
          <w:sz w:val="20"/>
        </w:rPr>
        <w:t xml:space="preserve">PhD, </w:t>
      </w:r>
      <w:r w:rsidRPr="00E0731F">
        <w:rPr>
          <w:rFonts w:ascii="Verdana" w:hAnsi="Verdana"/>
          <w:sz w:val="20"/>
        </w:rPr>
        <w:t>MSW</w:t>
      </w:r>
      <w:r>
        <w:rPr>
          <w:rFonts w:ascii="Verdana" w:hAnsi="Verdana"/>
          <w:sz w:val="20"/>
        </w:rPr>
        <w:t xml:space="preserve"> </w:t>
      </w:r>
    </w:p>
    <w:p w14:paraId="7E855EE9" w14:textId="77777777" w:rsidR="0003254B" w:rsidRPr="00E0731F" w:rsidRDefault="0003254B" w:rsidP="0003254B">
      <w:pPr>
        <w:pStyle w:val="Level1"/>
        <w:spacing w:line="276" w:lineRule="auto"/>
        <w:ind w:left="2160" w:firstLine="720"/>
        <w:rPr>
          <w:rFonts w:ascii="Verdana" w:hAnsi="Verdana"/>
          <w:sz w:val="20"/>
        </w:rPr>
      </w:pPr>
      <w:r w:rsidRPr="00E0731F">
        <w:rPr>
          <w:rFonts w:ascii="Verdana" w:hAnsi="Verdana"/>
          <w:b/>
          <w:sz w:val="20"/>
        </w:rPr>
        <w:t xml:space="preserve">Office: </w:t>
      </w:r>
      <w:proofErr w:type="spellStart"/>
      <w:r>
        <w:rPr>
          <w:rFonts w:ascii="Verdana" w:hAnsi="Verdana"/>
          <w:sz w:val="20"/>
        </w:rPr>
        <w:t>Daniells</w:t>
      </w:r>
      <w:proofErr w:type="spellEnd"/>
      <w:r>
        <w:rPr>
          <w:rFonts w:ascii="Verdana" w:hAnsi="Verdana"/>
          <w:sz w:val="20"/>
        </w:rPr>
        <w:t xml:space="preserve"> Hall #212</w:t>
      </w:r>
    </w:p>
    <w:p w14:paraId="5D96FC81" w14:textId="77777777" w:rsidR="0003254B" w:rsidRPr="00E0731F" w:rsidRDefault="0003254B" w:rsidP="0003254B">
      <w:pPr>
        <w:pStyle w:val="Level1"/>
        <w:spacing w:line="276" w:lineRule="auto"/>
        <w:ind w:left="2160" w:firstLine="720"/>
        <w:rPr>
          <w:rFonts w:ascii="Verdana" w:hAnsi="Verdana"/>
          <w:i/>
          <w:sz w:val="20"/>
        </w:rPr>
      </w:pPr>
      <w:r w:rsidRPr="00E0731F">
        <w:rPr>
          <w:rFonts w:ascii="Verdana" w:hAnsi="Verdana"/>
          <w:b/>
          <w:sz w:val="20"/>
        </w:rPr>
        <w:t>Office Hours</w:t>
      </w:r>
      <w:r w:rsidRPr="00E0731F">
        <w:rPr>
          <w:rFonts w:ascii="Verdana" w:hAnsi="Verdana"/>
          <w:sz w:val="20"/>
        </w:rPr>
        <w:t xml:space="preserve">:  Posted. By appointment. E-mail anytime. </w:t>
      </w:r>
      <w:r w:rsidRPr="00E0731F">
        <w:rPr>
          <w:rFonts w:ascii="Verdana" w:hAnsi="Verdana"/>
          <w:i/>
          <w:sz w:val="20"/>
        </w:rPr>
        <w:t>E-mail is the best method to reach me.</w:t>
      </w:r>
    </w:p>
    <w:p w14:paraId="0461B9A8" w14:textId="77777777" w:rsidR="0003254B" w:rsidRPr="00E0731F" w:rsidRDefault="0003254B" w:rsidP="0003254B">
      <w:pPr>
        <w:spacing w:after="60"/>
        <w:ind w:left="2160" w:firstLine="720"/>
        <w:rPr>
          <w:rFonts w:ascii="Verdana" w:hAnsi="Verdana"/>
          <w:sz w:val="20"/>
        </w:rPr>
      </w:pPr>
      <w:r w:rsidRPr="00E0731F">
        <w:rPr>
          <w:rFonts w:ascii="Verdana" w:hAnsi="Verdana"/>
          <w:b/>
          <w:sz w:val="20"/>
        </w:rPr>
        <w:t>Office Phone:</w:t>
      </w:r>
      <w:r>
        <w:rPr>
          <w:rFonts w:ascii="Verdana" w:hAnsi="Verdana"/>
          <w:sz w:val="20"/>
        </w:rPr>
        <w:t xml:space="preserve">  423.236.2635</w:t>
      </w:r>
      <w:r w:rsidRPr="00E0731F">
        <w:rPr>
          <w:rFonts w:ascii="Verdana" w:hAnsi="Verdana"/>
          <w:sz w:val="20"/>
        </w:rPr>
        <w:t xml:space="preserve"> </w:t>
      </w:r>
    </w:p>
    <w:p w14:paraId="341C1EE0" w14:textId="77777777" w:rsidR="0003254B" w:rsidRPr="00E0731F" w:rsidRDefault="0003254B" w:rsidP="0003254B">
      <w:pPr>
        <w:pStyle w:val="Level1"/>
        <w:spacing w:line="276" w:lineRule="auto"/>
        <w:ind w:left="2160" w:firstLine="720"/>
        <w:rPr>
          <w:rFonts w:ascii="Verdana" w:hAnsi="Verdana"/>
          <w:sz w:val="20"/>
        </w:rPr>
      </w:pPr>
      <w:r w:rsidRPr="00E0731F">
        <w:rPr>
          <w:rFonts w:ascii="Verdana" w:hAnsi="Verdana"/>
          <w:b/>
          <w:sz w:val="20"/>
        </w:rPr>
        <w:t xml:space="preserve">E-mail:  </w:t>
      </w:r>
      <w:r>
        <w:rPr>
          <w:rFonts w:ascii="Verdana" w:hAnsi="Verdana"/>
          <w:sz w:val="20"/>
        </w:rPr>
        <w:t>nnelson</w:t>
      </w:r>
      <w:r w:rsidRPr="00E0731F">
        <w:rPr>
          <w:rFonts w:ascii="Verdana" w:hAnsi="Verdana"/>
          <w:sz w:val="20"/>
        </w:rPr>
        <w:t>@southern.edu</w:t>
      </w:r>
    </w:p>
    <w:p w14:paraId="04F77C45" w14:textId="77777777" w:rsidR="0003254B" w:rsidRPr="00E0731F" w:rsidRDefault="0003254B" w:rsidP="00E0731F">
      <w:pPr>
        <w:pStyle w:val="Level1"/>
        <w:spacing w:line="276" w:lineRule="auto"/>
        <w:ind w:left="2160" w:firstLine="720"/>
        <w:rPr>
          <w:rFonts w:ascii="Verdana" w:hAnsi="Verdana"/>
          <w:sz w:val="20"/>
        </w:rPr>
      </w:pPr>
    </w:p>
    <w:p w14:paraId="670E50F7" w14:textId="77777777" w:rsidR="00E0731F" w:rsidRPr="00E0731F" w:rsidRDefault="00E0731F" w:rsidP="00E0731F">
      <w:pPr>
        <w:pStyle w:val="Level1"/>
        <w:spacing w:line="276" w:lineRule="auto"/>
        <w:ind w:left="2340"/>
        <w:rPr>
          <w:rFonts w:ascii="Verdana" w:hAnsi="Verdana"/>
          <w:sz w:val="20"/>
        </w:rPr>
      </w:pPr>
    </w:p>
    <w:p w14:paraId="2B45028E" w14:textId="77777777" w:rsidR="00E0731F" w:rsidRPr="00E0731F" w:rsidRDefault="00E0731F" w:rsidP="00E0731F">
      <w:pPr>
        <w:pStyle w:val="BodyText3"/>
        <w:tabs>
          <w:tab w:val="clear" w:pos="3374"/>
          <w:tab w:val="clear" w:pos="3671"/>
          <w:tab w:val="clear" w:pos="4050"/>
          <w:tab w:val="left" w:pos="3600"/>
          <w:tab w:val="left" w:pos="4500"/>
        </w:tabs>
        <w:spacing w:line="276" w:lineRule="auto"/>
        <w:rPr>
          <w:rFonts w:ascii="Verdana" w:hAnsi="Verdana"/>
          <w:bCs/>
          <w:sz w:val="20"/>
        </w:rPr>
      </w:pPr>
      <w:r w:rsidRPr="00E0731F">
        <w:rPr>
          <w:rFonts w:ascii="Verdana" w:hAnsi="Verdana"/>
          <w:bCs/>
          <w:sz w:val="20"/>
        </w:rPr>
        <w:t>ONLINE LEARNING</w:t>
      </w:r>
    </w:p>
    <w:p w14:paraId="117FBE81" w14:textId="05684128" w:rsidR="00E0731F" w:rsidRPr="00E0731F" w:rsidRDefault="00E0731F" w:rsidP="00E0731F">
      <w:pPr>
        <w:pStyle w:val="Level1"/>
        <w:spacing w:line="276" w:lineRule="auto"/>
        <w:rPr>
          <w:rFonts w:ascii="Verdana" w:hAnsi="Verdana"/>
          <w:sz w:val="20"/>
        </w:rPr>
      </w:pPr>
      <w:r w:rsidRPr="00E0731F">
        <w:rPr>
          <w:rFonts w:ascii="Verdana" w:hAnsi="Verdana"/>
          <w:sz w:val="20"/>
        </w:rPr>
        <w:t xml:space="preserve">The </w:t>
      </w:r>
      <w:r w:rsidR="00977F64">
        <w:rPr>
          <w:rFonts w:ascii="Verdana" w:hAnsi="Verdana"/>
          <w:sz w:val="20"/>
        </w:rPr>
        <w:t>eC</w:t>
      </w:r>
      <w:r w:rsidRPr="00E0731F">
        <w:rPr>
          <w:rFonts w:ascii="Verdana" w:hAnsi="Verdana"/>
          <w:sz w:val="20"/>
        </w:rPr>
        <w:t xml:space="preserve">lass URL is </w:t>
      </w:r>
      <w:hyperlink r:id="rId10" w:history="1">
        <w:r w:rsidRPr="00E0731F">
          <w:rPr>
            <w:rStyle w:val="Hyperlink"/>
            <w:rFonts w:ascii="Verdana" w:hAnsi="Verdana"/>
            <w:sz w:val="20"/>
          </w:rPr>
          <w:t>http://eclass.e.southern.edu</w:t>
        </w:r>
      </w:hyperlink>
      <w:r w:rsidRPr="00E0731F">
        <w:rPr>
          <w:rFonts w:ascii="Verdana" w:hAnsi="Verdana"/>
          <w:sz w:val="20"/>
        </w:rPr>
        <w:t xml:space="preserve">. For technical support, contact the </w:t>
      </w:r>
      <w:r w:rsidR="00977F64">
        <w:rPr>
          <w:rFonts w:ascii="Verdana" w:hAnsi="Verdana"/>
          <w:sz w:val="20"/>
        </w:rPr>
        <w:t>eC</w:t>
      </w:r>
      <w:r w:rsidRPr="00E0731F">
        <w:rPr>
          <w:rFonts w:ascii="Verdana" w:hAnsi="Verdana"/>
          <w:sz w:val="20"/>
        </w:rPr>
        <w:t xml:space="preserve">lass Help Desk at 423.236.2086 or by e-mail at </w:t>
      </w:r>
      <w:hyperlink r:id="rId11" w:history="1">
        <w:r w:rsidRPr="00E0731F">
          <w:rPr>
            <w:rStyle w:val="Hyperlink"/>
            <w:rFonts w:ascii="Verdana" w:hAnsi="Verdana"/>
            <w:sz w:val="20"/>
          </w:rPr>
          <w:t>eclasshelp@southern.edu</w:t>
        </w:r>
      </w:hyperlink>
      <w:r w:rsidRPr="00E0731F">
        <w:rPr>
          <w:rFonts w:ascii="Verdana" w:hAnsi="Verdana"/>
          <w:sz w:val="20"/>
        </w:rPr>
        <w:t xml:space="preserve">. Students should use </w:t>
      </w:r>
      <w:r w:rsidRPr="00E0731F">
        <w:rPr>
          <w:rFonts w:ascii="Verdana" w:hAnsi="Verdana"/>
          <w:i/>
          <w:sz w:val="20"/>
        </w:rPr>
        <w:t>Google Chrome</w:t>
      </w:r>
      <w:r w:rsidR="00417F46">
        <w:rPr>
          <w:rFonts w:ascii="Verdana" w:hAnsi="Verdana"/>
          <w:sz w:val="20"/>
        </w:rPr>
        <w:t xml:space="preserve"> as their browser to access </w:t>
      </w:r>
      <w:r w:rsidR="00977F64">
        <w:rPr>
          <w:rFonts w:ascii="Verdana" w:hAnsi="Verdana"/>
          <w:sz w:val="20"/>
        </w:rPr>
        <w:t>eC</w:t>
      </w:r>
      <w:r w:rsidRPr="00E0731F">
        <w:rPr>
          <w:rFonts w:ascii="Verdana" w:hAnsi="Verdana"/>
          <w:sz w:val="20"/>
        </w:rPr>
        <w:t>lass with the greatest ease (</w:t>
      </w:r>
      <w:hyperlink r:id="rId12" w:history="1">
        <w:r w:rsidRPr="00E0731F">
          <w:rPr>
            <w:rStyle w:val="Hyperlink"/>
            <w:rFonts w:ascii="Verdana" w:hAnsi="Verdana"/>
            <w:sz w:val="20"/>
          </w:rPr>
          <w:t>https://www.google.com/intl/en/chrome/browser/</w:t>
        </w:r>
      </w:hyperlink>
      <w:r w:rsidRPr="00E0731F">
        <w:rPr>
          <w:rFonts w:ascii="Verdana" w:hAnsi="Verdana"/>
          <w:sz w:val="20"/>
        </w:rPr>
        <w:t xml:space="preserve">).  </w:t>
      </w:r>
    </w:p>
    <w:p w14:paraId="6CBC2830" w14:textId="77777777" w:rsidR="00E0731F" w:rsidRPr="00E0731F" w:rsidRDefault="00E0731F" w:rsidP="00E0731F">
      <w:pPr>
        <w:pStyle w:val="BodyText3"/>
        <w:tabs>
          <w:tab w:val="clear" w:pos="3374"/>
          <w:tab w:val="clear" w:pos="3671"/>
          <w:tab w:val="clear" w:pos="4050"/>
          <w:tab w:val="left" w:pos="3600"/>
          <w:tab w:val="left" w:pos="4500"/>
        </w:tabs>
        <w:spacing w:line="276" w:lineRule="auto"/>
        <w:rPr>
          <w:rFonts w:ascii="Verdana" w:hAnsi="Verdana"/>
          <w:bCs/>
          <w:sz w:val="20"/>
        </w:rPr>
      </w:pPr>
    </w:p>
    <w:p w14:paraId="77AAB9FF" w14:textId="77777777" w:rsidR="0003254B" w:rsidRDefault="0003254B" w:rsidP="00E0731F">
      <w:pPr>
        <w:pStyle w:val="BodyText3"/>
        <w:tabs>
          <w:tab w:val="clear" w:pos="3374"/>
          <w:tab w:val="clear" w:pos="3671"/>
          <w:tab w:val="clear" w:pos="4050"/>
          <w:tab w:val="left" w:pos="3600"/>
          <w:tab w:val="left" w:pos="4500"/>
        </w:tabs>
        <w:spacing w:line="276" w:lineRule="auto"/>
        <w:rPr>
          <w:rFonts w:ascii="Verdana" w:hAnsi="Verdana"/>
          <w:bCs/>
          <w:sz w:val="20"/>
        </w:rPr>
      </w:pPr>
    </w:p>
    <w:p w14:paraId="095EA4AA" w14:textId="2A1B62D1" w:rsidR="00E0731F" w:rsidRPr="00E0731F" w:rsidRDefault="00E0731F" w:rsidP="00E0731F">
      <w:pPr>
        <w:pStyle w:val="BodyText3"/>
        <w:tabs>
          <w:tab w:val="clear" w:pos="3374"/>
          <w:tab w:val="clear" w:pos="3671"/>
          <w:tab w:val="clear" w:pos="4050"/>
          <w:tab w:val="left" w:pos="3600"/>
          <w:tab w:val="left" w:pos="4500"/>
        </w:tabs>
        <w:spacing w:line="276" w:lineRule="auto"/>
        <w:rPr>
          <w:rFonts w:ascii="Verdana" w:hAnsi="Verdana"/>
          <w:bCs/>
          <w:sz w:val="20"/>
        </w:rPr>
      </w:pPr>
      <w:r w:rsidRPr="00417F46">
        <w:rPr>
          <w:rFonts w:ascii="Verdana" w:hAnsi="Verdana"/>
          <w:bCs/>
          <w:sz w:val="20"/>
        </w:rPr>
        <w:lastRenderedPageBreak/>
        <w:t>REQUIRED TEXTS</w:t>
      </w:r>
    </w:p>
    <w:p w14:paraId="31999589" w14:textId="5339A932" w:rsidR="00934B46" w:rsidRDefault="00021B18" w:rsidP="00D05A91">
      <w:pPr>
        <w:widowControl w:val="0"/>
        <w:rPr>
          <w:rFonts w:ascii="Verdana" w:hAnsi="Verdana"/>
          <w:bCs/>
          <w:color w:val="000000" w:themeColor="text1"/>
          <w:sz w:val="20"/>
        </w:rPr>
      </w:pPr>
      <w:r>
        <w:rPr>
          <w:rFonts w:ascii="Verdana" w:hAnsi="Verdana"/>
          <w:bCs/>
          <w:color w:val="000000" w:themeColor="text1"/>
          <w:sz w:val="20"/>
        </w:rPr>
        <w:t xml:space="preserve">Libby, P. (2012). </w:t>
      </w:r>
      <w:r w:rsidRPr="00417F46">
        <w:rPr>
          <w:rFonts w:ascii="Verdana" w:hAnsi="Verdana"/>
          <w:bCs/>
          <w:i/>
          <w:color w:val="000000" w:themeColor="text1"/>
          <w:sz w:val="20"/>
        </w:rPr>
        <w:t>The lobbying strategy handbook: 10 steps to advancing any cause effectively</w:t>
      </w:r>
      <w:r>
        <w:rPr>
          <w:rFonts w:ascii="Verdana" w:hAnsi="Verdana"/>
          <w:bCs/>
          <w:color w:val="000000" w:themeColor="text1"/>
          <w:sz w:val="20"/>
        </w:rPr>
        <w:t xml:space="preserve">. </w:t>
      </w:r>
      <w:r w:rsidR="00417F46">
        <w:rPr>
          <w:rFonts w:ascii="Verdana" w:hAnsi="Verdana"/>
          <w:bCs/>
          <w:color w:val="000000" w:themeColor="text1"/>
          <w:sz w:val="20"/>
        </w:rPr>
        <w:t>Thousand Oaks, CA: SAGE</w:t>
      </w:r>
    </w:p>
    <w:p w14:paraId="7EE285F3" w14:textId="4F9AF89F" w:rsidR="00417F46" w:rsidRDefault="00417F46" w:rsidP="00D05A91">
      <w:pPr>
        <w:widowControl w:val="0"/>
        <w:rPr>
          <w:rFonts w:ascii="Verdana" w:hAnsi="Verdana"/>
          <w:bCs/>
          <w:color w:val="000000" w:themeColor="text1"/>
          <w:sz w:val="20"/>
        </w:rPr>
      </w:pPr>
      <w:r>
        <w:rPr>
          <w:rFonts w:ascii="Verdana" w:hAnsi="Verdana"/>
          <w:bCs/>
          <w:color w:val="000000" w:themeColor="text1"/>
          <w:sz w:val="20"/>
        </w:rPr>
        <w:t xml:space="preserve">Midgley, J. (2017). </w:t>
      </w:r>
      <w:r w:rsidRPr="00417F46">
        <w:rPr>
          <w:rFonts w:ascii="Verdana" w:hAnsi="Verdana"/>
          <w:bCs/>
          <w:i/>
          <w:color w:val="000000" w:themeColor="text1"/>
          <w:sz w:val="20"/>
        </w:rPr>
        <w:t>Social welfare for a global era: International perspectives on policy and practice</w:t>
      </w:r>
      <w:r>
        <w:rPr>
          <w:rFonts w:ascii="Verdana" w:hAnsi="Verdana"/>
          <w:bCs/>
          <w:color w:val="000000" w:themeColor="text1"/>
          <w:sz w:val="20"/>
        </w:rPr>
        <w:t>. Thousand Oaks, CA: SAGE</w:t>
      </w:r>
    </w:p>
    <w:p w14:paraId="1158C0EE" w14:textId="77777777" w:rsidR="00021B18" w:rsidRDefault="00021B18" w:rsidP="00D05A91">
      <w:pPr>
        <w:widowControl w:val="0"/>
        <w:rPr>
          <w:rFonts w:ascii="Verdana" w:hAnsi="Verdana"/>
          <w:bCs/>
          <w:color w:val="000000" w:themeColor="text1"/>
          <w:sz w:val="20"/>
        </w:rPr>
      </w:pPr>
    </w:p>
    <w:p w14:paraId="389D7120" w14:textId="7B79D860" w:rsidR="00E0731F" w:rsidRPr="00E0731F" w:rsidRDefault="00E0731F" w:rsidP="00D05A91">
      <w:pPr>
        <w:widowControl w:val="0"/>
        <w:rPr>
          <w:rFonts w:ascii="Verdana" w:hAnsi="Verdana" w:cs="Calibri"/>
          <w:sz w:val="20"/>
        </w:rPr>
      </w:pPr>
      <w:r w:rsidRPr="00E0731F">
        <w:rPr>
          <w:rFonts w:ascii="Verdana" w:hAnsi="Verdana" w:cs="Calibri"/>
          <w:b/>
          <w:i/>
          <w:sz w:val="20"/>
        </w:rPr>
        <w:t xml:space="preserve">Required </w:t>
      </w:r>
      <w:r w:rsidRPr="00E0731F">
        <w:rPr>
          <w:rFonts w:ascii="Verdana" w:hAnsi="Verdana" w:cs="Calibri"/>
          <w:b/>
          <w:i/>
          <w:sz w:val="20"/>
          <w:u w:val="single"/>
        </w:rPr>
        <w:t>additional</w:t>
      </w:r>
      <w:r w:rsidRPr="00E0731F">
        <w:rPr>
          <w:rFonts w:ascii="Verdana" w:hAnsi="Verdana" w:cs="Calibri"/>
          <w:b/>
          <w:i/>
          <w:sz w:val="20"/>
        </w:rPr>
        <w:t xml:space="preserve"> reading assignments can be found on </w:t>
      </w:r>
      <w:r w:rsidR="00977F64">
        <w:rPr>
          <w:rFonts w:ascii="Verdana" w:hAnsi="Verdana" w:cs="Calibri"/>
          <w:b/>
          <w:i/>
          <w:sz w:val="20"/>
        </w:rPr>
        <w:t>eC</w:t>
      </w:r>
      <w:r w:rsidRPr="00E0731F">
        <w:rPr>
          <w:rFonts w:ascii="Verdana" w:hAnsi="Verdana" w:cs="Calibri"/>
          <w:b/>
          <w:i/>
          <w:sz w:val="20"/>
        </w:rPr>
        <w:t xml:space="preserve">lass. </w:t>
      </w:r>
    </w:p>
    <w:p w14:paraId="0B09ACEC" w14:textId="77777777" w:rsidR="00E0731F" w:rsidRPr="00E0731F" w:rsidRDefault="00E0731F" w:rsidP="00E0731F">
      <w:pPr>
        <w:widowControl w:val="0"/>
        <w:tabs>
          <w:tab w:val="left" w:pos="-9094"/>
          <w:tab w:val="left" w:pos="-8374"/>
          <w:tab w:val="left" w:pos="-7654"/>
          <w:tab w:val="left" w:pos="-6934"/>
          <w:tab w:val="left" w:pos="-6214"/>
          <w:tab w:val="left" w:pos="-5494"/>
          <w:tab w:val="left" w:pos="-4774"/>
          <w:tab w:val="left" w:pos="-4054"/>
          <w:tab w:val="left" w:pos="-3334"/>
          <w:tab w:val="left" w:pos="-2614"/>
          <w:tab w:val="left" w:pos="-1894"/>
          <w:tab w:val="left" w:pos="-1440"/>
          <w:tab w:val="left" w:pos="-720"/>
          <w:tab w:val="left" w:pos="58"/>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bCs/>
          <w:sz w:val="20"/>
        </w:rPr>
      </w:pPr>
    </w:p>
    <w:p w14:paraId="50BED6C5" w14:textId="77777777" w:rsidR="00D05A91" w:rsidRDefault="00D05A91" w:rsidP="00D05A91">
      <w:pPr>
        <w:rPr>
          <w:rFonts w:ascii="Verdana" w:hAnsi="Verdana"/>
          <w:b/>
          <w:bCs/>
          <w:sz w:val="20"/>
        </w:rPr>
      </w:pPr>
    </w:p>
    <w:p w14:paraId="15644256" w14:textId="77777777" w:rsidR="00D05A91" w:rsidRPr="00D05A91" w:rsidRDefault="00D05A91" w:rsidP="00D05A91">
      <w:pPr>
        <w:rPr>
          <w:rFonts w:ascii="Verdana" w:hAnsi="Verdana"/>
          <w:b/>
          <w:bCs/>
          <w:sz w:val="20"/>
        </w:rPr>
      </w:pPr>
      <w:r w:rsidRPr="00D05A91">
        <w:rPr>
          <w:rFonts w:ascii="Verdana" w:hAnsi="Verdana"/>
          <w:b/>
          <w:bCs/>
          <w:sz w:val="20"/>
        </w:rPr>
        <w:t>COURSE DESCRIPTION</w:t>
      </w:r>
    </w:p>
    <w:p w14:paraId="51EEA18B" w14:textId="32BFC877" w:rsidR="00364D26" w:rsidRPr="00E0731F" w:rsidRDefault="00862CF0" w:rsidP="00BB1533">
      <w:pPr>
        <w:rPr>
          <w:rFonts w:ascii="Verdana" w:hAnsi="Verdana"/>
          <w:b/>
          <w:color w:val="C00000"/>
          <w:sz w:val="20"/>
        </w:rPr>
      </w:pPr>
      <w:r w:rsidRPr="00862CF0">
        <w:rPr>
          <w:rFonts w:ascii="Verdana" w:hAnsi="Verdana"/>
          <w:bCs/>
          <w:sz w:val="20"/>
        </w:rPr>
        <w:t>This course provides a framework for understanding the implication of contemporary socio-political theories in the context of global interdependence.  Additionally, the course will provide students with a platform to critically analyze current events and their policy impact at organizational, local, national, and international levels.</w:t>
      </w:r>
      <w:r>
        <w:rPr>
          <w:rFonts w:ascii="Verdana" w:hAnsi="Verdana"/>
          <w:bCs/>
          <w:sz w:val="20"/>
        </w:rPr>
        <w:t xml:space="preserve"> </w:t>
      </w:r>
    </w:p>
    <w:p w14:paraId="6B42E727" w14:textId="77777777" w:rsidR="00417F46" w:rsidRDefault="00417F46" w:rsidP="003E15CE">
      <w:pPr>
        <w:rPr>
          <w:rFonts w:ascii="Verdana" w:hAnsi="Verdana"/>
          <w:b/>
          <w:sz w:val="20"/>
        </w:rPr>
      </w:pPr>
    </w:p>
    <w:p w14:paraId="773CFC39" w14:textId="77777777" w:rsidR="003E15CE" w:rsidRPr="00E0731F" w:rsidRDefault="003E15CE" w:rsidP="003E15CE">
      <w:pPr>
        <w:rPr>
          <w:rFonts w:ascii="Verdana" w:hAnsi="Verdana"/>
          <w:b/>
          <w:sz w:val="20"/>
        </w:rPr>
      </w:pPr>
      <w:r w:rsidRPr="00E0731F">
        <w:rPr>
          <w:rFonts w:ascii="Verdana" w:hAnsi="Verdana"/>
          <w:b/>
          <w:sz w:val="20"/>
        </w:rPr>
        <w:t>SOCIAL WORK CORE VALUES AND BIBLICAL FOUNDATION:</w:t>
      </w:r>
    </w:p>
    <w:p w14:paraId="79A50599" w14:textId="77777777" w:rsidR="00BB1533" w:rsidRPr="00E0731F" w:rsidRDefault="00BB1533" w:rsidP="003E15CE">
      <w:pPr>
        <w:rPr>
          <w:rFonts w:ascii="Verdana" w:hAnsi="Verdana"/>
          <w:b/>
          <w:color w:val="C00000"/>
          <w:sz w:val="20"/>
        </w:rPr>
      </w:pPr>
    </w:p>
    <w:tbl>
      <w:tblPr>
        <w:tblStyle w:val="TableGrid"/>
        <w:tblW w:w="5000" w:type="pct"/>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3893"/>
        <w:gridCol w:w="9067"/>
      </w:tblGrid>
      <w:tr w:rsidR="003E15CE" w:rsidRPr="00E0731F" w14:paraId="7917D592" w14:textId="77777777" w:rsidTr="00621510">
        <w:tc>
          <w:tcPr>
            <w:tcW w:w="1502" w:type="pct"/>
            <w:tcBorders>
              <w:bottom w:val="single" w:sz="6" w:space="0" w:color="auto"/>
            </w:tcBorders>
            <w:vAlign w:val="center"/>
          </w:tcPr>
          <w:p w14:paraId="4AD4B831" w14:textId="77777777" w:rsidR="003E15CE" w:rsidRPr="00E0731F" w:rsidRDefault="003E15CE" w:rsidP="003E15CE">
            <w:pPr>
              <w:jc w:val="center"/>
              <w:rPr>
                <w:rFonts w:ascii="Verdana" w:hAnsi="Verdana"/>
                <w:b/>
                <w:sz w:val="20"/>
              </w:rPr>
            </w:pPr>
            <w:r w:rsidRPr="00E0731F">
              <w:rPr>
                <w:rFonts w:ascii="Verdana" w:hAnsi="Verdana"/>
                <w:b/>
                <w:sz w:val="20"/>
              </w:rPr>
              <w:t>Social Work Core Values</w:t>
            </w:r>
          </w:p>
          <w:p w14:paraId="5DAB0225" w14:textId="77777777" w:rsidR="003E15CE" w:rsidRPr="00E0731F" w:rsidRDefault="003E15CE" w:rsidP="003E15CE">
            <w:pPr>
              <w:jc w:val="center"/>
              <w:rPr>
                <w:rFonts w:ascii="Verdana" w:hAnsi="Verdana"/>
                <w:b/>
                <w:sz w:val="20"/>
              </w:rPr>
            </w:pPr>
            <w:r w:rsidRPr="00E0731F">
              <w:rPr>
                <w:rFonts w:ascii="Verdana" w:hAnsi="Verdana"/>
                <w:b/>
                <w:sz w:val="20"/>
              </w:rPr>
              <w:t>(NASW, IFSW)</w:t>
            </w:r>
          </w:p>
        </w:tc>
        <w:tc>
          <w:tcPr>
            <w:tcW w:w="3498" w:type="pct"/>
            <w:tcBorders>
              <w:bottom w:val="single" w:sz="6" w:space="0" w:color="auto"/>
            </w:tcBorders>
            <w:vAlign w:val="center"/>
          </w:tcPr>
          <w:p w14:paraId="047E3730" w14:textId="77777777" w:rsidR="003E15CE" w:rsidRPr="00E0731F" w:rsidRDefault="003E15CE" w:rsidP="003E15CE">
            <w:pPr>
              <w:jc w:val="center"/>
              <w:rPr>
                <w:rFonts w:ascii="Verdana" w:hAnsi="Verdana"/>
                <w:b/>
                <w:sz w:val="20"/>
              </w:rPr>
            </w:pPr>
            <w:r w:rsidRPr="00E0731F">
              <w:rPr>
                <w:rFonts w:ascii="Verdana" w:hAnsi="Verdana"/>
                <w:b/>
                <w:sz w:val="20"/>
              </w:rPr>
              <w:t>Biblical Foundation</w:t>
            </w:r>
          </w:p>
        </w:tc>
      </w:tr>
      <w:tr w:rsidR="003E15CE" w:rsidRPr="00E0731F" w14:paraId="194E2F31" w14:textId="77777777" w:rsidTr="00621510">
        <w:tc>
          <w:tcPr>
            <w:tcW w:w="1502" w:type="pct"/>
            <w:tcBorders>
              <w:top w:val="single" w:sz="6" w:space="0" w:color="auto"/>
              <w:left w:val="nil"/>
              <w:bottom w:val="nil"/>
              <w:right w:val="single" w:sz="6" w:space="0" w:color="auto"/>
            </w:tcBorders>
          </w:tcPr>
          <w:p w14:paraId="22693787" w14:textId="77777777" w:rsidR="003E15CE" w:rsidRPr="00E0731F" w:rsidRDefault="003E15CE" w:rsidP="003E15CE">
            <w:pPr>
              <w:rPr>
                <w:rFonts w:ascii="Verdana" w:hAnsi="Verdana"/>
                <w:sz w:val="20"/>
              </w:rPr>
            </w:pPr>
            <w:r w:rsidRPr="00E0731F">
              <w:rPr>
                <w:rFonts w:ascii="Verdana" w:hAnsi="Verdana"/>
                <w:sz w:val="20"/>
              </w:rPr>
              <w:t>Service</w:t>
            </w:r>
          </w:p>
        </w:tc>
        <w:tc>
          <w:tcPr>
            <w:tcW w:w="3498" w:type="pct"/>
            <w:tcBorders>
              <w:top w:val="single" w:sz="6" w:space="0" w:color="auto"/>
              <w:left w:val="single" w:sz="6" w:space="0" w:color="auto"/>
              <w:bottom w:val="nil"/>
            </w:tcBorders>
          </w:tcPr>
          <w:p w14:paraId="398408B1" w14:textId="77777777" w:rsidR="003E15CE" w:rsidRPr="00E0731F" w:rsidRDefault="003E15CE" w:rsidP="003E15CE">
            <w:pPr>
              <w:rPr>
                <w:rFonts w:ascii="Verdana" w:hAnsi="Verdana"/>
                <w:sz w:val="20"/>
              </w:rPr>
            </w:pPr>
            <w:r w:rsidRPr="00E0731F">
              <w:rPr>
                <w:rFonts w:ascii="Verdana" w:hAnsi="Verdana"/>
                <w:sz w:val="20"/>
              </w:rPr>
              <w:t>Matthew 25:31-45; Luke 10:25-37</w:t>
            </w:r>
          </w:p>
        </w:tc>
      </w:tr>
      <w:tr w:rsidR="003E15CE" w:rsidRPr="00E0731F" w14:paraId="587870C8" w14:textId="77777777" w:rsidTr="00621510">
        <w:tc>
          <w:tcPr>
            <w:tcW w:w="1502" w:type="pct"/>
            <w:tcBorders>
              <w:top w:val="nil"/>
              <w:left w:val="nil"/>
              <w:bottom w:val="nil"/>
              <w:right w:val="single" w:sz="6" w:space="0" w:color="auto"/>
            </w:tcBorders>
          </w:tcPr>
          <w:p w14:paraId="677529D0" w14:textId="77777777" w:rsidR="003E15CE" w:rsidRPr="00E0731F" w:rsidRDefault="003E15CE" w:rsidP="003E15CE">
            <w:pPr>
              <w:rPr>
                <w:rFonts w:ascii="Verdana" w:hAnsi="Verdana"/>
                <w:sz w:val="20"/>
              </w:rPr>
            </w:pPr>
            <w:r w:rsidRPr="00E0731F">
              <w:rPr>
                <w:rFonts w:ascii="Verdana" w:hAnsi="Verdana"/>
                <w:sz w:val="20"/>
              </w:rPr>
              <w:t>Social justice</w:t>
            </w:r>
          </w:p>
        </w:tc>
        <w:tc>
          <w:tcPr>
            <w:tcW w:w="3498" w:type="pct"/>
            <w:tcBorders>
              <w:top w:val="nil"/>
              <w:left w:val="single" w:sz="6" w:space="0" w:color="auto"/>
              <w:bottom w:val="nil"/>
            </w:tcBorders>
          </w:tcPr>
          <w:p w14:paraId="14D2078D" w14:textId="77777777" w:rsidR="003E15CE" w:rsidRPr="00E0731F" w:rsidRDefault="003E15CE" w:rsidP="003E15CE">
            <w:pPr>
              <w:rPr>
                <w:rFonts w:ascii="Verdana" w:hAnsi="Verdana"/>
                <w:sz w:val="20"/>
              </w:rPr>
            </w:pPr>
            <w:r w:rsidRPr="00E0731F">
              <w:rPr>
                <w:rFonts w:ascii="Verdana" w:hAnsi="Verdana"/>
                <w:sz w:val="20"/>
              </w:rPr>
              <w:t>Jeremiah 22:3; Micah 6:7-9; Isaiah 58:6</w:t>
            </w:r>
          </w:p>
        </w:tc>
      </w:tr>
      <w:tr w:rsidR="003E15CE" w:rsidRPr="00E0731F" w14:paraId="4FCB6054" w14:textId="77777777" w:rsidTr="00621510">
        <w:tc>
          <w:tcPr>
            <w:tcW w:w="1502" w:type="pct"/>
            <w:tcBorders>
              <w:top w:val="nil"/>
              <w:left w:val="nil"/>
              <w:bottom w:val="nil"/>
              <w:right w:val="single" w:sz="6" w:space="0" w:color="auto"/>
            </w:tcBorders>
          </w:tcPr>
          <w:p w14:paraId="1F8B8A37" w14:textId="77777777" w:rsidR="003E15CE" w:rsidRPr="00E0731F" w:rsidRDefault="003E15CE" w:rsidP="003E15CE">
            <w:pPr>
              <w:rPr>
                <w:rFonts w:ascii="Verdana" w:hAnsi="Verdana"/>
                <w:sz w:val="20"/>
              </w:rPr>
            </w:pPr>
            <w:r w:rsidRPr="00E0731F">
              <w:rPr>
                <w:rFonts w:ascii="Verdana" w:hAnsi="Verdana"/>
                <w:sz w:val="20"/>
              </w:rPr>
              <w:t>The importance of human relationships</w:t>
            </w:r>
          </w:p>
        </w:tc>
        <w:tc>
          <w:tcPr>
            <w:tcW w:w="3498" w:type="pct"/>
            <w:tcBorders>
              <w:top w:val="nil"/>
              <w:left w:val="single" w:sz="6" w:space="0" w:color="auto"/>
              <w:bottom w:val="nil"/>
            </w:tcBorders>
          </w:tcPr>
          <w:p w14:paraId="4742267D" w14:textId="77777777" w:rsidR="003E15CE" w:rsidRPr="00E0731F" w:rsidRDefault="003E15CE" w:rsidP="003E15CE">
            <w:pPr>
              <w:rPr>
                <w:rFonts w:ascii="Verdana" w:hAnsi="Verdana"/>
                <w:sz w:val="20"/>
              </w:rPr>
            </w:pPr>
            <w:r w:rsidRPr="00E0731F">
              <w:rPr>
                <w:rFonts w:ascii="Verdana" w:hAnsi="Verdana"/>
                <w:sz w:val="20"/>
              </w:rPr>
              <w:t>Matthew 5: 23-24; Matthew 22:37-39; Mark 12:31</w:t>
            </w:r>
          </w:p>
        </w:tc>
      </w:tr>
      <w:tr w:rsidR="003E15CE" w:rsidRPr="00E0731F" w14:paraId="17CFF3F2" w14:textId="77777777" w:rsidTr="00621510">
        <w:tc>
          <w:tcPr>
            <w:tcW w:w="1502" w:type="pct"/>
            <w:tcBorders>
              <w:top w:val="nil"/>
              <w:left w:val="nil"/>
              <w:bottom w:val="nil"/>
              <w:right w:val="single" w:sz="6" w:space="0" w:color="auto"/>
            </w:tcBorders>
          </w:tcPr>
          <w:p w14:paraId="483B44F7" w14:textId="77777777" w:rsidR="003E15CE" w:rsidRPr="00E0731F" w:rsidRDefault="003E15CE" w:rsidP="003E15CE">
            <w:pPr>
              <w:rPr>
                <w:rFonts w:ascii="Verdana" w:hAnsi="Verdana"/>
                <w:sz w:val="20"/>
              </w:rPr>
            </w:pPr>
            <w:r w:rsidRPr="00E0731F">
              <w:rPr>
                <w:rFonts w:ascii="Verdana" w:hAnsi="Verdana"/>
                <w:sz w:val="20"/>
              </w:rPr>
              <w:t>The dignity and worth of the person</w:t>
            </w:r>
          </w:p>
        </w:tc>
        <w:tc>
          <w:tcPr>
            <w:tcW w:w="3498" w:type="pct"/>
            <w:tcBorders>
              <w:top w:val="nil"/>
              <w:left w:val="single" w:sz="6" w:space="0" w:color="auto"/>
              <w:bottom w:val="nil"/>
            </w:tcBorders>
          </w:tcPr>
          <w:p w14:paraId="24D19864" w14:textId="77777777" w:rsidR="003E15CE" w:rsidRPr="00E0731F" w:rsidRDefault="003E15CE" w:rsidP="003E15CE">
            <w:pPr>
              <w:rPr>
                <w:rFonts w:ascii="Verdana" w:hAnsi="Verdana"/>
                <w:sz w:val="20"/>
              </w:rPr>
            </w:pPr>
            <w:r w:rsidRPr="00E0731F">
              <w:rPr>
                <w:rFonts w:ascii="Verdana" w:hAnsi="Verdana"/>
                <w:sz w:val="20"/>
              </w:rPr>
              <w:t>Isaiah 49:14-16; Matthew 10:31; Romans 12:9-13; Romans 15:7</w:t>
            </w:r>
          </w:p>
        </w:tc>
      </w:tr>
      <w:tr w:rsidR="003E15CE" w:rsidRPr="00E0731F" w14:paraId="076A737A" w14:textId="77777777" w:rsidTr="00621510">
        <w:tc>
          <w:tcPr>
            <w:tcW w:w="1502" w:type="pct"/>
            <w:tcBorders>
              <w:top w:val="nil"/>
              <w:left w:val="nil"/>
              <w:bottom w:val="nil"/>
              <w:right w:val="single" w:sz="6" w:space="0" w:color="auto"/>
            </w:tcBorders>
          </w:tcPr>
          <w:p w14:paraId="1FCE468F" w14:textId="77777777" w:rsidR="003E15CE" w:rsidRPr="00E0731F" w:rsidRDefault="003E15CE" w:rsidP="003E15CE">
            <w:pPr>
              <w:rPr>
                <w:rFonts w:ascii="Verdana" w:hAnsi="Verdana"/>
                <w:sz w:val="20"/>
              </w:rPr>
            </w:pPr>
            <w:r w:rsidRPr="00E0731F">
              <w:rPr>
                <w:rFonts w:ascii="Verdana" w:hAnsi="Verdana"/>
                <w:sz w:val="20"/>
              </w:rPr>
              <w:t>Integrity</w:t>
            </w:r>
          </w:p>
        </w:tc>
        <w:tc>
          <w:tcPr>
            <w:tcW w:w="3498" w:type="pct"/>
            <w:tcBorders>
              <w:top w:val="nil"/>
              <w:left w:val="single" w:sz="6" w:space="0" w:color="auto"/>
              <w:bottom w:val="nil"/>
            </w:tcBorders>
          </w:tcPr>
          <w:p w14:paraId="4775A5E7" w14:textId="77777777" w:rsidR="003E15CE" w:rsidRPr="00E0731F" w:rsidRDefault="003E15CE" w:rsidP="003E15CE">
            <w:pPr>
              <w:rPr>
                <w:rFonts w:ascii="Verdana" w:hAnsi="Verdana"/>
                <w:sz w:val="20"/>
              </w:rPr>
            </w:pPr>
            <w:r w:rsidRPr="00E0731F">
              <w:rPr>
                <w:rFonts w:ascii="Verdana" w:hAnsi="Verdana"/>
                <w:sz w:val="20"/>
              </w:rPr>
              <w:t>1 Chronicles 29:17; 1 Timothy 3:9</w:t>
            </w:r>
          </w:p>
        </w:tc>
      </w:tr>
      <w:tr w:rsidR="003E15CE" w:rsidRPr="00E0731F" w14:paraId="649FA462" w14:textId="77777777" w:rsidTr="00621510">
        <w:tc>
          <w:tcPr>
            <w:tcW w:w="1502" w:type="pct"/>
            <w:tcBorders>
              <w:top w:val="nil"/>
              <w:left w:val="nil"/>
              <w:bottom w:val="nil"/>
              <w:right w:val="single" w:sz="6" w:space="0" w:color="auto"/>
            </w:tcBorders>
          </w:tcPr>
          <w:p w14:paraId="19DCB9A8" w14:textId="77777777" w:rsidR="003E15CE" w:rsidRPr="00E0731F" w:rsidRDefault="003E15CE" w:rsidP="003E15CE">
            <w:pPr>
              <w:rPr>
                <w:rFonts w:ascii="Verdana" w:hAnsi="Verdana"/>
                <w:sz w:val="20"/>
              </w:rPr>
            </w:pPr>
            <w:r w:rsidRPr="00E0731F">
              <w:rPr>
                <w:rFonts w:ascii="Verdana" w:hAnsi="Verdana"/>
                <w:sz w:val="20"/>
              </w:rPr>
              <w:t>Competency</w:t>
            </w:r>
          </w:p>
        </w:tc>
        <w:tc>
          <w:tcPr>
            <w:tcW w:w="3498" w:type="pct"/>
            <w:tcBorders>
              <w:top w:val="nil"/>
              <w:left w:val="single" w:sz="6" w:space="0" w:color="auto"/>
              <w:bottom w:val="nil"/>
            </w:tcBorders>
          </w:tcPr>
          <w:p w14:paraId="43CB2D8F" w14:textId="77777777" w:rsidR="003E15CE" w:rsidRPr="00E0731F" w:rsidRDefault="003E15CE" w:rsidP="003E15CE">
            <w:pPr>
              <w:rPr>
                <w:rFonts w:ascii="Verdana" w:hAnsi="Verdana"/>
                <w:sz w:val="20"/>
              </w:rPr>
            </w:pPr>
            <w:r w:rsidRPr="00E0731F">
              <w:rPr>
                <w:rFonts w:ascii="Verdana" w:hAnsi="Verdana"/>
                <w:sz w:val="20"/>
              </w:rPr>
              <w:t>Proverbs 3:5 Matthew 7:7; Matthew 25:13-30; 2 Timothy 2:15; 2 Corinthians 3:5</w:t>
            </w:r>
          </w:p>
        </w:tc>
      </w:tr>
      <w:tr w:rsidR="003E15CE" w:rsidRPr="00E0731F" w14:paraId="1FB63948" w14:textId="77777777" w:rsidTr="00621510">
        <w:tc>
          <w:tcPr>
            <w:tcW w:w="1502" w:type="pct"/>
            <w:tcBorders>
              <w:top w:val="nil"/>
              <w:left w:val="nil"/>
              <w:bottom w:val="nil"/>
              <w:right w:val="single" w:sz="6" w:space="0" w:color="auto"/>
            </w:tcBorders>
          </w:tcPr>
          <w:p w14:paraId="5B7230D8" w14:textId="77777777" w:rsidR="003E15CE" w:rsidRPr="00E0731F" w:rsidRDefault="003E15CE" w:rsidP="003E15CE">
            <w:pPr>
              <w:rPr>
                <w:rFonts w:ascii="Verdana" w:hAnsi="Verdana"/>
                <w:sz w:val="20"/>
              </w:rPr>
            </w:pPr>
            <w:r w:rsidRPr="00E0731F">
              <w:rPr>
                <w:rFonts w:ascii="Verdana" w:hAnsi="Verdana"/>
                <w:sz w:val="20"/>
              </w:rPr>
              <w:t xml:space="preserve">Human rights </w:t>
            </w:r>
          </w:p>
        </w:tc>
        <w:tc>
          <w:tcPr>
            <w:tcW w:w="3498" w:type="pct"/>
            <w:tcBorders>
              <w:top w:val="nil"/>
              <w:left w:val="single" w:sz="6" w:space="0" w:color="auto"/>
              <w:bottom w:val="nil"/>
            </w:tcBorders>
          </w:tcPr>
          <w:p w14:paraId="46C8C83A" w14:textId="77777777" w:rsidR="003E15CE" w:rsidRPr="00E0731F" w:rsidRDefault="003E15CE" w:rsidP="003E15CE">
            <w:pPr>
              <w:rPr>
                <w:rFonts w:ascii="Verdana" w:hAnsi="Verdana"/>
                <w:sz w:val="20"/>
              </w:rPr>
            </w:pPr>
            <w:r w:rsidRPr="00E0731F">
              <w:rPr>
                <w:rFonts w:ascii="Verdana" w:hAnsi="Verdana"/>
                <w:sz w:val="20"/>
              </w:rPr>
              <w:t>Genesis 1:27; Proverbs 22:2; Proverbs 31:8-9; Exodus 22:21; Leviticus 19:33-34;</w:t>
            </w:r>
            <w:r w:rsidRPr="00E0731F">
              <w:rPr>
                <w:rFonts w:ascii="Verdana" w:eastAsiaTheme="minorEastAsia" w:hAnsi="Verdana"/>
                <w:sz w:val="20"/>
              </w:rPr>
              <w:t xml:space="preserve"> </w:t>
            </w:r>
            <w:r w:rsidRPr="00E0731F">
              <w:rPr>
                <w:rFonts w:ascii="Verdana" w:hAnsi="Verdana"/>
                <w:sz w:val="20"/>
              </w:rPr>
              <w:t xml:space="preserve">Galatians 3:28; James 2:1-4; </w:t>
            </w:r>
          </w:p>
        </w:tc>
      </w:tr>
    </w:tbl>
    <w:p w14:paraId="2CC03B53" w14:textId="77777777" w:rsidR="003E15CE" w:rsidRPr="00E0731F" w:rsidRDefault="003E15CE" w:rsidP="00566A83">
      <w:pPr>
        <w:spacing w:after="200" w:line="253" w:lineRule="atLeast"/>
        <w:rPr>
          <w:rFonts w:ascii="Verdana" w:hAnsi="Verdana"/>
          <w:b/>
          <w:bCs/>
          <w:color w:val="000000"/>
          <w:sz w:val="20"/>
        </w:rPr>
      </w:pPr>
    </w:p>
    <w:p w14:paraId="68A7B818" w14:textId="77777777" w:rsidR="00E0731F" w:rsidRDefault="00E0731F" w:rsidP="00E0731F">
      <w:pPr>
        <w:spacing w:line="253" w:lineRule="atLeast"/>
        <w:rPr>
          <w:rFonts w:ascii="Verdana" w:hAnsi="Verdana"/>
          <w:b/>
          <w:bCs/>
          <w:color w:val="000000"/>
          <w:sz w:val="20"/>
        </w:rPr>
      </w:pPr>
      <w:r>
        <w:rPr>
          <w:rFonts w:ascii="Verdana" w:hAnsi="Verdana"/>
          <w:b/>
          <w:bCs/>
          <w:color w:val="000000"/>
          <w:sz w:val="20"/>
        </w:rPr>
        <w:t>COURSE DIVERSITY ELEMENTS</w:t>
      </w:r>
      <w:r w:rsidR="00566A83" w:rsidRPr="00E0731F">
        <w:rPr>
          <w:rFonts w:ascii="Verdana" w:hAnsi="Verdana"/>
          <w:b/>
          <w:bCs/>
          <w:color w:val="000000"/>
          <w:sz w:val="20"/>
        </w:rPr>
        <w:t> </w:t>
      </w:r>
    </w:p>
    <w:p w14:paraId="054E5DBE" w14:textId="77777777" w:rsidR="00566A83" w:rsidRPr="00E0731F" w:rsidRDefault="00E0731F" w:rsidP="00566A83">
      <w:pPr>
        <w:spacing w:after="200" w:line="253" w:lineRule="atLeast"/>
        <w:rPr>
          <w:rFonts w:ascii="Verdana" w:hAnsi="Verdana"/>
          <w:color w:val="0000CC"/>
          <w:sz w:val="20"/>
        </w:rPr>
      </w:pPr>
      <w:r>
        <w:rPr>
          <w:rFonts w:ascii="Verdana" w:hAnsi="Verdana"/>
          <w:sz w:val="20"/>
        </w:rPr>
        <w:t>A</w:t>
      </w:r>
      <w:r w:rsidR="003E15CE" w:rsidRPr="00E0731F">
        <w:rPr>
          <w:rFonts w:ascii="Verdana" w:hAnsi="Verdana"/>
          <w:sz w:val="20"/>
        </w:rPr>
        <w:t>ge, gender, gender identity, race, sex, sexual orientation, religion, class, disability, ethnicity, culture, immigration status, color, political ideology.</w:t>
      </w:r>
    </w:p>
    <w:p w14:paraId="2A6F0084" w14:textId="77777777" w:rsidR="00E0731F" w:rsidRDefault="003E15CE" w:rsidP="005818CD">
      <w:pPr>
        <w:rPr>
          <w:rFonts w:ascii="Verdana" w:hAnsi="Verdana"/>
          <w:b/>
          <w:bCs/>
          <w:color w:val="000000"/>
          <w:sz w:val="20"/>
        </w:rPr>
      </w:pPr>
      <w:r w:rsidRPr="00E0731F">
        <w:rPr>
          <w:rFonts w:ascii="Verdana" w:hAnsi="Verdana"/>
          <w:b/>
          <w:bCs/>
          <w:color w:val="000000"/>
          <w:sz w:val="20"/>
        </w:rPr>
        <w:t>COURSE DIFFERENCE</w:t>
      </w:r>
      <w:r w:rsidR="00E0731F">
        <w:rPr>
          <w:rFonts w:ascii="Verdana" w:hAnsi="Verdana"/>
          <w:b/>
          <w:bCs/>
          <w:color w:val="000000"/>
          <w:sz w:val="20"/>
        </w:rPr>
        <w:t xml:space="preserve"> ELEMENTS</w:t>
      </w:r>
      <w:r w:rsidRPr="00E0731F">
        <w:rPr>
          <w:rFonts w:ascii="Verdana" w:hAnsi="Verdana"/>
          <w:b/>
          <w:bCs/>
          <w:color w:val="000000"/>
          <w:sz w:val="20"/>
        </w:rPr>
        <w:t> </w:t>
      </w:r>
    </w:p>
    <w:p w14:paraId="7F738E28" w14:textId="77777777" w:rsidR="00566A83" w:rsidRPr="00E0731F" w:rsidRDefault="00E0731F" w:rsidP="005818CD">
      <w:pPr>
        <w:rPr>
          <w:rFonts w:ascii="Verdana" w:hAnsi="Verdana"/>
          <w:b/>
          <w:bCs/>
          <w:color w:val="000000"/>
          <w:sz w:val="20"/>
        </w:rPr>
      </w:pPr>
      <w:r>
        <w:rPr>
          <w:rFonts w:ascii="Verdana" w:hAnsi="Verdana"/>
          <w:sz w:val="20"/>
        </w:rPr>
        <w:t>S</w:t>
      </w:r>
      <w:r w:rsidR="003E15CE" w:rsidRPr="00E0731F">
        <w:rPr>
          <w:rFonts w:ascii="Verdana" w:hAnsi="Verdana"/>
          <w:sz w:val="20"/>
        </w:rPr>
        <w:t>ocio-economic status, poverty, oppression, marginalization, alienation, privilege, power, acclaim</w:t>
      </w:r>
    </w:p>
    <w:p w14:paraId="0F219C4E" w14:textId="77777777" w:rsidR="003E15CE" w:rsidRPr="00E0731F" w:rsidRDefault="003E15CE" w:rsidP="005818CD">
      <w:pPr>
        <w:rPr>
          <w:rFonts w:ascii="Verdana" w:eastAsiaTheme="minorHAnsi" w:hAnsi="Verdana"/>
          <w:b/>
          <w:bCs/>
          <w:sz w:val="20"/>
        </w:rPr>
      </w:pPr>
    </w:p>
    <w:p w14:paraId="177614E9" w14:textId="77777777" w:rsidR="00E55380" w:rsidRPr="00E0731F" w:rsidRDefault="00E55380" w:rsidP="005818CD">
      <w:pPr>
        <w:rPr>
          <w:rFonts w:ascii="Verdana" w:eastAsiaTheme="minorHAnsi" w:hAnsi="Verdana"/>
          <w:b/>
          <w:bCs/>
          <w:sz w:val="20"/>
        </w:rPr>
      </w:pPr>
      <w:r w:rsidRPr="00E0731F">
        <w:rPr>
          <w:rFonts w:ascii="Verdana" w:eastAsiaTheme="minorHAnsi" w:hAnsi="Verdana"/>
          <w:b/>
          <w:bCs/>
          <w:sz w:val="20"/>
        </w:rPr>
        <w:t>STUDENT</w:t>
      </w:r>
      <w:r w:rsidR="006E4C2C" w:rsidRPr="00E0731F">
        <w:rPr>
          <w:rFonts w:ascii="Verdana" w:eastAsiaTheme="minorHAnsi" w:hAnsi="Verdana"/>
          <w:b/>
          <w:bCs/>
          <w:sz w:val="20"/>
        </w:rPr>
        <w:t>’S</w:t>
      </w:r>
      <w:r w:rsidRPr="00E0731F">
        <w:rPr>
          <w:rFonts w:ascii="Verdana" w:eastAsiaTheme="minorHAnsi" w:hAnsi="Verdana"/>
          <w:b/>
          <w:bCs/>
          <w:sz w:val="20"/>
        </w:rPr>
        <w:t xml:space="preserve"> COMMITMENT LEVEL FOR SUCCESS:</w:t>
      </w:r>
    </w:p>
    <w:p w14:paraId="280CE771" w14:textId="77777777" w:rsidR="00E55380" w:rsidRPr="00E0731F" w:rsidRDefault="00E55380" w:rsidP="00E55380">
      <w:pPr>
        <w:spacing w:line="276" w:lineRule="auto"/>
        <w:rPr>
          <w:rFonts w:ascii="Verdana" w:eastAsiaTheme="minorHAnsi" w:hAnsi="Verdana"/>
          <w:bCs/>
          <w:sz w:val="20"/>
        </w:rPr>
      </w:pPr>
      <w:r w:rsidRPr="00E0731F">
        <w:rPr>
          <w:rFonts w:ascii="Verdana" w:eastAsiaTheme="minorHAnsi" w:hAnsi="Verdana"/>
          <w:bCs/>
          <w:sz w:val="20"/>
        </w:rPr>
        <w:t xml:space="preserve">In order to be successful in this course, it is helpful to understand the level of commitment that is expected of graduate students from the School of Social Work. </w:t>
      </w:r>
      <w:r w:rsidRPr="00E0731F">
        <w:rPr>
          <w:rFonts w:ascii="Verdana" w:hAnsi="Verdana"/>
          <w:bCs/>
          <w:sz w:val="20"/>
        </w:rPr>
        <w:t>Each credit hour represents a weekly expectation of one “</w:t>
      </w:r>
      <w:r w:rsidR="007B47D7" w:rsidRPr="00E0731F">
        <w:rPr>
          <w:rFonts w:ascii="Verdana" w:hAnsi="Verdana"/>
          <w:bCs/>
          <w:sz w:val="20"/>
        </w:rPr>
        <w:t>in-</w:t>
      </w:r>
      <w:r w:rsidRPr="00E0731F">
        <w:rPr>
          <w:rFonts w:ascii="Verdana" w:hAnsi="Verdana"/>
          <w:bCs/>
          <w:sz w:val="20"/>
        </w:rPr>
        <w:t xml:space="preserve">class” hour and </w:t>
      </w:r>
      <w:r w:rsidR="007B47D7" w:rsidRPr="00E0731F">
        <w:rPr>
          <w:rFonts w:ascii="Verdana" w:hAnsi="Verdana"/>
          <w:bCs/>
          <w:sz w:val="20"/>
        </w:rPr>
        <w:t xml:space="preserve">a </w:t>
      </w:r>
      <w:r w:rsidR="007B47D7" w:rsidRPr="00E0731F">
        <w:rPr>
          <w:rFonts w:ascii="Verdana" w:hAnsi="Verdana"/>
          <w:bCs/>
          <w:sz w:val="20"/>
        </w:rPr>
        <w:lastRenderedPageBreak/>
        <w:t xml:space="preserve">minimum of </w:t>
      </w:r>
      <w:r w:rsidRPr="00E0731F">
        <w:rPr>
          <w:rFonts w:ascii="Verdana" w:hAnsi="Verdana"/>
          <w:bCs/>
          <w:sz w:val="20"/>
        </w:rPr>
        <w:t xml:space="preserve">two additional coursework hours. </w:t>
      </w:r>
      <w:r w:rsidR="0070747C" w:rsidRPr="00E0731F">
        <w:rPr>
          <w:rFonts w:ascii="Verdana" w:eastAsiaTheme="minorHAnsi" w:hAnsi="Verdana"/>
          <w:bCs/>
          <w:sz w:val="20"/>
        </w:rPr>
        <w:t xml:space="preserve">Because this is a 3 </w:t>
      </w:r>
      <w:r w:rsidRPr="00E0731F">
        <w:rPr>
          <w:rFonts w:ascii="Verdana" w:eastAsiaTheme="minorHAnsi" w:hAnsi="Verdana"/>
          <w:bCs/>
          <w:sz w:val="20"/>
        </w:rPr>
        <w:t xml:space="preserve">credit course, you can anticipate that in addition to the class time, you </w:t>
      </w:r>
      <w:r w:rsidR="007B47D7" w:rsidRPr="00E0731F">
        <w:rPr>
          <w:rFonts w:ascii="Verdana" w:eastAsiaTheme="minorHAnsi" w:hAnsi="Verdana"/>
          <w:bCs/>
          <w:sz w:val="20"/>
        </w:rPr>
        <w:t>will</w:t>
      </w:r>
      <w:r w:rsidRPr="00E0731F">
        <w:rPr>
          <w:rFonts w:ascii="Verdana" w:eastAsiaTheme="minorHAnsi" w:hAnsi="Verdana"/>
          <w:bCs/>
          <w:sz w:val="20"/>
        </w:rPr>
        <w:t xml:space="preserve"> spend </w:t>
      </w:r>
      <w:r w:rsidR="007B47D7" w:rsidRPr="00E0731F">
        <w:rPr>
          <w:rFonts w:ascii="Verdana" w:eastAsiaTheme="minorHAnsi" w:hAnsi="Verdana"/>
          <w:bCs/>
          <w:sz w:val="20"/>
        </w:rPr>
        <w:t>a minimum of</w:t>
      </w:r>
      <w:r w:rsidRPr="00E0731F">
        <w:rPr>
          <w:rFonts w:ascii="Verdana" w:eastAsiaTheme="minorHAnsi" w:hAnsi="Verdana"/>
          <w:bCs/>
          <w:sz w:val="20"/>
        </w:rPr>
        <w:t xml:space="preserve"> </w:t>
      </w:r>
      <w:r w:rsidR="007B47D7" w:rsidRPr="00E0731F">
        <w:rPr>
          <w:rFonts w:ascii="Verdana" w:eastAsiaTheme="minorHAnsi" w:hAnsi="Verdana"/>
          <w:bCs/>
          <w:sz w:val="20"/>
        </w:rPr>
        <w:t>6</w:t>
      </w:r>
      <w:r w:rsidRPr="00E0731F">
        <w:rPr>
          <w:rFonts w:ascii="Verdana" w:eastAsiaTheme="minorHAnsi" w:hAnsi="Verdana"/>
          <w:bCs/>
          <w:sz w:val="20"/>
        </w:rPr>
        <w:t xml:space="preserve"> hours completing the required coursework each week (i.e. face-to-face week = </w:t>
      </w:r>
      <w:r w:rsidR="007B47D7" w:rsidRPr="00E0731F">
        <w:rPr>
          <w:rFonts w:ascii="Verdana" w:eastAsiaTheme="minorHAnsi" w:hAnsi="Verdana"/>
          <w:bCs/>
          <w:sz w:val="20"/>
        </w:rPr>
        <w:t>3</w:t>
      </w:r>
      <w:r w:rsidRPr="00E0731F">
        <w:rPr>
          <w:rFonts w:ascii="Verdana" w:eastAsiaTheme="minorHAnsi" w:hAnsi="Verdana"/>
          <w:bCs/>
          <w:sz w:val="20"/>
        </w:rPr>
        <w:t xml:space="preserve"> hours of class + </w:t>
      </w:r>
      <w:r w:rsidR="007B47D7" w:rsidRPr="00E0731F">
        <w:rPr>
          <w:rFonts w:ascii="Verdana" w:eastAsiaTheme="minorHAnsi" w:hAnsi="Verdana"/>
          <w:bCs/>
          <w:sz w:val="20"/>
        </w:rPr>
        <w:t>6</w:t>
      </w:r>
      <w:r w:rsidRPr="00E0731F">
        <w:rPr>
          <w:rFonts w:ascii="Verdana" w:eastAsiaTheme="minorHAnsi" w:hAnsi="Verdana"/>
          <w:bCs/>
          <w:sz w:val="20"/>
        </w:rPr>
        <w:t xml:space="preserve"> hours coursework; online week = </w:t>
      </w:r>
      <w:r w:rsidR="007B47D7" w:rsidRPr="00E0731F">
        <w:rPr>
          <w:rFonts w:ascii="Verdana" w:eastAsiaTheme="minorHAnsi" w:hAnsi="Verdana"/>
          <w:bCs/>
          <w:sz w:val="20"/>
        </w:rPr>
        <w:t>3</w:t>
      </w:r>
      <w:r w:rsidRPr="00E0731F">
        <w:rPr>
          <w:rFonts w:ascii="Verdana" w:eastAsiaTheme="minorHAnsi" w:hAnsi="Verdana"/>
          <w:bCs/>
          <w:sz w:val="20"/>
        </w:rPr>
        <w:t xml:space="preserve"> hours of online work + </w:t>
      </w:r>
      <w:r w:rsidR="007B47D7" w:rsidRPr="00E0731F">
        <w:rPr>
          <w:rFonts w:ascii="Verdana" w:eastAsiaTheme="minorHAnsi" w:hAnsi="Verdana"/>
          <w:bCs/>
          <w:sz w:val="20"/>
        </w:rPr>
        <w:t>6</w:t>
      </w:r>
      <w:r w:rsidRPr="00E0731F">
        <w:rPr>
          <w:rFonts w:ascii="Verdana" w:eastAsiaTheme="minorHAnsi" w:hAnsi="Verdana"/>
          <w:bCs/>
          <w:sz w:val="20"/>
        </w:rPr>
        <w:t xml:space="preserve"> hours coursework)</w:t>
      </w:r>
      <w:r w:rsidR="0070747C" w:rsidRPr="00E0731F">
        <w:rPr>
          <w:rFonts w:ascii="Verdana" w:eastAsiaTheme="minorHAnsi" w:hAnsi="Verdana"/>
          <w:bCs/>
          <w:sz w:val="20"/>
        </w:rPr>
        <w:t xml:space="preserve">. </w:t>
      </w:r>
      <w:r w:rsidRPr="00E0731F">
        <w:rPr>
          <w:rFonts w:ascii="Verdana" w:eastAsiaTheme="minorHAnsi" w:hAnsi="Verdana"/>
          <w:b/>
          <w:bCs/>
          <w:sz w:val="20"/>
        </w:rPr>
        <w:t>Organize your time wisely</w:t>
      </w:r>
      <w:r w:rsidRPr="00E0731F">
        <w:rPr>
          <w:rFonts w:ascii="Verdana" w:eastAsiaTheme="minorHAnsi" w:hAnsi="Verdana"/>
          <w:bCs/>
          <w:sz w:val="20"/>
        </w:rPr>
        <w:t>!!!</w:t>
      </w:r>
    </w:p>
    <w:p w14:paraId="1217A7C1" w14:textId="77777777" w:rsidR="00E55380" w:rsidRPr="00E0731F" w:rsidRDefault="00E55380" w:rsidP="00A9475B">
      <w:pPr>
        <w:spacing w:line="276" w:lineRule="auto"/>
        <w:rPr>
          <w:rFonts w:ascii="Verdana" w:hAnsi="Verdana"/>
          <w:b/>
          <w:sz w:val="20"/>
        </w:rPr>
      </w:pPr>
    </w:p>
    <w:p w14:paraId="3269416F" w14:textId="77777777" w:rsidR="00417F46" w:rsidRDefault="00417F46" w:rsidP="00A9475B">
      <w:pPr>
        <w:spacing w:line="276" w:lineRule="auto"/>
        <w:rPr>
          <w:rFonts w:ascii="Verdana" w:hAnsi="Verdana"/>
          <w:b/>
          <w:sz w:val="20"/>
        </w:rPr>
      </w:pPr>
    </w:p>
    <w:p w14:paraId="0B00144C" w14:textId="77777777" w:rsidR="00417F46" w:rsidRDefault="00417F46" w:rsidP="00A9475B">
      <w:pPr>
        <w:spacing w:line="276" w:lineRule="auto"/>
        <w:rPr>
          <w:rFonts w:ascii="Verdana" w:hAnsi="Verdana"/>
          <w:b/>
          <w:sz w:val="20"/>
        </w:rPr>
      </w:pPr>
    </w:p>
    <w:p w14:paraId="308B5874" w14:textId="77777777" w:rsidR="002039E3" w:rsidRPr="00E0731F" w:rsidRDefault="002039E3" w:rsidP="00A9475B">
      <w:pPr>
        <w:spacing w:line="276" w:lineRule="auto"/>
        <w:rPr>
          <w:rFonts w:ascii="Verdana" w:hAnsi="Verdana"/>
          <w:b/>
          <w:sz w:val="20"/>
        </w:rPr>
      </w:pPr>
      <w:r w:rsidRPr="00021B18">
        <w:rPr>
          <w:rFonts w:ascii="Verdana" w:hAnsi="Verdana"/>
          <w:b/>
          <w:sz w:val="20"/>
        </w:rPr>
        <w:t>LEARNING ACTIVITIES</w:t>
      </w:r>
      <w:r w:rsidR="00DA0B1F" w:rsidRPr="00021B18">
        <w:rPr>
          <w:rFonts w:ascii="Verdana" w:hAnsi="Verdana"/>
          <w:b/>
          <w:sz w:val="20"/>
        </w:rPr>
        <w:t>:</w:t>
      </w:r>
    </w:p>
    <w:p w14:paraId="6CCD1C9A" w14:textId="77777777" w:rsidR="003F4440" w:rsidRPr="00E0731F" w:rsidRDefault="003F4440" w:rsidP="00E0731F">
      <w:pPr>
        <w:spacing w:line="276" w:lineRule="auto"/>
        <w:rPr>
          <w:rFonts w:ascii="Verdana" w:hAnsi="Verdana"/>
          <w:b/>
          <w:sz w:val="20"/>
        </w:rPr>
      </w:pPr>
    </w:p>
    <w:p w14:paraId="13CF1E35" w14:textId="77777777" w:rsidR="00624F8E" w:rsidRDefault="00624F8E" w:rsidP="00E0731F">
      <w:pPr>
        <w:spacing w:line="276" w:lineRule="auto"/>
        <w:rPr>
          <w:rFonts w:ascii="Verdana" w:hAnsi="Verdana"/>
          <w:sz w:val="20"/>
        </w:rPr>
      </w:pPr>
      <w:r w:rsidRPr="00F95E89">
        <w:rPr>
          <w:rFonts w:ascii="Verdana" w:hAnsi="Verdana"/>
          <w:b/>
          <w:color w:val="000000"/>
          <w:sz w:val="20"/>
        </w:rPr>
        <w:t>Class Participation</w:t>
      </w:r>
      <w:r w:rsidR="00851FBF" w:rsidRPr="00F95E89">
        <w:rPr>
          <w:rFonts w:ascii="Verdana" w:hAnsi="Verdana"/>
          <w:b/>
          <w:color w:val="000000"/>
          <w:sz w:val="20"/>
        </w:rPr>
        <w:t>, Professionalism</w:t>
      </w:r>
      <w:r w:rsidRPr="00F95E89">
        <w:rPr>
          <w:rFonts w:ascii="Verdana" w:hAnsi="Verdana"/>
          <w:b/>
          <w:color w:val="000000"/>
          <w:sz w:val="20"/>
        </w:rPr>
        <w:t xml:space="preserve"> &amp; Attendance</w:t>
      </w:r>
      <w:r w:rsidR="00F95E89">
        <w:rPr>
          <w:rFonts w:ascii="Verdana" w:hAnsi="Verdana"/>
          <w:sz w:val="20"/>
        </w:rPr>
        <w:t>:</w:t>
      </w:r>
      <w:r w:rsidRPr="00E0731F">
        <w:rPr>
          <w:rFonts w:ascii="Verdana" w:hAnsi="Verdana"/>
          <w:sz w:val="20"/>
        </w:rPr>
        <w:t xml:space="preserve"> See </w:t>
      </w:r>
      <w:r w:rsidR="00866EFD" w:rsidRPr="00E0731F">
        <w:rPr>
          <w:rFonts w:ascii="Verdana" w:hAnsi="Verdana"/>
          <w:sz w:val="20"/>
        </w:rPr>
        <w:t xml:space="preserve">School of Social Work </w:t>
      </w:r>
      <w:r w:rsidRPr="00E0731F">
        <w:rPr>
          <w:rFonts w:ascii="Verdana" w:hAnsi="Verdana"/>
          <w:sz w:val="20"/>
        </w:rPr>
        <w:t>attendance policy</w:t>
      </w:r>
      <w:r w:rsidR="00851FBF" w:rsidRPr="00E0731F">
        <w:rPr>
          <w:rFonts w:ascii="Verdana" w:hAnsi="Verdana"/>
          <w:sz w:val="20"/>
        </w:rPr>
        <w:t xml:space="preserve">. Points are awarded for attendance and participation in F2F meetings, and in the online environment. Polite and professional communication is expected, with correct written content, free of mistakes, shorthand, or “txt” language. </w:t>
      </w:r>
    </w:p>
    <w:p w14:paraId="15CBBE8E" w14:textId="77777777" w:rsidR="000A09A7" w:rsidRPr="00D60D1F" w:rsidRDefault="000A09A7" w:rsidP="000A09A7">
      <w:pPr>
        <w:spacing w:line="276" w:lineRule="auto"/>
        <w:rPr>
          <w:rFonts w:ascii="Verdana" w:hAnsi="Verdana"/>
          <w:sz w:val="20"/>
        </w:rPr>
      </w:pPr>
    </w:p>
    <w:p w14:paraId="6001ABCC" w14:textId="55FCE406" w:rsidR="00127E8F" w:rsidRDefault="00562E81" w:rsidP="00E0731F">
      <w:pPr>
        <w:autoSpaceDE w:val="0"/>
        <w:autoSpaceDN w:val="0"/>
        <w:adjustRightInd w:val="0"/>
        <w:spacing w:line="276" w:lineRule="auto"/>
        <w:rPr>
          <w:rFonts w:ascii="Verdana" w:hAnsi="Verdana"/>
          <w:bCs/>
          <w:sz w:val="20"/>
        </w:rPr>
      </w:pPr>
      <w:r w:rsidRPr="00F95E89">
        <w:rPr>
          <w:rFonts w:ascii="Verdana" w:hAnsi="Verdana"/>
          <w:b/>
          <w:color w:val="000000"/>
          <w:sz w:val="20"/>
        </w:rPr>
        <w:t>Online discussions</w:t>
      </w:r>
      <w:r w:rsidR="00F95E89">
        <w:rPr>
          <w:rFonts w:ascii="Verdana" w:hAnsi="Verdana"/>
          <w:b/>
          <w:color w:val="000000"/>
          <w:sz w:val="20"/>
        </w:rPr>
        <w:t>:</w:t>
      </w:r>
      <w:r w:rsidR="0028772F" w:rsidRPr="00E0731F">
        <w:rPr>
          <w:rFonts w:ascii="Verdana" w:hAnsi="Verdana"/>
          <w:b/>
          <w:i/>
          <w:color w:val="000000"/>
          <w:sz w:val="20"/>
        </w:rPr>
        <w:t xml:space="preserve"> </w:t>
      </w:r>
      <w:r w:rsidR="00127E8F" w:rsidRPr="00E0731F">
        <w:rPr>
          <w:rFonts w:ascii="Verdana" w:hAnsi="Verdana"/>
          <w:color w:val="000000"/>
          <w:sz w:val="20"/>
        </w:rPr>
        <w:t xml:space="preserve">This is an interactive class requiring active learning techniques. In order to maximize your learning, online participation is required. Students will have online class discussions, based on selected topics that will be graded. Both </w:t>
      </w:r>
      <w:r w:rsidR="00127E8F" w:rsidRPr="000206BE">
        <w:rPr>
          <w:rFonts w:ascii="Verdana" w:hAnsi="Verdana"/>
          <w:color w:val="000000"/>
          <w:sz w:val="20"/>
          <w:u w:val="single"/>
        </w:rPr>
        <w:t>quality</w:t>
      </w:r>
      <w:r w:rsidR="00127E8F" w:rsidRPr="00E0731F">
        <w:rPr>
          <w:rFonts w:ascii="Verdana" w:hAnsi="Verdana"/>
          <w:color w:val="000000"/>
          <w:sz w:val="20"/>
        </w:rPr>
        <w:t xml:space="preserve"> and </w:t>
      </w:r>
      <w:r w:rsidR="00127E8F" w:rsidRPr="000206BE">
        <w:rPr>
          <w:rFonts w:ascii="Verdana" w:hAnsi="Verdana"/>
          <w:color w:val="000000"/>
          <w:sz w:val="20"/>
          <w:u w:val="single"/>
        </w:rPr>
        <w:t>quantity</w:t>
      </w:r>
      <w:r w:rsidR="00127E8F" w:rsidRPr="00E0731F">
        <w:rPr>
          <w:rFonts w:ascii="Verdana" w:hAnsi="Verdana"/>
          <w:color w:val="000000"/>
          <w:sz w:val="20"/>
        </w:rPr>
        <w:t xml:space="preserve"> of participation will be evaluated. The discussion will help reinforce the materials covered </w:t>
      </w:r>
      <w:r w:rsidR="000206BE">
        <w:rPr>
          <w:rFonts w:ascii="Verdana" w:hAnsi="Verdana"/>
          <w:color w:val="000000"/>
          <w:sz w:val="20"/>
        </w:rPr>
        <w:t>and the readings assigned.</w:t>
      </w:r>
      <w:r w:rsidR="00127E8F" w:rsidRPr="00E0731F">
        <w:rPr>
          <w:rFonts w:ascii="Verdana" w:hAnsi="Verdana"/>
          <w:color w:val="000000"/>
          <w:sz w:val="20"/>
        </w:rPr>
        <w:t xml:space="preserve"> </w:t>
      </w:r>
      <w:r w:rsidR="00127E8F" w:rsidRPr="00E0731F">
        <w:rPr>
          <w:rFonts w:ascii="Verdana" w:hAnsi="Verdana"/>
          <w:bCs/>
          <w:sz w:val="20"/>
        </w:rPr>
        <w:t>All posts should reflect college level writing skills and also reflect</w:t>
      </w:r>
      <w:r w:rsidR="00561934" w:rsidRPr="00E0731F">
        <w:rPr>
          <w:rFonts w:ascii="Verdana" w:hAnsi="Verdana"/>
          <w:bCs/>
          <w:sz w:val="20"/>
        </w:rPr>
        <w:t xml:space="preserve"> the student’s preparation time. </w:t>
      </w:r>
      <w:r w:rsidR="00F95E89">
        <w:rPr>
          <w:rFonts w:ascii="Verdana" w:hAnsi="Verdana"/>
          <w:color w:val="000000"/>
          <w:sz w:val="20"/>
        </w:rPr>
        <w:t xml:space="preserve">Guidelines for online posts can be found on </w:t>
      </w:r>
      <w:r w:rsidR="00977F64">
        <w:rPr>
          <w:rFonts w:ascii="Verdana" w:hAnsi="Verdana"/>
          <w:color w:val="000000"/>
          <w:sz w:val="20"/>
        </w:rPr>
        <w:t>eC</w:t>
      </w:r>
      <w:r w:rsidR="00F95E89">
        <w:rPr>
          <w:rFonts w:ascii="Verdana" w:hAnsi="Verdana"/>
          <w:color w:val="000000"/>
          <w:sz w:val="20"/>
        </w:rPr>
        <w:t>lass</w:t>
      </w:r>
      <w:r w:rsidR="000206BE">
        <w:rPr>
          <w:rFonts w:ascii="Verdana" w:hAnsi="Verdana"/>
          <w:color w:val="000000"/>
          <w:sz w:val="20"/>
        </w:rPr>
        <w:t>, in the Faculty Expectations document</w:t>
      </w:r>
      <w:r w:rsidR="00F95E89">
        <w:rPr>
          <w:rFonts w:ascii="Verdana" w:hAnsi="Verdana"/>
          <w:color w:val="000000"/>
          <w:sz w:val="20"/>
        </w:rPr>
        <w:t>.</w:t>
      </w:r>
    </w:p>
    <w:p w14:paraId="3B28ACAB" w14:textId="77777777" w:rsidR="00F95E89" w:rsidRPr="00E0731F" w:rsidRDefault="00F95E89" w:rsidP="00E0731F">
      <w:pPr>
        <w:autoSpaceDE w:val="0"/>
        <w:autoSpaceDN w:val="0"/>
        <w:adjustRightInd w:val="0"/>
        <w:spacing w:line="276" w:lineRule="auto"/>
        <w:rPr>
          <w:rFonts w:ascii="Verdana" w:hAnsi="Verdana"/>
          <w:bCs/>
          <w:sz w:val="20"/>
        </w:rPr>
      </w:pPr>
    </w:p>
    <w:p w14:paraId="37EDA43F" w14:textId="0DA0D08B" w:rsidR="00D60D1F" w:rsidRDefault="00D60D1F" w:rsidP="00D60D1F">
      <w:pPr>
        <w:spacing w:line="276" w:lineRule="auto"/>
        <w:rPr>
          <w:rFonts w:ascii="Verdana" w:hAnsi="Verdana"/>
          <w:color w:val="000000" w:themeColor="text1"/>
          <w:sz w:val="20"/>
        </w:rPr>
      </w:pPr>
      <w:r w:rsidRPr="00F95E89">
        <w:rPr>
          <w:rFonts w:ascii="Verdana" w:hAnsi="Verdana"/>
          <w:b/>
          <w:sz w:val="20"/>
        </w:rPr>
        <w:t>Discussion Posts</w:t>
      </w:r>
      <w:r>
        <w:rPr>
          <w:rFonts w:ascii="Verdana" w:hAnsi="Verdana"/>
          <w:b/>
          <w:sz w:val="20"/>
        </w:rPr>
        <w:t>:</w:t>
      </w:r>
      <w:r w:rsidRPr="00F95E89">
        <w:rPr>
          <w:rFonts w:ascii="Verdana" w:hAnsi="Verdana"/>
          <w:color w:val="0000CC"/>
          <w:sz w:val="20"/>
        </w:rPr>
        <w:t xml:space="preserve"> </w:t>
      </w:r>
      <w:r w:rsidRPr="00F95E89">
        <w:rPr>
          <w:rFonts w:ascii="Verdana" w:hAnsi="Verdana"/>
          <w:color w:val="000000" w:themeColor="text1"/>
          <w:sz w:val="20"/>
        </w:rPr>
        <w:t xml:space="preserve">There are </w:t>
      </w:r>
      <w:r w:rsidR="00C35FC0">
        <w:rPr>
          <w:rFonts w:ascii="Verdana" w:hAnsi="Verdana"/>
          <w:color w:val="000000" w:themeColor="text1"/>
          <w:sz w:val="20"/>
        </w:rPr>
        <w:t>eight (8</w:t>
      </w:r>
      <w:r w:rsidRPr="00F95E89">
        <w:rPr>
          <w:rFonts w:ascii="Verdana" w:hAnsi="Verdana"/>
          <w:color w:val="000000" w:themeColor="text1"/>
          <w:sz w:val="20"/>
        </w:rPr>
        <w:t xml:space="preserve">) discussion questions for this class. Please follow guidelines provided </w:t>
      </w:r>
      <w:r>
        <w:rPr>
          <w:rFonts w:ascii="Verdana" w:hAnsi="Verdana"/>
          <w:color w:val="000000" w:themeColor="text1"/>
          <w:sz w:val="20"/>
        </w:rPr>
        <w:t xml:space="preserve">in </w:t>
      </w:r>
      <w:r w:rsidR="00977F64">
        <w:rPr>
          <w:rFonts w:ascii="Verdana" w:hAnsi="Verdana"/>
          <w:color w:val="000000" w:themeColor="text1"/>
          <w:sz w:val="20"/>
        </w:rPr>
        <w:t>eC</w:t>
      </w:r>
      <w:r>
        <w:rPr>
          <w:rFonts w:ascii="Verdana" w:hAnsi="Verdana"/>
          <w:color w:val="000000" w:themeColor="text1"/>
          <w:sz w:val="20"/>
        </w:rPr>
        <w:t>lass</w:t>
      </w:r>
      <w:r w:rsidRPr="00F95E89">
        <w:rPr>
          <w:rFonts w:ascii="Verdana" w:hAnsi="Verdana"/>
          <w:color w:val="000000" w:themeColor="text1"/>
          <w:sz w:val="20"/>
        </w:rPr>
        <w:t xml:space="preserve">. </w:t>
      </w:r>
    </w:p>
    <w:p w14:paraId="75947D85" w14:textId="77777777" w:rsidR="00D60D1F" w:rsidRDefault="00D60D1F" w:rsidP="00E0731F">
      <w:pPr>
        <w:spacing w:line="276" w:lineRule="auto"/>
        <w:rPr>
          <w:rFonts w:ascii="Verdana" w:hAnsi="Verdana"/>
          <w:b/>
          <w:sz w:val="20"/>
        </w:rPr>
      </w:pPr>
    </w:p>
    <w:p w14:paraId="13CB3F26" w14:textId="0976CD34" w:rsidR="00F92FCE" w:rsidRDefault="00F92FCE" w:rsidP="00E0731F">
      <w:pPr>
        <w:spacing w:line="276" w:lineRule="auto"/>
        <w:rPr>
          <w:rFonts w:ascii="Verdana" w:hAnsi="Verdana"/>
          <w:i/>
          <w:color w:val="0000CC"/>
          <w:sz w:val="20"/>
        </w:rPr>
      </w:pPr>
      <w:r w:rsidRPr="00F95E89">
        <w:rPr>
          <w:rFonts w:ascii="Verdana" w:hAnsi="Verdana"/>
          <w:b/>
          <w:sz w:val="20"/>
        </w:rPr>
        <w:t>Readings</w:t>
      </w:r>
      <w:r w:rsidR="00F95E89" w:rsidRPr="00F95E89">
        <w:rPr>
          <w:rFonts w:ascii="Verdana" w:hAnsi="Verdana"/>
          <w:b/>
          <w:sz w:val="20"/>
        </w:rPr>
        <w:t>:</w:t>
      </w:r>
      <w:r w:rsidRPr="00E0731F">
        <w:rPr>
          <w:rFonts w:ascii="Verdana" w:hAnsi="Verdana"/>
          <w:color w:val="000000" w:themeColor="text1"/>
          <w:sz w:val="20"/>
        </w:rPr>
        <w:t xml:space="preserve"> </w:t>
      </w:r>
      <w:r w:rsidR="00503C78" w:rsidRPr="00E0731F">
        <w:rPr>
          <w:rFonts w:ascii="Verdana" w:hAnsi="Verdana"/>
          <w:color w:val="000000" w:themeColor="text1"/>
          <w:sz w:val="20"/>
        </w:rPr>
        <w:t>In e</w:t>
      </w:r>
      <w:r w:rsidRPr="00E0731F">
        <w:rPr>
          <w:rFonts w:ascii="Verdana" w:hAnsi="Verdana"/>
          <w:color w:val="000000" w:themeColor="text1"/>
          <w:sz w:val="20"/>
        </w:rPr>
        <w:t xml:space="preserve">ach module there is a </w:t>
      </w:r>
      <w:r w:rsidR="00C120F1" w:rsidRPr="00E0731F">
        <w:rPr>
          <w:rFonts w:ascii="Verdana" w:hAnsi="Verdana"/>
          <w:color w:val="000000" w:themeColor="text1"/>
          <w:sz w:val="20"/>
        </w:rPr>
        <w:t>list of readings assigned for that module. In order to successfully complete this course, you should complete all readings as assigned.</w:t>
      </w:r>
      <w:r w:rsidR="00D60D1F">
        <w:rPr>
          <w:rFonts w:ascii="Verdana" w:hAnsi="Verdana"/>
          <w:color w:val="000000" w:themeColor="text1"/>
          <w:sz w:val="20"/>
        </w:rPr>
        <w:t xml:space="preserve"> </w:t>
      </w:r>
      <w:r w:rsidR="00D60D1F" w:rsidRPr="00D60D1F">
        <w:rPr>
          <w:rFonts w:ascii="Verdana" w:hAnsi="Verdana"/>
          <w:sz w:val="20"/>
        </w:rPr>
        <w:t xml:space="preserve">The material assigned each module must be read prior to class. In each module there is a chapter or more to read in addition to other materials as noted in the schedule. These materials may be articles or websites. All efforts are made that a .pdf version of the articles is posted in </w:t>
      </w:r>
      <w:r w:rsidR="00977F64">
        <w:rPr>
          <w:rFonts w:ascii="Verdana" w:hAnsi="Verdana"/>
          <w:sz w:val="20"/>
        </w:rPr>
        <w:t>eC</w:t>
      </w:r>
      <w:r w:rsidR="000206BE">
        <w:rPr>
          <w:rFonts w:ascii="Verdana" w:hAnsi="Verdana"/>
          <w:sz w:val="20"/>
        </w:rPr>
        <w:t>lass</w:t>
      </w:r>
      <w:r w:rsidR="00D60D1F" w:rsidRPr="00D60D1F">
        <w:rPr>
          <w:rFonts w:ascii="Verdana" w:hAnsi="Verdana"/>
          <w:sz w:val="20"/>
        </w:rPr>
        <w:t>. If they are not posted, use the library databases available through McKee Library or the internet to find the articles.</w:t>
      </w:r>
    </w:p>
    <w:p w14:paraId="404DD9D8" w14:textId="77777777" w:rsidR="000A09A7" w:rsidRDefault="000A09A7" w:rsidP="000A09A7">
      <w:pPr>
        <w:spacing w:line="276" w:lineRule="auto"/>
        <w:rPr>
          <w:rFonts w:ascii="Verdana" w:hAnsi="Verdana"/>
          <w:b/>
          <w:bCs/>
          <w:sz w:val="20"/>
        </w:rPr>
      </w:pPr>
    </w:p>
    <w:p w14:paraId="5D51ACC3" w14:textId="77777777" w:rsidR="000206BE" w:rsidRPr="000206BE" w:rsidRDefault="000206BE" w:rsidP="000206BE">
      <w:pPr>
        <w:spacing w:line="276" w:lineRule="auto"/>
        <w:rPr>
          <w:rFonts w:ascii="Verdana" w:hAnsi="Verdana"/>
          <w:bCs/>
          <w:sz w:val="20"/>
        </w:rPr>
      </w:pPr>
      <w:r w:rsidRPr="000206BE">
        <w:rPr>
          <w:rFonts w:ascii="Verdana" w:hAnsi="Verdana"/>
          <w:b/>
          <w:bCs/>
          <w:sz w:val="20"/>
        </w:rPr>
        <w:t xml:space="preserve">Assignments Overview: </w:t>
      </w:r>
      <w:r w:rsidRPr="000206BE">
        <w:rPr>
          <w:rFonts w:ascii="Verdana" w:hAnsi="Verdana"/>
          <w:bCs/>
          <w:sz w:val="20"/>
        </w:rPr>
        <w:t xml:space="preserve">The course assignments focus on developing policy practice and advocacy skills for application in future career contexts. Assignments for this course are designed to follow the 10 advocacy steps outlined in the Libby text. Students will choose their own policy area/issue on which to focus for the duration of the semester. Students should choose an area that is of personal and/or professional interest to them and to streamline their work throughout the semester; that is, students should relate their policy practice to areas in which they have current academic or practice experience. Focusing your policy practice will help manage your workload and also build expertise about your area(s) of interest. </w:t>
      </w:r>
    </w:p>
    <w:p w14:paraId="215DA47C" w14:textId="77777777" w:rsidR="000206BE" w:rsidRPr="000206BE" w:rsidRDefault="000206BE" w:rsidP="000206BE">
      <w:pPr>
        <w:spacing w:line="276" w:lineRule="auto"/>
        <w:rPr>
          <w:rFonts w:ascii="Verdana" w:hAnsi="Verdana"/>
          <w:bCs/>
          <w:sz w:val="20"/>
        </w:rPr>
      </w:pPr>
    </w:p>
    <w:p w14:paraId="207BF540" w14:textId="77777777" w:rsidR="000206BE" w:rsidRPr="000206BE" w:rsidRDefault="000206BE" w:rsidP="000206BE">
      <w:pPr>
        <w:spacing w:line="276" w:lineRule="auto"/>
        <w:rPr>
          <w:rFonts w:ascii="Verdana" w:hAnsi="Verdana"/>
          <w:bCs/>
          <w:sz w:val="20"/>
        </w:rPr>
      </w:pPr>
      <w:r w:rsidRPr="000206BE">
        <w:rPr>
          <w:rFonts w:ascii="Verdana" w:hAnsi="Verdana"/>
          <w:bCs/>
          <w:sz w:val="20"/>
        </w:rPr>
        <w:lastRenderedPageBreak/>
        <w:t xml:space="preserve">To the degree possible, students are encouraged to work directly with agencies and organizations (perhaps in their field placement settings), advocacy groups, political or issue campaigns, elected officials, etc. If students are not able to work with outside entities, the assignments should be </w:t>
      </w:r>
      <w:r w:rsidRPr="000206BE">
        <w:rPr>
          <w:rFonts w:ascii="Verdana" w:hAnsi="Verdana"/>
          <w:bCs/>
          <w:sz w:val="20"/>
          <w:u w:val="single"/>
        </w:rPr>
        <w:t>grounded in real</w:t>
      </w:r>
      <w:r w:rsidRPr="000206BE">
        <w:rPr>
          <w:rFonts w:ascii="Verdana" w:hAnsi="Verdana"/>
          <w:bCs/>
          <w:sz w:val="20"/>
        </w:rPr>
        <w:t xml:space="preserve"> (not hypothetical) policy issues involving actual stakeholders (e.g., agency leaders, advocacy groups, elected officials). The quality, language, and content of these assignments must be </w:t>
      </w:r>
      <w:r w:rsidRPr="000206BE">
        <w:rPr>
          <w:rFonts w:ascii="Verdana" w:hAnsi="Verdana"/>
          <w:bCs/>
          <w:sz w:val="20"/>
          <w:u w:val="single"/>
        </w:rPr>
        <w:t>targeted to actual implementation</w:t>
      </w:r>
      <w:r w:rsidRPr="000206BE">
        <w:rPr>
          <w:rFonts w:ascii="Verdana" w:hAnsi="Verdana"/>
          <w:bCs/>
          <w:sz w:val="20"/>
        </w:rPr>
        <w:t xml:space="preserve"> of your strategies. </w:t>
      </w:r>
    </w:p>
    <w:p w14:paraId="4E7C67AC" w14:textId="77777777" w:rsidR="000206BE" w:rsidRPr="000206BE" w:rsidRDefault="000206BE" w:rsidP="000206BE">
      <w:pPr>
        <w:spacing w:line="276" w:lineRule="auto"/>
        <w:rPr>
          <w:rFonts w:ascii="Verdana" w:hAnsi="Verdana"/>
          <w:b/>
          <w:bCs/>
          <w:sz w:val="20"/>
        </w:rPr>
      </w:pPr>
    </w:p>
    <w:p w14:paraId="15A22002" w14:textId="77777777" w:rsidR="000206BE" w:rsidRPr="000206BE" w:rsidRDefault="000206BE" w:rsidP="000206BE">
      <w:pPr>
        <w:spacing w:line="276" w:lineRule="auto"/>
        <w:rPr>
          <w:rFonts w:ascii="Verdana" w:hAnsi="Verdana"/>
          <w:b/>
          <w:bCs/>
          <w:sz w:val="20"/>
        </w:rPr>
      </w:pPr>
      <w:r w:rsidRPr="000206BE">
        <w:rPr>
          <w:rFonts w:ascii="Verdana" w:hAnsi="Verdana"/>
          <w:b/>
          <w:bCs/>
          <w:sz w:val="20"/>
        </w:rPr>
        <w:t xml:space="preserve">Assignment 1: Topic Selection: </w:t>
      </w:r>
      <w:r w:rsidRPr="000206BE">
        <w:rPr>
          <w:rFonts w:ascii="Verdana" w:hAnsi="Verdana"/>
          <w:bCs/>
          <w:sz w:val="20"/>
        </w:rPr>
        <w:t>Select an issue/topic on which to focus for the duration of the semester and identify a relevant policy within this topic. Within the context of this policy, determine what change or issue you will address (e.g., Are you advocating for creation of a policy? Are you advocating to change a current policy? Are you addressing your state’s implementation of a federal policy?) and write a one-page, double-spaced summary of your issue and policy choice. Your instructor will provide you with feedback before you work further on your assignments.</w:t>
      </w:r>
      <w:r w:rsidRPr="000206BE">
        <w:rPr>
          <w:rFonts w:ascii="Verdana" w:hAnsi="Verdana"/>
          <w:b/>
          <w:bCs/>
          <w:sz w:val="20"/>
        </w:rPr>
        <w:t xml:space="preserve"> </w:t>
      </w:r>
    </w:p>
    <w:p w14:paraId="07B29D22" w14:textId="77777777" w:rsidR="000206BE" w:rsidRPr="000206BE" w:rsidRDefault="000206BE" w:rsidP="000206BE">
      <w:pPr>
        <w:spacing w:line="276" w:lineRule="auto"/>
        <w:rPr>
          <w:rFonts w:ascii="Verdana" w:hAnsi="Verdana"/>
          <w:b/>
          <w:bCs/>
          <w:sz w:val="20"/>
        </w:rPr>
      </w:pPr>
    </w:p>
    <w:p w14:paraId="2CE80D44" w14:textId="6A42E1DD" w:rsidR="000206BE" w:rsidRDefault="000206BE" w:rsidP="000206BE">
      <w:pPr>
        <w:spacing w:line="276" w:lineRule="auto"/>
        <w:rPr>
          <w:rFonts w:ascii="Verdana" w:hAnsi="Verdana"/>
          <w:bCs/>
          <w:sz w:val="20"/>
        </w:rPr>
      </w:pPr>
      <w:r w:rsidRPr="000206BE">
        <w:rPr>
          <w:rFonts w:ascii="Verdana" w:hAnsi="Verdana"/>
          <w:b/>
          <w:bCs/>
          <w:sz w:val="20"/>
        </w:rPr>
        <w:t xml:space="preserve">Assignment 2: Research the Issue: </w:t>
      </w:r>
      <w:r w:rsidRPr="000206BE">
        <w:rPr>
          <w:rFonts w:ascii="Verdana" w:hAnsi="Verdana"/>
          <w:bCs/>
          <w:sz w:val="20"/>
        </w:rPr>
        <w:t>Conduct a literature and resource review regarding your policy of interest. The research report will have two main components: the written narrative expounding on the questions asked, and a one page fact sheet.</w:t>
      </w:r>
    </w:p>
    <w:p w14:paraId="582CA07C" w14:textId="77777777" w:rsidR="000206BE" w:rsidRPr="000206BE" w:rsidRDefault="000206BE" w:rsidP="000206BE">
      <w:pPr>
        <w:spacing w:line="276" w:lineRule="auto"/>
        <w:rPr>
          <w:rFonts w:ascii="Verdana" w:hAnsi="Verdana"/>
          <w:bCs/>
          <w:sz w:val="20"/>
        </w:rPr>
      </w:pPr>
    </w:p>
    <w:p w14:paraId="3E8174DF" w14:textId="2892F007" w:rsidR="000206BE" w:rsidRPr="000206BE" w:rsidRDefault="000206BE" w:rsidP="000206BE">
      <w:pPr>
        <w:spacing w:line="276" w:lineRule="auto"/>
        <w:rPr>
          <w:rFonts w:ascii="Verdana" w:hAnsi="Verdana"/>
          <w:b/>
          <w:bCs/>
          <w:sz w:val="20"/>
        </w:rPr>
      </w:pPr>
      <w:r w:rsidRPr="000206BE">
        <w:rPr>
          <w:rFonts w:ascii="Verdana" w:hAnsi="Verdana"/>
          <w:b/>
          <w:bCs/>
          <w:sz w:val="20"/>
        </w:rPr>
        <w:t xml:space="preserve">Assignment 3: Branding and Mapping Support: </w:t>
      </w:r>
      <w:r w:rsidRPr="000206BE">
        <w:rPr>
          <w:rFonts w:ascii="Verdana" w:hAnsi="Verdana"/>
          <w:bCs/>
          <w:sz w:val="20"/>
        </w:rPr>
        <w:t xml:space="preserve">Create a brand name for your advocacy campaign that follows the instructions and best practices presented in your e-workshop and the associated materials provided in </w:t>
      </w:r>
      <w:r w:rsidR="00977F64">
        <w:rPr>
          <w:rFonts w:ascii="Verdana" w:hAnsi="Verdana"/>
          <w:bCs/>
          <w:sz w:val="20"/>
        </w:rPr>
        <w:t>eC</w:t>
      </w:r>
      <w:r w:rsidRPr="000206BE">
        <w:rPr>
          <w:rFonts w:ascii="Verdana" w:hAnsi="Verdana"/>
          <w:bCs/>
          <w:sz w:val="20"/>
        </w:rPr>
        <w:t>lass. Discuss the framework for your brand, and discuss your possible supporters and detractors.</w:t>
      </w:r>
      <w:r w:rsidRPr="000206BE">
        <w:rPr>
          <w:rFonts w:ascii="Verdana" w:hAnsi="Verdana"/>
          <w:b/>
          <w:bCs/>
          <w:sz w:val="20"/>
        </w:rPr>
        <w:t xml:space="preserve"> </w:t>
      </w:r>
    </w:p>
    <w:p w14:paraId="076D6EC6" w14:textId="77777777" w:rsidR="000206BE" w:rsidRPr="000206BE" w:rsidRDefault="000206BE" w:rsidP="000206BE">
      <w:pPr>
        <w:spacing w:line="276" w:lineRule="auto"/>
        <w:rPr>
          <w:rFonts w:ascii="Verdana" w:hAnsi="Verdana"/>
          <w:b/>
          <w:bCs/>
          <w:sz w:val="20"/>
        </w:rPr>
      </w:pPr>
    </w:p>
    <w:p w14:paraId="0C3F5AA7" w14:textId="77777777" w:rsidR="000206BE" w:rsidRPr="000206BE" w:rsidRDefault="000206BE" w:rsidP="000206BE">
      <w:pPr>
        <w:spacing w:line="276" w:lineRule="auto"/>
        <w:rPr>
          <w:rFonts w:ascii="Verdana" w:hAnsi="Verdana"/>
          <w:b/>
          <w:bCs/>
          <w:sz w:val="20"/>
        </w:rPr>
      </w:pPr>
      <w:r w:rsidRPr="000206BE">
        <w:rPr>
          <w:rFonts w:ascii="Verdana" w:hAnsi="Verdana"/>
          <w:b/>
          <w:bCs/>
          <w:sz w:val="20"/>
        </w:rPr>
        <w:t xml:space="preserve">Assignment 4: Media Campaign: </w:t>
      </w:r>
      <w:r w:rsidRPr="000206BE">
        <w:rPr>
          <w:rFonts w:ascii="Verdana" w:hAnsi="Verdana"/>
          <w:bCs/>
          <w:sz w:val="20"/>
        </w:rPr>
        <w:t>Create a clear and concise plan for launching a general media or social media campaign related to your advocacy issue.</w:t>
      </w:r>
      <w:r w:rsidRPr="000206BE">
        <w:rPr>
          <w:rFonts w:ascii="Verdana" w:hAnsi="Verdana"/>
          <w:b/>
          <w:bCs/>
          <w:sz w:val="20"/>
        </w:rPr>
        <w:t xml:space="preserve"> </w:t>
      </w:r>
    </w:p>
    <w:p w14:paraId="75857F66" w14:textId="77777777" w:rsidR="000206BE" w:rsidRPr="000206BE" w:rsidRDefault="000206BE" w:rsidP="000206BE">
      <w:pPr>
        <w:spacing w:line="276" w:lineRule="auto"/>
        <w:rPr>
          <w:rFonts w:ascii="Verdana" w:hAnsi="Verdana"/>
          <w:b/>
          <w:bCs/>
          <w:sz w:val="20"/>
        </w:rPr>
      </w:pPr>
    </w:p>
    <w:p w14:paraId="1D7557E1" w14:textId="77777777" w:rsidR="000206BE" w:rsidRPr="000206BE" w:rsidRDefault="000206BE" w:rsidP="000206BE">
      <w:pPr>
        <w:spacing w:line="276" w:lineRule="auto"/>
        <w:rPr>
          <w:rFonts w:ascii="Verdana" w:hAnsi="Verdana"/>
          <w:b/>
          <w:bCs/>
          <w:sz w:val="20"/>
        </w:rPr>
      </w:pPr>
      <w:r w:rsidRPr="000206BE">
        <w:rPr>
          <w:rFonts w:ascii="Verdana" w:hAnsi="Verdana"/>
          <w:b/>
          <w:bCs/>
          <w:sz w:val="20"/>
        </w:rPr>
        <w:t xml:space="preserve">Assignment 5: Advocacy Plan: </w:t>
      </w:r>
      <w:r w:rsidRPr="000206BE">
        <w:rPr>
          <w:rFonts w:ascii="Verdana" w:hAnsi="Verdana"/>
          <w:bCs/>
          <w:sz w:val="20"/>
        </w:rPr>
        <w:t>Craft a clear and concise advocacy plan related to your policy area of interest. Use evidence-based practices to justify your steps designed to create the change you desire. Your advocacy plan should also address Libby’s (2011) steps 9 and 10: approaching elected officials and monitoring progress.</w:t>
      </w:r>
      <w:r w:rsidRPr="000206BE">
        <w:rPr>
          <w:rFonts w:ascii="Verdana" w:hAnsi="Verdana"/>
          <w:b/>
          <w:bCs/>
          <w:sz w:val="20"/>
        </w:rPr>
        <w:t xml:space="preserve"> </w:t>
      </w:r>
    </w:p>
    <w:p w14:paraId="39B914E7" w14:textId="77777777" w:rsidR="000206BE" w:rsidRPr="000206BE" w:rsidRDefault="000206BE" w:rsidP="000206BE">
      <w:pPr>
        <w:spacing w:line="276" w:lineRule="auto"/>
        <w:rPr>
          <w:rFonts w:ascii="Verdana" w:hAnsi="Verdana"/>
          <w:b/>
          <w:bCs/>
          <w:sz w:val="20"/>
        </w:rPr>
      </w:pPr>
    </w:p>
    <w:p w14:paraId="6BBF7450" w14:textId="2F65319A" w:rsidR="000206BE" w:rsidRPr="000206BE" w:rsidRDefault="000206BE" w:rsidP="000206BE">
      <w:pPr>
        <w:spacing w:line="276" w:lineRule="auto"/>
        <w:rPr>
          <w:rFonts w:ascii="Verdana" w:hAnsi="Verdana"/>
          <w:bCs/>
          <w:sz w:val="20"/>
        </w:rPr>
      </w:pPr>
      <w:r w:rsidRPr="000206BE">
        <w:rPr>
          <w:rFonts w:ascii="Verdana" w:hAnsi="Verdana"/>
          <w:b/>
          <w:bCs/>
          <w:sz w:val="20"/>
        </w:rPr>
        <w:t xml:space="preserve">Assignment 6: Comprehensive Portfolio: </w:t>
      </w:r>
      <w:r w:rsidRPr="000206BE">
        <w:rPr>
          <w:rFonts w:ascii="Verdana" w:hAnsi="Verdana"/>
          <w:bCs/>
          <w:sz w:val="20"/>
        </w:rPr>
        <w:t xml:space="preserve">This final assignment will be based on your previous work throughout the semester. You must implement all feedback received. In addition to the compilation of all other completed sections, you will include an abstract, table of contents, references section, as well as your Research Day presentation (in PowerPoint format). You may also choose to include appendices and/or supplementary materials as you see fit. As this is an e-portfolio product, and the intended audience for the policy portfolio will be potential employers, colleagues, and other stakeholders, the portfolio should be organized and formatted in a manner that is reader-friendly, non-technical, and visually appealing. If you did implement all or part of the plan, evidence of this should be included in the portfolio. For instance, if you submitted an editorial </w:t>
      </w:r>
      <w:r w:rsidRPr="000206BE">
        <w:rPr>
          <w:rFonts w:ascii="Verdana" w:hAnsi="Verdana"/>
          <w:bCs/>
          <w:sz w:val="20"/>
        </w:rPr>
        <w:lastRenderedPageBreak/>
        <w:t>or sent a letter to an elected official, any correspondence should be included in the portfolio. You will receive extra credit for any aspect of the plan that is implemented.</w:t>
      </w:r>
    </w:p>
    <w:p w14:paraId="6FDDD959" w14:textId="77777777" w:rsidR="000206BE" w:rsidRDefault="000206BE" w:rsidP="000A09A7">
      <w:pPr>
        <w:spacing w:line="276" w:lineRule="auto"/>
        <w:rPr>
          <w:rFonts w:ascii="Verdana" w:hAnsi="Verdana"/>
          <w:b/>
          <w:bCs/>
          <w:sz w:val="20"/>
        </w:rPr>
      </w:pPr>
    </w:p>
    <w:p w14:paraId="1EF89702" w14:textId="77777777" w:rsidR="0003254B" w:rsidRPr="00417F46" w:rsidRDefault="0003254B" w:rsidP="0003254B">
      <w:pPr>
        <w:spacing w:line="276" w:lineRule="auto"/>
        <w:rPr>
          <w:rFonts w:ascii="Verdana" w:hAnsi="Verdana"/>
          <w:bCs/>
          <w:sz w:val="20"/>
        </w:rPr>
      </w:pPr>
      <w:r>
        <w:rPr>
          <w:rFonts w:ascii="Verdana" w:hAnsi="Verdana"/>
          <w:b/>
          <w:bCs/>
          <w:sz w:val="20"/>
        </w:rPr>
        <w:t xml:space="preserve">Advocacy Plan Video Presentation and Peer Evaluation: </w:t>
      </w:r>
      <w:r w:rsidRPr="00D07F17">
        <w:rPr>
          <w:rFonts w:ascii="Verdana" w:hAnsi="Verdana"/>
          <w:bCs/>
          <w:sz w:val="20"/>
        </w:rPr>
        <w:t>Each group is</w:t>
      </w:r>
      <w:r>
        <w:rPr>
          <w:rFonts w:ascii="Verdana" w:hAnsi="Verdana"/>
          <w:bCs/>
          <w:sz w:val="20"/>
        </w:rPr>
        <w:t xml:space="preserve"> expected to create a 15 minutes presentation reflecting the work throughout the semester. Students will create a video of their presentation that utilizes PowerPoint that cover their topic and advocacy plan. In addition, each student must review and complete an evaluation form of another group’s video presentation.</w:t>
      </w:r>
    </w:p>
    <w:p w14:paraId="49C4AD3D" w14:textId="77777777" w:rsidR="0003254B" w:rsidRDefault="0003254B" w:rsidP="000A09A7">
      <w:pPr>
        <w:spacing w:line="276" w:lineRule="auto"/>
        <w:rPr>
          <w:rFonts w:ascii="Verdana" w:hAnsi="Verdana"/>
          <w:b/>
          <w:bCs/>
          <w:sz w:val="20"/>
        </w:rPr>
      </w:pPr>
    </w:p>
    <w:p w14:paraId="53437DDE" w14:textId="6076D48A" w:rsidR="000A09A7" w:rsidRPr="00D60D1F" w:rsidRDefault="000A09A7" w:rsidP="000A09A7">
      <w:pPr>
        <w:spacing w:line="276" w:lineRule="auto"/>
        <w:rPr>
          <w:rFonts w:ascii="Verdana" w:hAnsi="Verdana"/>
          <w:sz w:val="20"/>
        </w:rPr>
      </w:pPr>
      <w:r w:rsidRPr="00D60D1F">
        <w:rPr>
          <w:rFonts w:ascii="Verdana" w:hAnsi="Verdana"/>
          <w:b/>
          <w:bCs/>
          <w:sz w:val="20"/>
        </w:rPr>
        <w:t xml:space="preserve">Self &amp; Peer Evaluation: </w:t>
      </w:r>
      <w:r w:rsidR="00417F46">
        <w:rPr>
          <w:rFonts w:ascii="Verdana" w:hAnsi="Verdana"/>
          <w:sz w:val="20"/>
        </w:rPr>
        <w:t>S</w:t>
      </w:r>
      <w:r w:rsidRPr="00D60D1F">
        <w:rPr>
          <w:rFonts w:ascii="Verdana" w:hAnsi="Verdana"/>
          <w:sz w:val="20"/>
        </w:rPr>
        <w:t xml:space="preserve">tudents are expected to evaluate their participation and contribution to the group to which they are assigned. Students are expected to evaluate their teammates (group members). The link to the self-evaluation will be provided in </w:t>
      </w:r>
      <w:r w:rsidR="00977F64">
        <w:rPr>
          <w:rFonts w:ascii="Verdana" w:hAnsi="Verdana"/>
          <w:sz w:val="20"/>
        </w:rPr>
        <w:t>eC</w:t>
      </w:r>
      <w:r w:rsidRPr="00D60D1F">
        <w:rPr>
          <w:rFonts w:ascii="Verdana" w:hAnsi="Verdana"/>
          <w:sz w:val="20"/>
        </w:rPr>
        <w:t xml:space="preserve">lass at the end of the semester. </w:t>
      </w:r>
    </w:p>
    <w:p w14:paraId="05AB0DFC" w14:textId="77777777" w:rsidR="000A09A7" w:rsidRDefault="000A09A7" w:rsidP="000A09A7">
      <w:pPr>
        <w:spacing w:line="276" w:lineRule="auto"/>
        <w:rPr>
          <w:rFonts w:ascii="Verdana" w:hAnsi="Verdana"/>
          <w:b/>
          <w:bCs/>
          <w:sz w:val="20"/>
        </w:rPr>
      </w:pPr>
    </w:p>
    <w:p w14:paraId="3EBAE251" w14:textId="77777777" w:rsidR="009D2A93" w:rsidRDefault="009D2A93" w:rsidP="00F95E89">
      <w:pPr>
        <w:spacing w:line="276" w:lineRule="auto"/>
        <w:rPr>
          <w:rFonts w:ascii="Verdana" w:hAnsi="Verdana"/>
          <w:sz w:val="20"/>
        </w:rPr>
      </w:pPr>
      <w:r w:rsidRPr="00F95E89">
        <w:rPr>
          <w:rFonts w:ascii="Verdana" w:hAnsi="Verdana"/>
          <w:b/>
          <w:sz w:val="20"/>
        </w:rPr>
        <w:t>Course Evaluation</w:t>
      </w:r>
      <w:r w:rsidR="00F95E89">
        <w:rPr>
          <w:rFonts w:ascii="Verdana" w:hAnsi="Verdana"/>
          <w:b/>
          <w:sz w:val="20"/>
        </w:rPr>
        <w:t>:</w:t>
      </w:r>
      <w:r w:rsidR="00C120F1" w:rsidRPr="00F95E89">
        <w:rPr>
          <w:rFonts w:ascii="Verdana" w:hAnsi="Verdana"/>
          <w:sz w:val="20"/>
        </w:rPr>
        <w:t xml:space="preserve"> Completing the course evaluations is part of being a professional. Please remember to complete your evaluations in a timely manner. The instructor is open to constructive feedback, to know what worked and what did not, and your opinion on how things can be improved. Your feedback is taken seriously and is used to continuously improve the course, instructional methods, and the program. Comments such as “I didn’t like anything” or “It was a waste of time” are not considered constructive feedback, and cannot be taken under consideration for improvement. Please be thoughtful and professional. </w:t>
      </w:r>
    </w:p>
    <w:p w14:paraId="228904D6" w14:textId="77777777" w:rsidR="00F95E89" w:rsidRPr="00F95E89" w:rsidRDefault="00F95E89" w:rsidP="00F95E89">
      <w:pPr>
        <w:spacing w:line="276" w:lineRule="auto"/>
        <w:rPr>
          <w:rFonts w:ascii="Verdana" w:hAnsi="Verdana"/>
          <w:sz w:val="20"/>
        </w:rPr>
      </w:pPr>
    </w:p>
    <w:p w14:paraId="03A936E9" w14:textId="77777777" w:rsidR="00751E19" w:rsidRDefault="00CF4DCB" w:rsidP="00A940A5">
      <w:pPr>
        <w:spacing w:line="276" w:lineRule="auto"/>
        <w:ind w:left="58"/>
        <w:rPr>
          <w:rFonts w:ascii="Verdana" w:hAnsi="Verdana"/>
          <w:b/>
          <w:sz w:val="20"/>
        </w:rPr>
      </w:pPr>
      <w:r w:rsidRPr="00417F46">
        <w:rPr>
          <w:rFonts w:ascii="Verdana" w:hAnsi="Verdana"/>
          <w:b/>
          <w:sz w:val="20"/>
        </w:rPr>
        <w:t>EVALUATION</w:t>
      </w:r>
    </w:p>
    <w:p w14:paraId="0DAC33F5" w14:textId="77777777" w:rsidR="001C1988" w:rsidRDefault="001C1988" w:rsidP="001C198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
          <w:bCs/>
          <w:i/>
          <w:iCs/>
          <w:color w:val="000000"/>
          <w:sz w:val="20"/>
        </w:rPr>
      </w:pPr>
      <w:r w:rsidRPr="001C1988">
        <w:rPr>
          <w:rFonts w:ascii="Verdana" w:hAnsi="Verdana"/>
          <w:b/>
          <w:bCs/>
          <w:i/>
          <w:iCs/>
          <w:color w:val="000000"/>
          <w:sz w:val="20"/>
        </w:rPr>
        <w:t>The final grade will be based on the following:</w:t>
      </w:r>
    </w:p>
    <w:p w14:paraId="5218AFC7" w14:textId="77777777" w:rsidR="00EC2095" w:rsidRPr="00C81CA6" w:rsidRDefault="00EC2095" w:rsidP="001C198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
          <w:bCs/>
          <w:i/>
          <w:iCs/>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8"/>
        <w:gridCol w:w="990"/>
      </w:tblGrid>
      <w:tr w:rsidR="00E37B89" w14:paraId="02A2C08D" w14:textId="77777777" w:rsidTr="00E37B89">
        <w:trPr>
          <w:jc w:val="center"/>
        </w:trPr>
        <w:tc>
          <w:tcPr>
            <w:tcW w:w="8118" w:type="dxa"/>
          </w:tcPr>
          <w:p w14:paraId="2C286495" w14:textId="0E6E437A" w:rsidR="00FB6B66" w:rsidRPr="00E37B89" w:rsidRDefault="00E37B89" w:rsidP="00E37B89">
            <w:pPr>
              <w:pStyle w:val="ListParagraph"/>
              <w:numPr>
                <w:ilvl w:val="0"/>
                <w:numId w:val="48"/>
              </w:numPr>
              <w:tabs>
                <w:tab w:val="left" w:pos="0"/>
                <w:tab w:val="left" w:pos="360"/>
                <w:tab w:val="left" w:pos="720"/>
                <w:tab w:val="left" w:pos="3373"/>
                <w:tab w:val="left" w:pos="3670"/>
              </w:tabs>
              <w:spacing w:line="276" w:lineRule="auto"/>
              <w:rPr>
                <w:rFonts w:ascii="Verdana" w:hAnsi="Verdana"/>
                <w:b/>
                <w:bCs/>
                <w:i/>
                <w:iCs/>
                <w:color w:val="000000"/>
                <w:sz w:val="20"/>
              </w:rPr>
            </w:pPr>
            <w:r>
              <w:rPr>
                <w:rFonts w:ascii="Verdana" w:hAnsi="Verdana"/>
                <w:bCs/>
                <w:iCs/>
                <w:color w:val="000000"/>
                <w:sz w:val="20"/>
              </w:rPr>
              <w:t>Orientation and Semester Class Participation and Attendance</w:t>
            </w:r>
            <w:r w:rsidRPr="00C81CA6">
              <w:rPr>
                <w:rFonts w:ascii="Verdana" w:hAnsi="Verdana"/>
                <w:bCs/>
                <w:iCs/>
                <w:color w:val="000000"/>
                <w:sz w:val="20"/>
              </w:rPr>
              <w:t xml:space="preserve">  </w:t>
            </w:r>
          </w:p>
          <w:p w14:paraId="64D82A9A" w14:textId="76AE1AB7" w:rsidR="00EC2095" w:rsidRPr="00EC2095" w:rsidRDefault="00E37B89" w:rsidP="00FB6B66">
            <w:pPr>
              <w:pStyle w:val="ListParagraph"/>
              <w:numPr>
                <w:ilvl w:val="0"/>
                <w:numId w:val="48"/>
              </w:numPr>
              <w:tabs>
                <w:tab w:val="left" w:pos="0"/>
                <w:tab w:val="left" w:pos="360"/>
                <w:tab w:val="left" w:pos="720"/>
                <w:tab w:val="left" w:pos="3373"/>
                <w:tab w:val="left" w:pos="3670"/>
              </w:tabs>
              <w:spacing w:line="276" w:lineRule="auto"/>
              <w:rPr>
                <w:rFonts w:ascii="Verdana" w:hAnsi="Verdana"/>
                <w:b/>
                <w:bCs/>
                <w:i/>
                <w:iCs/>
                <w:color w:val="000000"/>
                <w:sz w:val="20"/>
              </w:rPr>
            </w:pPr>
            <w:r>
              <w:rPr>
                <w:rFonts w:ascii="Verdana" w:hAnsi="Verdana"/>
                <w:bCs/>
                <w:iCs/>
                <w:color w:val="000000"/>
                <w:sz w:val="20"/>
              </w:rPr>
              <w:t>Online d</w:t>
            </w:r>
            <w:r w:rsidR="00EC2095">
              <w:rPr>
                <w:rFonts w:ascii="Verdana" w:hAnsi="Verdana"/>
                <w:bCs/>
                <w:iCs/>
                <w:color w:val="000000"/>
                <w:sz w:val="20"/>
              </w:rPr>
              <w:t xml:space="preserve">iscussion </w:t>
            </w:r>
            <w:r w:rsidR="00C35FC0">
              <w:rPr>
                <w:rFonts w:ascii="Verdana" w:hAnsi="Verdana"/>
                <w:bCs/>
                <w:iCs/>
                <w:color w:val="000000"/>
                <w:sz w:val="20"/>
              </w:rPr>
              <w:t>initial posts and replies (8</w:t>
            </w:r>
            <w:r w:rsidR="00EC2095">
              <w:rPr>
                <w:rFonts w:ascii="Verdana" w:hAnsi="Verdana"/>
                <w:bCs/>
                <w:iCs/>
                <w:color w:val="000000"/>
                <w:sz w:val="20"/>
              </w:rPr>
              <w:t xml:space="preserve"> x 10 pts. each) </w:t>
            </w:r>
          </w:p>
          <w:p w14:paraId="72E43D7E" w14:textId="1043C775" w:rsidR="00E37B89" w:rsidRPr="00E37B89" w:rsidRDefault="00E37B89" w:rsidP="00FB6B66">
            <w:pPr>
              <w:pStyle w:val="ListParagraph"/>
              <w:numPr>
                <w:ilvl w:val="0"/>
                <w:numId w:val="48"/>
              </w:numPr>
              <w:tabs>
                <w:tab w:val="left" w:pos="0"/>
                <w:tab w:val="left" w:pos="360"/>
                <w:tab w:val="left" w:pos="720"/>
                <w:tab w:val="left" w:pos="3373"/>
                <w:tab w:val="left" w:pos="3670"/>
              </w:tabs>
              <w:spacing w:line="276" w:lineRule="auto"/>
              <w:rPr>
                <w:rFonts w:ascii="Verdana" w:hAnsi="Verdana"/>
                <w:bCs/>
                <w:iCs/>
                <w:color w:val="000000"/>
                <w:sz w:val="20"/>
              </w:rPr>
            </w:pPr>
            <w:r w:rsidRPr="00E37B89">
              <w:rPr>
                <w:rFonts w:ascii="Verdana" w:hAnsi="Verdana"/>
                <w:bCs/>
                <w:iCs/>
                <w:color w:val="000000"/>
                <w:sz w:val="20"/>
              </w:rPr>
              <w:t xml:space="preserve">Peer and self evaluation </w:t>
            </w:r>
          </w:p>
          <w:p w14:paraId="2182446E" w14:textId="5E5F3B7E" w:rsidR="00EC2095" w:rsidRPr="00FB6B66" w:rsidRDefault="00EC2095" w:rsidP="00FB6B66">
            <w:pPr>
              <w:pStyle w:val="ListParagraph"/>
              <w:numPr>
                <w:ilvl w:val="0"/>
                <w:numId w:val="48"/>
              </w:numPr>
              <w:tabs>
                <w:tab w:val="left" w:pos="0"/>
                <w:tab w:val="left" w:pos="360"/>
                <w:tab w:val="left" w:pos="720"/>
                <w:tab w:val="left" w:pos="3373"/>
                <w:tab w:val="left" w:pos="3670"/>
              </w:tabs>
              <w:spacing w:line="276" w:lineRule="auto"/>
              <w:rPr>
                <w:rFonts w:ascii="Verdana" w:hAnsi="Verdana"/>
                <w:b/>
                <w:bCs/>
                <w:i/>
                <w:iCs/>
                <w:color w:val="000000"/>
                <w:sz w:val="20"/>
              </w:rPr>
            </w:pPr>
            <w:r>
              <w:rPr>
                <w:rFonts w:ascii="Verdana" w:hAnsi="Verdana"/>
                <w:bCs/>
                <w:iCs/>
                <w:color w:val="000000"/>
                <w:sz w:val="20"/>
              </w:rPr>
              <w:t xml:space="preserve">Course evaluation </w:t>
            </w:r>
            <w:r w:rsidR="00E37B89">
              <w:rPr>
                <w:rFonts w:ascii="Verdana" w:hAnsi="Verdana"/>
                <w:bCs/>
                <w:iCs/>
                <w:color w:val="000000"/>
                <w:sz w:val="20"/>
              </w:rPr>
              <w:t xml:space="preserve">(2% of final grade) </w:t>
            </w:r>
          </w:p>
        </w:tc>
        <w:tc>
          <w:tcPr>
            <w:tcW w:w="990" w:type="dxa"/>
          </w:tcPr>
          <w:p w14:paraId="1D87ED2E" w14:textId="6D728FA6" w:rsidR="00FB6B66" w:rsidRPr="00EC2095" w:rsidRDefault="007A1931" w:rsidP="000A09A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Cs/>
                <w:iCs/>
                <w:color w:val="000000"/>
                <w:sz w:val="20"/>
              </w:rPr>
            </w:pPr>
            <w:r>
              <w:rPr>
                <w:rFonts w:ascii="Verdana" w:hAnsi="Verdana"/>
                <w:bCs/>
                <w:iCs/>
                <w:color w:val="000000"/>
                <w:sz w:val="20"/>
              </w:rPr>
              <w:t>25</w:t>
            </w:r>
            <w:r w:rsidR="00EC2095">
              <w:rPr>
                <w:rFonts w:ascii="Verdana" w:hAnsi="Verdana"/>
                <w:bCs/>
                <w:iCs/>
                <w:color w:val="000000"/>
                <w:sz w:val="20"/>
              </w:rPr>
              <w:t xml:space="preserve">% </w:t>
            </w:r>
          </w:p>
        </w:tc>
      </w:tr>
      <w:tr w:rsidR="00E37B89" w14:paraId="6C74821B" w14:textId="77777777" w:rsidTr="00E37B89">
        <w:trPr>
          <w:jc w:val="center"/>
        </w:trPr>
        <w:tc>
          <w:tcPr>
            <w:tcW w:w="8118" w:type="dxa"/>
          </w:tcPr>
          <w:p w14:paraId="40867E5E" w14:textId="50663416" w:rsidR="00FB6B66" w:rsidRDefault="00EC2095" w:rsidP="000A09A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Cs/>
                <w:iCs/>
                <w:color w:val="000000"/>
                <w:sz w:val="20"/>
              </w:rPr>
            </w:pPr>
            <w:r>
              <w:rPr>
                <w:rFonts w:ascii="Verdana" w:hAnsi="Verdana"/>
                <w:bCs/>
                <w:iCs/>
                <w:color w:val="000000"/>
                <w:sz w:val="20"/>
              </w:rPr>
              <w:t>*</w:t>
            </w:r>
            <w:r w:rsidR="007A1931">
              <w:rPr>
                <w:rFonts w:ascii="Verdana" w:hAnsi="Verdana"/>
                <w:bCs/>
                <w:iCs/>
                <w:color w:val="000000"/>
                <w:sz w:val="20"/>
              </w:rPr>
              <w:t>Assignments</w:t>
            </w:r>
            <w:r>
              <w:rPr>
                <w:rFonts w:ascii="Verdana" w:hAnsi="Verdana"/>
                <w:bCs/>
                <w:iCs/>
                <w:color w:val="000000"/>
                <w:sz w:val="20"/>
              </w:rPr>
              <w:t xml:space="preserve">: </w:t>
            </w:r>
          </w:p>
          <w:p w14:paraId="7D2971BF" w14:textId="77777777" w:rsidR="00EC2095" w:rsidRDefault="00EC2095" w:rsidP="00EC2095">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t xml:space="preserve">A1: Topic selection </w:t>
            </w:r>
          </w:p>
          <w:p w14:paraId="346D1DCF" w14:textId="0E779831" w:rsidR="00EC2095" w:rsidRDefault="00EC2095" w:rsidP="00EC2095">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t xml:space="preserve">A2: </w:t>
            </w:r>
            <w:r w:rsidR="007A1931">
              <w:rPr>
                <w:rFonts w:ascii="Verdana" w:hAnsi="Verdana"/>
                <w:bCs/>
                <w:iCs/>
                <w:color w:val="000000"/>
                <w:sz w:val="20"/>
              </w:rPr>
              <w:t xml:space="preserve">Research the issue/ </w:t>
            </w:r>
            <w:r>
              <w:rPr>
                <w:rFonts w:ascii="Verdana" w:hAnsi="Verdana"/>
                <w:bCs/>
                <w:iCs/>
                <w:color w:val="000000"/>
                <w:sz w:val="20"/>
              </w:rPr>
              <w:t xml:space="preserve">Literature review </w:t>
            </w:r>
          </w:p>
          <w:p w14:paraId="5B24FED3" w14:textId="7B957BA6" w:rsidR="00EC2095" w:rsidRDefault="00EC2095" w:rsidP="00EC2095">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t xml:space="preserve">A3: </w:t>
            </w:r>
            <w:r w:rsidR="007A1931">
              <w:rPr>
                <w:rFonts w:ascii="Verdana" w:hAnsi="Verdana"/>
                <w:bCs/>
                <w:iCs/>
                <w:color w:val="000000"/>
                <w:sz w:val="20"/>
              </w:rPr>
              <w:t xml:space="preserve">Branding and mapping support </w:t>
            </w:r>
            <w:r>
              <w:rPr>
                <w:rFonts w:ascii="Verdana" w:hAnsi="Verdana"/>
                <w:bCs/>
                <w:iCs/>
                <w:color w:val="000000"/>
                <w:sz w:val="20"/>
              </w:rPr>
              <w:t xml:space="preserve"> </w:t>
            </w:r>
          </w:p>
          <w:p w14:paraId="33AF2D8F" w14:textId="4071BE6C" w:rsidR="00EC2095" w:rsidRDefault="00EC2095" w:rsidP="00EC2095">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t xml:space="preserve">A4: </w:t>
            </w:r>
            <w:r w:rsidR="007A1931">
              <w:rPr>
                <w:rFonts w:ascii="Verdana" w:hAnsi="Verdana"/>
                <w:bCs/>
                <w:iCs/>
                <w:color w:val="000000"/>
                <w:sz w:val="20"/>
              </w:rPr>
              <w:t xml:space="preserve">Media campaign </w:t>
            </w:r>
            <w:r>
              <w:rPr>
                <w:rFonts w:ascii="Verdana" w:hAnsi="Verdana"/>
                <w:bCs/>
                <w:iCs/>
                <w:color w:val="000000"/>
                <w:sz w:val="20"/>
              </w:rPr>
              <w:t xml:space="preserve"> </w:t>
            </w:r>
          </w:p>
          <w:p w14:paraId="0A9E63B6" w14:textId="17D6C577" w:rsidR="00EC2095" w:rsidRDefault="00EC2095" w:rsidP="00EC2095">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t xml:space="preserve">A5: </w:t>
            </w:r>
            <w:r w:rsidR="007A1931">
              <w:rPr>
                <w:rFonts w:ascii="Verdana" w:hAnsi="Verdana"/>
                <w:bCs/>
                <w:iCs/>
                <w:color w:val="000000"/>
                <w:sz w:val="20"/>
              </w:rPr>
              <w:t xml:space="preserve">Advocacy plan </w:t>
            </w:r>
            <w:r>
              <w:rPr>
                <w:rFonts w:ascii="Verdana" w:hAnsi="Verdana"/>
                <w:bCs/>
                <w:iCs/>
                <w:color w:val="000000"/>
                <w:sz w:val="20"/>
              </w:rPr>
              <w:t xml:space="preserve"> </w:t>
            </w:r>
          </w:p>
          <w:p w14:paraId="771176B4" w14:textId="295F8461" w:rsidR="00EC2095" w:rsidRDefault="007A1931" w:rsidP="00EC2095">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t>*</w:t>
            </w:r>
            <w:r w:rsidR="00EC2095">
              <w:rPr>
                <w:rFonts w:ascii="Verdana" w:hAnsi="Verdana"/>
                <w:bCs/>
                <w:iCs/>
                <w:color w:val="000000"/>
                <w:sz w:val="20"/>
              </w:rPr>
              <w:t xml:space="preserve">A6: </w:t>
            </w:r>
            <w:r>
              <w:rPr>
                <w:rFonts w:ascii="Verdana" w:hAnsi="Verdana"/>
                <w:bCs/>
                <w:iCs/>
                <w:color w:val="000000"/>
                <w:sz w:val="20"/>
              </w:rPr>
              <w:t xml:space="preserve">Comprehensive policy portfolio </w:t>
            </w:r>
            <w:r w:rsidR="00EC2095">
              <w:rPr>
                <w:rFonts w:ascii="Verdana" w:hAnsi="Verdana"/>
                <w:bCs/>
                <w:iCs/>
                <w:color w:val="000000"/>
                <w:sz w:val="20"/>
              </w:rPr>
              <w:t xml:space="preserve"> </w:t>
            </w:r>
          </w:p>
          <w:p w14:paraId="40B14BD1" w14:textId="1AF169C4" w:rsidR="0003254B" w:rsidRDefault="007A1931" w:rsidP="0003254B">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lastRenderedPageBreak/>
              <w:t>*</w:t>
            </w:r>
            <w:r w:rsidR="0003254B">
              <w:rPr>
                <w:rFonts w:ascii="Verdana" w:hAnsi="Verdana"/>
                <w:bCs/>
                <w:iCs/>
                <w:color w:val="000000"/>
                <w:sz w:val="20"/>
              </w:rPr>
              <w:t xml:space="preserve"> Advocacy Plan Presentation </w:t>
            </w:r>
          </w:p>
          <w:p w14:paraId="38C19599" w14:textId="6CB670FB" w:rsidR="00EC2095" w:rsidRPr="007A1931" w:rsidRDefault="0003254B" w:rsidP="0003254B">
            <w:pPr>
              <w:pStyle w:val="ListParagraph"/>
              <w:numPr>
                <w:ilvl w:val="0"/>
                <w:numId w:val="49"/>
              </w:numPr>
              <w:tabs>
                <w:tab w:val="left" w:pos="0"/>
                <w:tab w:val="left" w:pos="360"/>
                <w:tab w:val="left" w:pos="720"/>
                <w:tab w:val="left" w:pos="3373"/>
                <w:tab w:val="left" w:pos="3670"/>
              </w:tabs>
              <w:spacing w:line="276" w:lineRule="auto"/>
              <w:rPr>
                <w:rFonts w:ascii="Verdana" w:hAnsi="Verdana"/>
                <w:bCs/>
                <w:iCs/>
                <w:color w:val="000000"/>
                <w:sz w:val="20"/>
              </w:rPr>
            </w:pPr>
            <w:r>
              <w:rPr>
                <w:rFonts w:ascii="Verdana" w:hAnsi="Verdana"/>
                <w:bCs/>
                <w:iCs/>
                <w:color w:val="000000"/>
                <w:sz w:val="20"/>
              </w:rPr>
              <w:t>Peer evaluation of Advocacy Plan Presentation</w:t>
            </w:r>
          </w:p>
        </w:tc>
        <w:tc>
          <w:tcPr>
            <w:tcW w:w="990" w:type="dxa"/>
          </w:tcPr>
          <w:p w14:paraId="7594E726" w14:textId="499F7FDF" w:rsidR="00FB6B66" w:rsidRPr="00EC2095" w:rsidRDefault="007A1931" w:rsidP="000A09A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Cs/>
                <w:iCs/>
                <w:color w:val="000000"/>
                <w:sz w:val="20"/>
              </w:rPr>
            </w:pPr>
            <w:r>
              <w:rPr>
                <w:rFonts w:ascii="Verdana" w:hAnsi="Verdana"/>
                <w:bCs/>
                <w:iCs/>
                <w:color w:val="000000"/>
                <w:sz w:val="20"/>
              </w:rPr>
              <w:lastRenderedPageBreak/>
              <w:t>75</w:t>
            </w:r>
            <w:r w:rsidR="00EC2095">
              <w:rPr>
                <w:rFonts w:ascii="Verdana" w:hAnsi="Verdana"/>
                <w:bCs/>
                <w:iCs/>
                <w:color w:val="000000"/>
                <w:sz w:val="20"/>
              </w:rPr>
              <w:t xml:space="preserve">% </w:t>
            </w:r>
          </w:p>
        </w:tc>
      </w:tr>
      <w:tr w:rsidR="00E37B89" w:rsidRPr="00EC2095" w14:paraId="6C3AE8C9" w14:textId="77777777" w:rsidTr="00E37B89">
        <w:trPr>
          <w:jc w:val="center"/>
        </w:trPr>
        <w:tc>
          <w:tcPr>
            <w:tcW w:w="8118" w:type="dxa"/>
          </w:tcPr>
          <w:p w14:paraId="7354EB85" w14:textId="2B014E46" w:rsidR="00EC2095" w:rsidRPr="00EC2095" w:rsidRDefault="00EC2095" w:rsidP="00EC2095">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jc w:val="right"/>
              <w:rPr>
                <w:rFonts w:ascii="Verdana" w:hAnsi="Verdana"/>
                <w:b/>
                <w:bCs/>
                <w:iCs/>
                <w:color w:val="000000"/>
                <w:sz w:val="20"/>
              </w:rPr>
            </w:pPr>
            <w:r w:rsidRPr="00EC2095">
              <w:rPr>
                <w:rFonts w:ascii="Verdana" w:hAnsi="Verdana"/>
                <w:b/>
                <w:bCs/>
                <w:iCs/>
                <w:color w:val="000000"/>
                <w:sz w:val="20"/>
              </w:rPr>
              <w:t>Total course %</w:t>
            </w:r>
          </w:p>
        </w:tc>
        <w:tc>
          <w:tcPr>
            <w:tcW w:w="990" w:type="dxa"/>
          </w:tcPr>
          <w:p w14:paraId="1BDC4474" w14:textId="6C249298" w:rsidR="00EC2095" w:rsidRPr="00EC2095" w:rsidRDefault="00EC2095" w:rsidP="000A09A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
                <w:bCs/>
                <w:iCs/>
                <w:color w:val="000000"/>
                <w:sz w:val="20"/>
              </w:rPr>
            </w:pPr>
            <w:r w:rsidRPr="00EC2095">
              <w:rPr>
                <w:rFonts w:ascii="Verdana" w:hAnsi="Verdana"/>
                <w:b/>
                <w:bCs/>
                <w:iCs/>
                <w:color w:val="000000"/>
                <w:sz w:val="20"/>
              </w:rPr>
              <w:t xml:space="preserve">100% </w:t>
            </w:r>
          </w:p>
        </w:tc>
      </w:tr>
    </w:tbl>
    <w:p w14:paraId="61D96D0D" w14:textId="77777777" w:rsidR="00FB6B66" w:rsidRDefault="001C1988" w:rsidP="000A09A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
          <w:bCs/>
          <w:i/>
          <w:iCs/>
          <w:color w:val="000000"/>
          <w:sz w:val="20"/>
        </w:rPr>
      </w:pPr>
      <w:r w:rsidRPr="00C81CA6">
        <w:rPr>
          <w:rFonts w:ascii="Verdana" w:hAnsi="Verdana"/>
          <w:b/>
          <w:bCs/>
          <w:i/>
          <w:iCs/>
          <w:color w:val="000000"/>
          <w:sz w:val="20"/>
        </w:rPr>
        <w:tab/>
      </w:r>
      <w:r w:rsidR="000A09A7">
        <w:rPr>
          <w:rFonts w:ascii="Verdana" w:hAnsi="Verdana"/>
          <w:b/>
          <w:bCs/>
          <w:i/>
          <w:iCs/>
          <w:color w:val="000000"/>
          <w:sz w:val="20"/>
        </w:rPr>
        <w:tab/>
      </w:r>
    </w:p>
    <w:p w14:paraId="3B54A4BD" w14:textId="77777777" w:rsidR="000A09A7" w:rsidRPr="00C81CA6" w:rsidRDefault="000A09A7" w:rsidP="000A09A7">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
          <w:color w:val="000000"/>
          <w:sz w:val="20"/>
        </w:rPr>
      </w:pPr>
    </w:p>
    <w:p w14:paraId="08A9F995" w14:textId="193127E4" w:rsidR="001C1988" w:rsidRPr="00C81CA6" w:rsidRDefault="001C1988" w:rsidP="001C198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hAnsi="Verdana"/>
          <w:bCs/>
          <w:i/>
          <w:color w:val="000000"/>
          <w:sz w:val="20"/>
        </w:rPr>
      </w:pPr>
      <w:r w:rsidRPr="00C81CA6">
        <w:rPr>
          <w:rFonts w:ascii="Verdana" w:hAnsi="Verdana"/>
          <w:bCs/>
          <w:i/>
          <w:color w:val="000000"/>
          <w:sz w:val="20"/>
        </w:rPr>
        <w:t xml:space="preserve">* These designated assignments are considered </w:t>
      </w:r>
      <w:r w:rsidRPr="00C81CA6">
        <w:rPr>
          <w:rFonts w:ascii="Verdana" w:hAnsi="Verdana"/>
          <w:bCs/>
          <w:i/>
          <w:color w:val="000000"/>
          <w:sz w:val="20"/>
          <w:u w:val="single"/>
        </w:rPr>
        <w:t>portfolio products</w:t>
      </w:r>
      <w:r w:rsidRPr="00C81CA6">
        <w:rPr>
          <w:rFonts w:ascii="Verdana" w:hAnsi="Verdana"/>
          <w:bCs/>
          <w:i/>
          <w:color w:val="000000"/>
          <w:sz w:val="20"/>
        </w:rPr>
        <w:t>.  To receive portfolio credit, each portfolio product must be uploaded to your Social Work Portfolio Site by t</w:t>
      </w:r>
      <w:r w:rsidR="0039621B">
        <w:rPr>
          <w:rFonts w:ascii="Verdana" w:hAnsi="Verdana"/>
          <w:bCs/>
          <w:i/>
          <w:color w:val="000000"/>
          <w:sz w:val="20"/>
        </w:rPr>
        <w:t xml:space="preserve">he deadline date and time. See </w:t>
      </w:r>
      <w:r w:rsidR="00977F64">
        <w:rPr>
          <w:rFonts w:ascii="Verdana" w:hAnsi="Verdana"/>
          <w:bCs/>
          <w:i/>
          <w:color w:val="000000"/>
          <w:sz w:val="20"/>
        </w:rPr>
        <w:t>eC</w:t>
      </w:r>
      <w:r w:rsidRPr="00C81CA6">
        <w:rPr>
          <w:rFonts w:ascii="Verdana" w:hAnsi="Verdana"/>
          <w:bCs/>
          <w:i/>
          <w:color w:val="000000"/>
          <w:sz w:val="20"/>
        </w:rPr>
        <w:t>lass for more directions on how to create and manage your social work portfolio site.</w:t>
      </w:r>
    </w:p>
    <w:p w14:paraId="7BD86E24" w14:textId="77777777" w:rsidR="001C1988" w:rsidRPr="00E0731F" w:rsidRDefault="001C1988" w:rsidP="00A940A5">
      <w:pPr>
        <w:spacing w:line="276" w:lineRule="auto"/>
        <w:ind w:left="58"/>
        <w:rPr>
          <w:rFonts w:ascii="Verdana" w:hAnsi="Verdana"/>
          <w:sz w:val="20"/>
        </w:rPr>
      </w:pPr>
    </w:p>
    <w:p w14:paraId="493421C3" w14:textId="77777777" w:rsidR="000A09A7" w:rsidRDefault="000A09A7" w:rsidP="00DA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rPr>
          <w:rFonts w:ascii="Verdana" w:hAnsi="Verdana"/>
          <w:b/>
          <w:bCs/>
          <w:sz w:val="20"/>
        </w:rPr>
      </w:pPr>
    </w:p>
    <w:p w14:paraId="390650F1" w14:textId="77777777" w:rsidR="002039E3" w:rsidRPr="00E0731F" w:rsidRDefault="002039E3" w:rsidP="00DA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rPr>
          <w:rFonts w:ascii="Verdana" w:hAnsi="Verdana"/>
          <w:i/>
          <w:sz w:val="20"/>
        </w:rPr>
      </w:pPr>
      <w:r w:rsidRPr="00E0731F">
        <w:rPr>
          <w:rFonts w:ascii="Verdana" w:hAnsi="Verdana"/>
          <w:b/>
          <w:bCs/>
          <w:sz w:val="20"/>
        </w:rPr>
        <w:t>GRADING SCALE</w:t>
      </w:r>
      <w:r w:rsidR="00DA0B1F" w:rsidRPr="00E0731F">
        <w:rPr>
          <w:rFonts w:ascii="Verdana" w:hAnsi="Verdana"/>
          <w:b/>
          <w:bCs/>
          <w:sz w:val="20"/>
        </w:rPr>
        <w:t xml:space="preserve">: </w:t>
      </w:r>
      <w:r w:rsidRPr="00E0731F">
        <w:rPr>
          <w:rFonts w:ascii="Verdana" w:hAnsi="Verdana"/>
          <w:i/>
          <w:sz w:val="20"/>
        </w:rPr>
        <w:t>Final grades will be based on a percentage of the total possible points.</w:t>
      </w:r>
    </w:p>
    <w:p w14:paraId="425BFCC0" w14:textId="77777777" w:rsidR="00503C78" w:rsidRPr="00E0731F" w:rsidRDefault="00503C78" w:rsidP="00DA0B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276" w:lineRule="auto"/>
        <w:rPr>
          <w:rFonts w:ascii="Verdana" w:hAnsi="Verdana"/>
          <w:i/>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2970"/>
      </w:tblGrid>
      <w:tr w:rsidR="00A66B38" w:rsidRPr="00E0731F" w14:paraId="7AD703C2" w14:textId="77777777" w:rsidTr="00A66B38">
        <w:trPr>
          <w:jc w:val="center"/>
        </w:trPr>
        <w:tc>
          <w:tcPr>
            <w:tcW w:w="1849" w:type="dxa"/>
          </w:tcPr>
          <w:p w14:paraId="5DFC2B5D"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100 – 94:  A</w:t>
            </w:r>
          </w:p>
        </w:tc>
        <w:tc>
          <w:tcPr>
            <w:tcW w:w="2970" w:type="dxa"/>
          </w:tcPr>
          <w:p w14:paraId="2E1871EB"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76 – 74:  C</w:t>
            </w:r>
          </w:p>
        </w:tc>
      </w:tr>
      <w:tr w:rsidR="00A66B38" w:rsidRPr="00E0731F" w14:paraId="2E454AF3" w14:textId="77777777" w:rsidTr="00A66B38">
        <w:trPr>
          <w:jc w:val="center"/>
        </w:trPr>
        <w:tc>
          <w:tcPr>
            <w:tcW w:w="1849" w:type="dxa"/>
          </w:tcPr>
          <w:p w14:paraId="25B81CF1"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93 – 90:  A-</w:t>
            </w:r>
          </w:p>
        </w:tc>
        <w:tc>
          <w:tcPr>
            <w:tcW w:w="2970" w:type="dxa"/>
          </w:tcPr>
          <w:p w14:paraId="233B1FF2"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73 – 70:  C-</w:t>
            </w:r>
          </w:p>
        </w:tc>
      </w:tr>
      <w:tr w:rsidR="00A66B38" w:rsidRPr="00E0731F" w14:paraId="7C72BC5C" w14:textId="77777777" w:rsidTr="00A66B38">
        <w:trPr>
          <w:jc w:val="center"/>
        </w:trPr>
        <w:tc>
          <w:tcPr>
            <w:tcW w:w="1849" w:type="dxa"/>
          </w:tcPr>
          <w:p w14:paraId="3359236C"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89 – 87:  B+</w:t>
            </w:r>
          </w:p>
        </w:tc>
        <w:tc>
          <w:tcPr>
            <w:tcW w:w="2970" w:type="dxa"/>
          </w:tcPr>
          <w:p w14:paraId="7DB0A339"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69 – 67:  D+</w:t>
            </w:r>
          </w:p>
        </w:tc>
      </w:tr>
      <w:tr w:rsidR="00A66B38" w:rsidRPr="00E0731F" w14:paraId="252E27E9" w14:textId="77777777" w:rsidTr="00A66B38">
        <w:trPr>
          <w:jc w:val="center"/>
        </w:trPr>
        <w:tc>
          <w:tcPr>
            <w:tcW w:w="1849" w:type="dxa"/>
          </w:tcPr>
          <w:p w14:paraId="58B122F6"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86 – 84:  B</w:t>
            </w:r>
          </w:p>
        </w:tc>
        <w:tc>
          <w:tcPr>
            <w:tcW w:w="2970" w:type="dxa"/>
          </w:tcPr>
          <w:p w14:paraId="1E9715DB"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66 – 64:  D</w:t>
            </w:r>
          </w:p>
        </w:tc>
      </w:tr>
      <w:tr w:rsidR="00A66B38" w:rsidRPr="00E0731F" w14:paraId="35A9D6FF" w14:textId="77777777" w:rsidTr="00A66B38">
        <w:trPr>
          <w:jc w:val="center"/>
        </w:trPr>
        <w:tc>
          <w:tcPr>
            <w:tcW w:w="1849" w:type="dxa"/>
          </w:tcPr>
          <w:p w14:paraId="76BDD5B5"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83 – 80:  B-</w:t>
            </w:r>
          </w:p>
        </w:tc>
        <w:tc>
          <w:tcPr>
            <w:tcW w:w="2970" w:type="dxa"/>
          </w:tcPr>
          <w:p w14:paraId="6BBC6634"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63 – 60:  D-</w:t>
            </w:r>
          </w:p>
        </w:tc>
      </w:tr>
      <w:tr w:rsidR="00A66B38" w:rsidRPr="00E0731F" w14:paraId="34CEDD48" w14:textId="77777777" w:rsidTr="00A66B38">
        <w:trPr>
          <w:jc w:val="center"/>
        </w:trPr>
        <w:tc>
          <w:tcPr>
            <w:tcW w:w="1849" w:type="dxa"/>
          </w:tcPr>
          <w:p w14:paraId="4FA9C316"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79 – 77:  C+</w:t>
            </w:r>
          </w:p>
        </w:tc>
        <w:tc>
          <w:tcPr>
            <w:tcW w:w="2970" w:type="dxa"/>
          </w:tcPr>
          <w:p w14:paraId="3EAE03A6" w14:textId="77777777" w:rsidR="00A66B38" w:rsidRPr="00E0731F" w:rsidRDefault="00A66B38"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i/>
                <w:sz w:val="20"/>
              </w:rPr>
            </w:pPr>
            <w:r w:rsidRPr="00E0731F">
              <w:rPr>
                <w:rFonts w:ascii="Verdana" w:hAnsi="Verdana"/>
                <w:sz w:val="20"/>
              </w:rPr>
              <w:t>59 and below:  F</w:t>
            </w:r>
          </w:p>
        </w:tc>
      </w:tr>
      <w:tr w:rsidR="00770FD3" w:rsidRPr="00E0731F" w14:paraId="2565FA3F" w14:textId="77777777" w:rsidTr="00A66B38">
        <w:trPr>
          <w:jc w:val="center"/>
        </w:trPr>
        <w:tc>
          <w:tcPr>
            <w:tcW w:w="1849" w:type="dxa"/>
          </w:tcPr>
          <w:p w14:paraId="7F0BF529" w14:textId="77777777" w:rsidR="00770FD3" w:rsidRPr="00E0731F" w:rsidRDefault="00770FD3" w:rsidP="00770FD3">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sz w:val="20"/>
              </w:rPr>
            </w:pPr>
          </w:p>
        </w:tc>
        <w:tc>
          <w:tcPr>
            <w:tcW w:w="2970" w:type="dxa"/>
          </w:tcPr>
          <w:p w14:paraId="08C91637" w14:textId="77777777" w:rsidR="00770FD3" w:rsidRPr="00E0731F" w:rsidRDefault="00770FD3" w:rsidP="00A66B38">
            <w:pPr>
              <w:widowControl w:val="0"/>
              <w:tabs>
                <w:tab w:val="left" w:pos="-1440"/>
                <w:tab w:val="left" w:pos="-720"/>
                <w:tab w:val="left" w:pos="58"/>
                <w:tab w:val="left" w:pos="450"/>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76" w:lineRule="auto"/>
              <w:rPr>
                <w:rFonts w:ascii="Verdana" w:hAnsi="Verdana"/>
                <w:sz w:val="20"/>
              </w:rPr>
            </w:pPr>
          </w:p>
        </w:tc>
      </w:tr>
    </w:tbl>
    <w:p w14:paraId="543E1A8D" w14:textId="77777777" w:rsidR="001C1988" w:rsidRPr="00E0731F" w:rsidRDefault="001C1988" w:rsidP="001C1988">
      <w:pPr>
        <w:autoSpaceDE w:val="0"/>
        <w:autoSpaceDN w:val="0"/>
        <w:spacing w:line="276" w:lineRule="auto"/>
        <w:rPr>
          <w:rFonts w:ascii="Verdana" w:hAnsi="Verdana"/>
          <w:sz w:val="20"/>
        </w:rPr>
      </w:pPr>
      <w:r w:rsidRPr="00E0731F">
        <w:rPr>
          <w:rFonts w:ascii="Verdana" w:hAnsi="Verdana"/>
          <w:b/>
          <w:sz w:val="20"/>
        </w:rPr>
        <w:t>SOUTHERN ADVENTIST UNIVERSITY DISABILITY STATEMENT:</w:t>
      </w:r>
    </w:p>
    <w:p w14:paraId="6D8D80FD" w14:textId="77777777" w:rsidR="001C1988" w:rsidRPr="00E0731F" w:rsidRDefault="001C1988" w:rsidP="001C198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eastAsia="Calibri" w:hAnsi="Verdana"/>
          <w:color w:val="000000"/>
          <w:sz w:val="20"/>
        </w:rPr>
      </w:pPr>
    </w:p>
    <w:p w14:paraId="689A6E15" w14:textId="77777777" w:rsidR="001C1988" w:rsidRPr="00E0731F" w:rsidRDefault="001C1988" w:rsidP="001C198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Fonts w:ascii="Verdana" w:eastAsia="Calibri" w:hAnsi="Verdana"/>
          <w:color w:val="000000"/>
          <w:sz w:val="20"/>
        </w:rPr>
      </w:pPr>
      <w:r w:rsidRPr="00E0731F">
        <w:rPr>
          <w:rFonts w:ascii="Verdana" w:eastAsia="Calibri" w:hAnsi="Verdana"/>
          <w:color w:val="000000"/>
          <w:sz w:val="20"/>
        </w:rPr>
        <w:t xml:space="preserve">In keeping with university policy, any student with a disability who needs academic accommodations should call Disability Support Services at 423-236-2574 or visit Lynn Wood Hall, room 137, to arrange a confidential appointment with the Disability Services Coordinator (DSC) before or during the first week of classes. (Students who request accommodations after the third week of the semester might not complete the process in time to receive accommodations for that semester.) Legally, no retroactive accommodations can be provided. For more details, visit the Disability Support Services website at </w:t>
      </w:r>
      <w:hyperlink r:id="rId13" w:history="1">
        <w:r w:rsidRPr="00E0731F">
          <w:rPr>
            <w:rStyle w:val="Hyperlink"/>
            <w:rFonts w:ascii="Verdana" w:eastAsia="Calibri" w:hAnsi="Verdana"/>
            <w:sz w:val="20"/>
          </w:rPr>
          <w:t>www.southern.edu/disability support</w:t>
        </w:r>
      </w:hyperlink>
      <w:r w:rsidRPr="00E0731F">
        <w:rPr>
          <w:rFonts w:ascii="Verdana" w:eastAsia="Calibri" w:hAnsi="Verdana"/>
          <w:color w:val="000000"/>
          <w:sz w:val="20"/>
        </w:rPr>
        <w:t>. Accommodations for disabilities are available only as recommended by Disability Support Services. Students whose accommodations are approved will be provided confidential letters which students should review and discuss with their professors in relation to particular course requirements.</w:t>
      </w:r>
    </w:p>
    <w:p w14:paraId="077E055B" w14:textId="77777777" w:rsidR="001C1988" w:rsidRPr="00E0731F" w:rsidRDefault="001C1988" w:rsidP="001C1988">
      <w:pPr>
        <w:pStyle w:val="BodyText3"/>
        <w:tabs>
          <w:tab w:val="clear" w:pos="0"/>
          <w:tab w:val="clear" w:pos="720"/>
          <w:tab w:val="clear" w:pos="3374"/>
          <w:tab w:val="clear" w:pos="3671"/>
          <w:tab w:val="clear" w:pos="4050"/>
          <w:tab w:val="clear" w:pos="18720"/>
          <w:tab w:val="left" w:pos="-9094"/>
          <w:tab w:val="left" w:pos="-8374"/>
          <w:tab w:val="left" w:pos="-7654"/>
          <w:tab w:val="left" w:pos="-6934"/>
          <w:tab w:val="left" w:pos="-6214"/>
          <w:tab w:val="left" w:pos="-5494"/>
          <w:tab w:val="left" w:pos="-4774"/>
          <w:tab w:val="left" w:pos="-4054"/>
          <w:tab w:val="left" w:pos="-3334"/>
          <w:tab w:val="left" w:pos="-2614"/>
          <w:tab w:val="left" w:pos="-1894"/>
          <w:tab w:val="left" w:pos="58"/>
          <w:tab w:val="left" w:pos="779"/>
          <w:tab w:val="left" w:pos="3600"/>
          <w:tab w:val="left" w:pos="4500"/>
          <w:tab w:val="left" w:pos="4770"/>
        </w:tabs>
        <w:spacing w:line="276" w:lineRule="auto"/>
        <w:rPr>
          <w:rFonts w:ascii="Verdana" w:eastAsiaTheme="minorHAnsi" w:hAnsi="Verdana"/>
          <w:b w:val="0"/>
          <w:color w:val="000000"/>
          <w:sz w:val="20"/>
        </w:rPr>
      </w:pPr>
    </w:p>
    <w:sdt>
      <w:sdtPr>
        <w:rPr>
          <w:rFonts w:ascii="Verdana" w:hAnsi="Verdana"/>
          <w:sz w:val="20"/>
        </w:rPr>
        <w:id w:val="846220348"/>
        <w:docPartObj>
          <w:docPartGallery w:val="Page Numbers (Bottom of Page)"/>
          <w:docPartUnique/>
        </w:docPartObj>
      </w:sdtPr>
      <w:sdtContent>
        <w:p w14:paraId="08A032DA" w14:textId="77777777" w:rsidR="001C1988" w:rsidRPr="00E0731F" w:rsidRDefault="001C1988" w:rsidP="001C1988">
          <w:pPr>
            <w:spacing w:line="276" w:lineRule="auto"/>
            <w:rPr>
              <w:rFonts w:ascii="Verdana" w:hAnsi="Verdana"/>
              <w:b/>
              <w:sz w:val="20"/>
            </w:rPr>
          </w:pPr>
          <w:r w:rsidRPr="00E0731F">
            <w:rPr>
              <w:rFonts w:ascii="Verdana" w:hAnsi="Verdana"/>
              <w:b/>
              <w:sz w:val="20"/>
            </w:rPr>
            <w:t>SCHOOL OF SOCIAL WORK POLICIES:</w:t>
          </w:r>
        </w:p>
        <w:p w14:paraId="04CB90EB" w14:textId="77777777" w:rsidR="001C1988" w:rsidRPr="00E0731F" w:rsidRDefault="001C1988" w:rsidP="001C1988">
          <w:pPr>
            <w:spacing w:line="276" w:lineRule="auto"/>
            <w:rPr>
              <w:rFonts w:ascii="Verdana" w:hAnsi="Verdana"/>
              <w:i/>
              <w:sz w:val="20"/>
            </w:rPr>
          </w:pPr>
          <w:r w:rsidRPr="00E0731F">
            <w:rPr>
              <w:rFonts w:ascii="Verdana" w:hAnsi="Verdana"/>
              <w:i/>
              <w:sz w:val="20"/>
            </w:rPr>
            <w:lastRenderedPageBreak/>
            <w:t>Southern Adventist University and the MSW program faculty have developed a set of policies to ensure effective communication and enhance understanding of academic benchmarks for our students. These policies are also designed to encourage and deepen professionalism, an essential competency for excellence in social work practice.</w:t>
          </w:r>
        </w:p>
        <w:p w14:paraId="108331EF" w14:textId="77777777" w:rsidR="001C1988" w:rsidRPr="00E0731F" w:rsidRDefault="00E102C8" w:rsidP="001C1988">
          <w:pPr>
            <w:spacing w:line="276" w:lineRule="auto"/>
            <w:rPr>
              <w:rFonts w:ascii="Verdana" w:hAnsi="Verdana"/>
              <w:sz w:val="20"/>
            </w:rPr>
          </w:pPr>
        </w:p>
      </w:sdtContent>
    </w:sdt>
    <w:p w14:paraId="141F57E6" w14:textId="77777777" w:rsidR="001C1988" w:rsidRPr="00E0731F" w:rsidRDefault="001C1988" w:rsidP="001C1988">
      <w:pPr>
        <w:pStyle w:val="ListParagraph"/>
        <w:numPr>
          <w:ilvl w:val="0"/>
          <w:numId w:val="3"/>
        </w:numPr>
        <w:rPr>
          <w:rFonts w:ascii="Verdana" w:hAnsi="Verdana"/>
          <w:b/>
          <w:sz w:val="20"/>
          <w:szCs w:val="20"/>
        </w:rPr>
      </w:pPr>
      <w:r w:rsidRPr="00E0731F">
        <w:rPr>
          <w:rFonts w:ascii="Verdana" w:hAnsi="Verdana"/>
          <w:b/>
          <w:sz w:val="20"/>
          <w:szCs w:val="20"/>
        </w:rPr>
        <w:t>General Course Policies</w:t>
      </w:r>
    </w:p>
    <w:p w14:paraId="117BBD44" w14:textId="77777777" w:rsidR="001C1988" w:rsidRPr="00E0731F" w:rsidRDefault="001C1988" w:rsidP="001C1988">
      <w:pPr>
        <w:rPr>
          <w:rFonts w:ascii="Verdana" w:hAnsi="Verdana"/>
          <w:b/>
          <w:sz w:val="20"/>
        </w:rPr>
      </w:pPr>
    </w:p>
    <w:p w14:paraId="5318A1B5" w14:textId="77777777" w:rsidR="001C1988" w:rsidRPr="00E0731F" w:rsidRDefault="001C1988" w:rsidP="001C1988">
      <w:pPr>
        <w:pStyle w:val="ListParagraph"/>
        <w:numPr>
          <w:ilvl w:val="0"/>
          <w:numId w:val="0"/>
        </w:numPr>
        <w:rPr>
          <w:rFonts w:ascii="Verdana" w:hAnsi="Verdana"/>
          <w:sz w:val="20"/>
          <w:szCs w:val="20"/>
        </w:rPr>
      </w:pPr>
      <w:r w:rsidRPr="00E0731F">
        <w:rPr>
          <w:rFonts w:ascii="Verdana" w:hAnsi="Verdana"/>
          <w:sz w:val="20"/>
          <w:szCs w:val="20"/>
          <w:lang w:val="en-CA"/>
        </w:rPr>
        <w:t>All students enrolled in the MSW Program in the School of Social Work</w:t>
      </w:r>
      <w:r w:rsidRPr="00E0731F">
        <w:rPr>
          <w:rFonts w:ascii="Verdana" w:hAnsi="Verdana"/>
          <w:bCs/>
          <w:sz w:val="20"/>
          <w:szCs w:val="20"/>
        </w:rPr>
        <w:t xml:space="preserve"> are expected to demonstrate the following professional and academic behaviors:</w:t>
      </w:r>
    </w:p>
    <w:p w14:paraId="73008BF2" w14:textId="77777777" w:rsidR="001C1988" w:rsidRPr="00E0731F" w:rsidRDefault="001C1988" w:rsidP="001C1988">
      <w:pPr>
        <w:pStyle w:val="ListParagraph"/>
        <w:numPr>
          <w:ilvl w:val="0"/>
          <w:numId w:val="4"/>
        </w:numPr>
        <w:rPr>
          <w:rFonts w:ascii="Verdana" w:hAnsi="Verdana"/>
          <w:sz w:val="20"/>
          <w:szCs w:val="20"/>
        </w:rPr>
      </w:pPr>
      <w:r w:rsidRPr="00E0731F">
        <w:rPr>
          <w:rFonts w:ascii="Verdana" w:hAnsi="Verdana"/>
          <w:sz w:val="20"/>
          <w:szCs w:val="20"/>
        </w:rPr>
        <w:t>Students are expected to complete all online assignments in a timely manner and arrive prepared for class discussion;</w:t>
      </w:r>
    </w:p>
    <w:p w14:paraId="7705B208" w14:textId="67018AEE" w:rsidR="001C1988" w:rsidRPr="00E0731F" w:rsidRDefault="001C1988" w:rsidP="001C1988">
      <w:pPr>
        <w:pStyle w:val="ListParagraph"/>
        <w:numPr>
          <w:ilvl w:val="0"/>
          <w:numId w:val="4"/>
        </w:numPr>
        <w:rPr>
          <w:rFonts w:ascii="Verdana" w:hAnsi="Verdana"/>
          <w:sz w:val="20"/>
          <w:szCs w:val="20"/>
        </w:rPr>
      </w:pPr>
      <w:r w:rsidRPr="00E0731F">
        <w:rPr>
          <w:rFonts w:ascii="Verdana" w:hAnsi="Verdana"/>
          <w:sz w:val="20"/>
          <w:szCs w:val="20"/>
        </w:rPr>
        <w:t xml:space="preserve">Students are expected to actively participate in </w:t>
      </w:r>
      <w:r w:rsidR="00977F64">
        <w:rPr>
          <w:rFonts w:ascii="Verdana" w:hAnsi="Verdana"/>
          <w:sz w:val="20"/>
          <w:szCs w:val="20"/>
        </w:rPr>
        <w:t>eC</w:t>
      </w:r>
      <w:r w:rsidRPr="00E0731F">
        <w:rPr>
          <w:rFonts w:ascii="Verdana" w:hAnsi="Verdana"/>
          <w:sz w:val="20"/>
          <w:szCs w:val="20"/>
        </w:rPr>
        <w:t>lass and class discussions and cohort projects. Those who disrupt the class (talk/whispering, clowning, etc.) or over-participate (monopolize or dominate) in discussions on a regular basis should expect to be penalized in the same manner as those who under-participate;</w:t>
      </w:r>
    </w:p>
    <w:p w14:paraId="308BC522" w14:textId="77777777" w:rsidR="001C1988" w:rsidRPr="00E0731F" w:rsidRDefault="001C1988" w:rsidP="001C1988">
      <w:pPr>
        <w:pStyle w:val="ListParagraph"/>
        <w:numPr>
          <w:ilvl w:val="0"/>
          <w:numId w:val="4"/>
        </w:numPr>
        <w:rPr>
          <w:rFonts w:ascii="Verdana" w:hAnsi="Verdana"/>
          <w:sz w:val="20"/>
          <w:szCs w:val="20"/>
        </w:rPr>
      </w:pPr>
      <w:r w:rsidRPr="00E0731F">
        <w:rPr>
          <w:rFonts w:ascii="Verdana" w:hAnsi="Verdana"/>
          <w:sz w:val="20"/>
          <w:szCs w:val="20"/>
        </w:rPr>
        <w:t xml:space="preserve">Students are expected to assess personal and educational needs and interact with the professor as necessary. Do not wait until late in the semester to ask for assistance!  </w:t>
      </w:r>
    </w:p>
    <w:p w14:paraId="7D16764D" w14:textId="77777777" w:rsidR="001C1988" w:rsidRPr="00E0731F" w:rsidRDefault="001C1988" w:rsidP="001C1988">
      <w:pPr>
        <w:pStyle w:val="ListParagraph"/>
        <w:numPr>
          <w:ilvl w:val="0"/>
          <w:numId w:val="4"/>
        </w:numPr>
        <w:rPr>
          <w:rFonts w:ascii="Verdana" w:hAnsi="Verdana"/>
          <w:sz w:val="20"/>
          <w:szCs w:val="20"/>
        </w:rPr>
      </w:pPr>
      <w:r w:rsidRPr="00E0731F">
        <w:rPr>
          <w:rFonts w:ascii="Verdana" w:hAnsi="Verdana"/>
          <w:sz w:val="20"/>
          <w:szCs w:val="20"/>
        </w:rPr>
        <w:t xml:space="preserve">Students are expected to adhere to the </w:t>
      </w:r>
      <w:r w:rsidRPr="00E0731F">
        <w:rPr>
          <w:rFonts w:ascii="Verdana" w:hAnsi="Verdana"/>
          <w:i/>
          <w:sz w:val="20"/>
          <w:szCs w:val="20"/>
        </w:rPr>
        <w:t xml:space="preserve">NASW Code of Ethics </w:t>
      </w:r>
      <w:r w:rsidRPr="00E0731F">
        <w:rPr>
          <w:rFonts w:ascii="Verdana" w:hAnsi="Verdana"/>
          <w:sz w:val="20"/>
          <w:szCs w:val="20"/>
        </w:rPr>
        <w:t>in all aspects of course work and participation.</w:t>
      </w:r>
    </w:p>
    <w:p w14:paraId="61C556B7" w14:textId="77777777" w:rsidR="001C1988" w:rsidRPr="00E0731F" w:rsidRDefault="001C1988" w:rsidP="001C1988">
      <w:pPr>
        <w:rPr>
          <w:rFonts w:ascii="Verdana" w:hAnsi="Verdana"/>
          <w:b/>
          <w:sz w:val="20"/>
        </w:rPr>
      </w:pPr>
    </w:p>
    <w:p w14:paraId="6A9C964D" w14:textId="77777777" w:rsidR="001C1988" w:rsidRPr="00E0731F" w:rsidRDefault="001C1988" w:rsidP="001C1988">
      <w:pPr>
        <w:pStyle w:val="ListParagraph"/>
        <w:numPr>
          <w:ilvl w:val="0"/>
          <w:numId w:val="3"/>
        </w:numPr>
        <w:shd w:val="clear" w:color="auto" w:fill="FFFFFF" w:themeFill="background1"/>
        <w:tabs>
          <w:tab w:val="left" w:pos="720"/>
          <w:tab w:val="right" w:pos="10080"/>
        </w:tabs>
        <w:rPr>
          <w:rFonts w:ascii="Verdana" w:hAnsi="Verdana"/>
          <w:b/>
          <w:sz w:val="20"/>
          <w:szCs w:val="20"/>
        </w:rPr>
      </w:pPr>
      <w:r w:rsidRPr="00E0731F">
        <w:rPr>
          <w:rFonts w:ascii="Verdana" w:hAnsi="Verdana"/>
          <w:b/>
          <w:sz w:val="20"/>
          <w:szCs w:val="20"/>
        </w:rPr>
        <w:t>Attendance Policy</w:t>
      </w:r>
    </w:p>
    <w:p w14:paraId="143EF06D" w14:textId="77777777" w:rsidR="001C1988" w:rsidRPr="00E0731F" w:rsidRDefault="001C1988" w:rsidP="001C1988">
      <w:pPr>
        <w:spacing w:before="2" w:line="130" w:lineRule="exact"/>
        <w:rPr>
          <w:rFonts w:ascii="Verdana" w:hAnsi="Verdana"/>
          <w:sz w:val="20"/>
        </w:rPr>
      </w:pPr>
    </w:p>
    <w:p w14:paraId="4D9A4104" w14:textId="77777777" w:rsidR="001C1988" w:rsidRPr="00E0731F" w:rsidRDefault="001C1988" w:rsidP="001C1988">
      <w:pPr>
        <w:ind w:left="120" w:right="114"/>
        <w:rPr>
          <w:rFonts w:ascii="Verdana" w:eastAsia="Calibri" w:hAnsi="Verdana"/>
          <w:sz w:val="20"/>
        </w:rPr>
      </w:pPr>
      <w:r w:rsidRPr="00E0731F">
        <w:rPr>
          <w:rFonts w:ascii="Verdana" w:eastAsia="Calibri" w:hAnsi="Verdana"/>
          <w:sz w:val="20"/>
        </w:rPr>
        <w:t>SAU’s</w:t>
      </w:r>
      <w:r w:rsidRPr="00E0731F">
        <w:rPr>
          <w:rFonts w:ascii="Verdana" w:eastAsia="Calibri" w:hAnsi="Verdana"/>
          <w:spacing w:val="-4"/>
          <w:sz w:val="20"/>
        </w:rPr>
        <w:t xml:space="preserve"> </w:t>
      </w:r>
      <w:r w:rsidRPr="00E0731F">
        <w:rPr>
          <w:rFonts w:ascii="Verdana" w:eastAsia="Calibri" w:hAnsi="Verdana"/>
          <w:spacing w:val="1"/>
          <w:sz w:val="20"/>
        </w:rPr>
        <w:t>h</w:t>
      </w:r>
      <w:r w:rsidRPr="00E0731F">
        <w:rPr>
          <w:rFonts w:ascii="Verdana" w:eastAsia="Calibri" w:hAnsi="Verdana"/>
          <w:spacing w:val="-1"/>
          <w:sz w:val="20"/>
        </w:rPr>
        <w:t>y</w:t>
      </w:r>
      <w:r w:rsidRPr="00E0731F">
        <w:rPr>
          <w:rFonts w:ascii="Verdana" w:eastAsia="Calibri" w:hAnsi="Verdana"/>
          <w:spacing w:val="1"/>
          <w:sz w:val="20"/>
        </w:rPr>
        <w:t>b</w:t>
      </w:r>
      <w:r w:rsidRPr="00E0731F">
        <w:rPr>
          <w:rFonts w:ascii="Verdana" w:eastAsia="Calibri" w:hAnsi="Verdana"/>
          <w:sz w:val="20"/>
        </w:rPr>
        <w:t>r</w:t>
      </w:r>
      <w:r w:rsidRPr="00E0731F">
        <w:rPr>
          <w:rFonts w:ascii="Verdana" w:eastAsia="Calibri" w:hAnsi="Verdana"/>
          <w:spacing w:val="-2"/>
          <w:sz w:val="20"/>
        </w:rPr>
        <w:t>i</w:t>
      </w:r>
      <w:r w:rsidRPr="00E0731F">
        <w:rPr>
          <w:rFonts w:ascii="Verdana" w:eastAsia="Calibri" w:hAnsi="Verdana"/>
          <w:sz w:val="20"/>
        </w:rPr>
        <w:t>d</w:t>
      </w:r>
      <w:r w:rsidRPr="00E0731F">
        <w:rPr>
          <w:rFonts w:ascii="Verdana" w:eastAsia="Calibri" w:hAnsi="Verdana"/>
          <w:spacing w:val="-1"/>
          <w:sz w:val="20"/>
        </w:rPr>
        <w:t xml:space="preserve">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1"/>
          <w:sz w:val="20"/>
        </w:rPr>
        <w:t xml:space="preserve"> 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w:t>
      </w:r>
      <w:r w:rsidRPr="00E0731F">
        <w:rPr>
          <w:rFonts w:ascii="Verdana" w:eastAsia="Calibri" w:hAnsi="Verdana"/>
          <w:spacing w:val="-2"/>
          <w:sz w:val="20"/>
        </w:rPr>
        <w:t>r</w:t>
      </w:r>
      <w:r w:rsidRPr="00E0731F">
        <w:rPr>
          <w:rFonts w:ascii="Verdana" w:eastAsia="Calibri" w:hAnsi="Verdana"/>
          <w:sz w:val="20"/>
        </w:rPr>
        <w:t>am</w:t>
      </w:r>
      <w:r w:rsidRPr="00E0731F">
        <w:rPr>
          <w:rFonts w:ascii="Verdana" w:eastAsia="Calibri" w:hAnsi="Verdana"/>
          <w:spacing w:val="-6"/>
          <w:sz w:val="20"/>
        </w:rPr>
        <w:t xml:space="preserve"> </w:t>
      </w:r>
      <w:r w:rsidRPr="00E0731F">
        <w:rPr>
          <w:rFonts w:ascii="Verdana" w:eastAsia="Calibri" w:hAnsi="Verdana"/>
          <w:spacing w:val="1"/>
          <w:sz w:val="20"/>
        </w:rPr>
        <w:t>ho</w:t>
      </w:r>
      <w:r w:rsidRPr="00E0731F">
        <w:rPr>
          <w:rFonts w:ascii="Verdana" w:eastAsia="Calibri" w:hAnsi="Verdana"/>
          <w:spacing w:val="-2"/>
          <w:sz w:val="20"/>
        </w:rPr>
        <w:t>l</w:t>
      </w:r>
      <w:r w:rsidRPr="00E0731F">
        <w:rPr>
          <w:rFonts w:ascii="Verdana" w:eastAsia="Calibri" w:hAnsi="Verdana"/>
          <w:spacing w:val="1"/>
          <w:sz w:val="20"/>
        </w:rPr>
        <w:t>d</w:t>
      </w:r>
      <w:r w:rsidRPr="00E0731F">
        <w:rPr>
          <w:rFonts w:ascii="Verdana" w:eastAsia="Calibri" w:hAnsi="Verdana"/>
          <w:sz w:val="20"/>
        </w:rPr>
        <w:t>s</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z w:val="20"/>
        </w:rPr>
        <w:t>m</w:t>
      </w:r>
      <w:r w:rsidRPr="00E0731F">
        <w:rPr>
          <w:rFonts w:ascii="Verdana" w:eastAsia="Calibri" w:hAnsi="Verdana"/>
          <w:spacing w:val="1"/>
          <w:sz w:val="20"/>
        </w:rPr>
        <w:t>e</w:t>
      </w:r>
      <w:r w:rsidRPr="00E0731F">
        <w:rPr>
          <w:rFonts w:ascii="Verdana" w:eastAsia="Calibri" w:hAnsi="Verdana"/>
          <w:sz w:val="20"/>
        </w:rPr>
        <w:t>as</w:t>
      </w:r>
      <w:r w:rsidRPr="00E0731F">
        <w:rPr>
          <w:rFonts w:ascii="Verdana" w:eastAsia="Calibri" w:hAnsi="Verdana"/>
          <w:spacing w:val="-1"/>
          <w:sz w:val="20"/>
        </w:rPr>
        <w:t>u</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5"/>
          <w:sz w:val="20"/>
        </w:rPr>
        <w:t xml:space="preserve"> </w:t>
      </w:r>
      <w:r w:rsidRPr="00E0731F">
        <w:rPr>
          <w:rFonts w:ascii="Verdana" w:eastAsia="Calibri" w:hAnsi="Verdana"/>
          <w:spacing w:val="1"/>
          <w:sz w:val="20"/>
        </w:rPr>
        <w:t>b</w:t>
      </w:r>
      <w:r w:rsidRPr="00E0731F">
        <w:rPr>
          <w:rFonts w:ascii="Verdana" w:eastAsia="Calibri" w:hAnsi="Verdana"/>
          <w:sz w:val="20"/>
        </w:rPr>
        <w:t>a</w:t>
      </w:r>
      <w:r w:rsidRPr="00E0731F">
        <w:rPr>
          <w:rFonts w:ascii="Verdana" w:eastAsia="Calibri" w:hAnsi="Verdana"/>
          <w:spacing w:val="-2"/>
          <w:sz w:val="20"/>
        </w:rPr>
        <w:t>l</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z w:val="20"/>
        </w:rPr>
        <w:t xml:space="preserve">e </w:t>
      </w:r>
      <w:r w:rsidRPr="00E0731F">
        <w:rPr>
          <w:rFonts w:ascii="Verdana" w:eastAsia="Calibri" w:hAnsi="Verdana"/>
          <w:spacing w:val="-2"/>
          <w:sz w:val="20"/>
        </w:rPr>
        <w:t>o</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li</w:t>
      </w:r>
      <w:r w:rsidRPr="00E0731F">
        <w:rPr>
          <w:rFonts w:ascii="Verdana" w:eastAsia="Calibri" w:hAnsi="Verdana"/>
          <w:spacing w:val="-2"/>
          <w:sz w:val="20"/>
        </w:rPr>
        <w:t>n</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 xml:space="preserve">d </w:t>
      </w:r>
      <w:r w:rsidRPr="00E0731F">
        <w:rPr>
          <w:rFonts w:ascii="Verdana" w:eastAsia="Calibri" w:hAnsi="Verdana"/>
          <w:spacing w:val="1"/>
          <w:sz w:val="20"/>
        </w:rPr>
        <w:t>f</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z w:val="20"/>
        </w:rPr>
        <w:t>e</w:t>
      </w:r>
      <w:r w:rsidRPr="00E0731F">
        <w:rPr>
          <w:rFonts w:ascii="Verdana" w:eastAsia="Calibri" w:hAnsi="Verdana"/>
          <w:spacing w:val="-1"/>
          <w:sz w:val="20"/>
        </w:rPr>
        <w:t>-t</w:t>
      </w:r>
      <w:r w:rsidRPr="00E0731F">
        <w:rPr>
          <w:rFonts w:ascii="Verdana" w:eastAsia="Calibri" w:hAnsi="Verdana"/>
          <w:spacing w:val="1"/>
          <w:sz w:val="20"/>
        </w:rPr>
        <w:t>o-f</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z w:val="20"/>
        </w:rPr>
        <w:t>e</w:t>
      </w:r>
      <w:r w:rsidRPr="00E0731F">
        <w:rPr>
          <w:rFonts w:ascii="Verdana" w:eastAsia="Calibri" w:hAnsi="Verdana"/>
          <w:spacing w:val="-7"/>
          <w:sz w:val="20"/>
        </w:rPr>
        <w:t xml:space="preserve"> </w:t>
      </w:r>
      <w:r w:rsidRPr="00E0731F">
        <w:rPr>
          <w:rFonts w:ascii="Verdana" w:eastAsia="Calibri" w:hAnsi="Verdana"/>
          <w:spacing w:val="-1"/>
          <w:sz w:val="20"/>
        </w:rPr>
        <w:t>(</w:t>
      </w:r>
      <w:r w:rsidRPr="00E0731F">
        <w:rPr>
          <w:rFonts w:ascii="Verdana" w:eastAsia="Calibri" w:hAnsi="Verdana"/>
          <w:sz w:val="20"/>
        </w:rPr>
        <w:t>F</w:t>
      </w:r>
      <w:r w:rsidRPr="00E0731F">
        <w:rPr>
          <w:rFonts w:ascii="Verdana" w:eastAsia="Calibri" w:hAnsi="Verdana"/>
          <w:spacing w:val="1"/>
          <w:sz w:val="20"/>
        </w:rPr>
        <w:t>2</w:t>
      </w:r>
      <w:r w:rsidRPr="00E0731F">
        <w:rPr>
          <w:rFonts w:ascii="Verdana" w:eastAsia="Calibri" w:hAnsi="Verdana"/>
          <w:sz w:val="20"/>
        </w:rPr>
        <w:t>F) i</w:t>
      </w:r>
      <w:r w:rsidRPr="00E0731F">
        <w:rPr>
          <w:rFonts w:ascii="Verdana" w:eastAsia="Calibri" w:hAnsi="Verdana"/>
          <w:spacing w:val="1"/>
          <w:sz w:val="20"/>
        </w:rPr>
        <w:t>nte</w:t>
      </w:r>
      <w:r w:rsidRPr="00E0731F">
        <w:rPr>
          <w:rFonts w:ascii="Verdana" w:eastAsia="Calibri" w:hAnsi="Verdana"/>
          <w:sz w:val="20"/>
        </w:rPr>
        <w:t>ra</w:t>
      </w:r>
      <w:r w:rsidRPr="00E0731F">
        <w:rPr>
          <w:rFonts w:ascii="Verdana" w:eastAsia="Calibri" w:hAnsi="Verdana"/>
          <w:spacing w:val="-3"/>
          <w:sz w:val="20"/>
        </w:rPr>
        <w:t>c</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on</w:t>
      </w:r>
      <w:r w:rsidRPr="00E0731F">
        <w:rPr>
          <w:rFonts w:ascii="Verdana" w:eastAsia="Calibri" w:hAnsi="Verdana"/>
          <w:sz w:val="20"/>
        </w:rPr>
        <w:t>s</w:t>
      </w:r>
      <w:r w:rsidRPr="00E0731F">
        <w:rPr>
          <w:rFonts w:ascii="Verdana" w:eastAsia="Calibri" w:hAnsi="Verdana"/>
          <w:spacing w:val="-8"/>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at</w:t>
      </w:r>
      <w:r w:rsidRPr="00E0731F">
        <w:rPr>
          <w:rFonts w:ascii="Verdana" w:eastAsia="Calibri" w:hAnsi="Verdana"/>
          <w:spacing w:val="-3"/>
          <w:sz w:val="20"/>
        </w:rPr>
        <w:t xml:space="preserve">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1"/>
          <w:sz w:val="20"/>
        </w:rPr>
        <w:t>p</w:t>
      </w:r>
      <w:r w:rsidRPr="00E0731F">
        <w:rPr>
          <w:rFonts w:ascii="Verdana" w:eastAsia="Calibri" w:hAnsi="Verdana"/>
          <w:sz w:val="20"/>
        </w:rPr>
        <w:t>ri</w:t>
      </w:r>
      <w:r w:rsidRPr="00E0731F">
        <w:rPr>
          <w:rFonts w:ascii="Verdana" w:eastAsia="Calibri" w:hAnsi="Verdana"/>
          <w:spacing w:val="-3"/>
          <w:sz w:val="20"/>
        </w:rPr>
        <w:t>s</w:t>
      </w:r>
      <w:r w:rsidRPr="00E0731F">
        <w:rPr>
          <w:rFonts w:ascii="Verdana" w:eastAsia="Calibri" w:hAnsi="Verdana"/>
          <w:sz w:val="20"/>
        </w:rPr>
        <w:t>e “</w:t>
      </w:r>
      <w:r w:rsidRPr="00E0731F">
        <w:rPr>
          <w:rFonts w:ascii="Verdana" w:eastAsia="Calibri" w:hAnsi="Verdana"/>
          <w:spacing w:val="-1"/>
          <w:sz w:val="20"/>
        </w:rPr>
        <w:t>c</w:t>
      </w:r>
      <w:r w:rsidRPr="00E0731F">
        <w:rPr>
          <w:rFonts w:ascii="Verdana" w:eastAsia="Calibri" w:hAnsi="Verdana"/>
          <w:sz w:val="20"/>
        </w:rPr>
        <w:t xml:space="preserve">lass </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2"/>
          <w:sz w:val="20"/>
        </w:rPr>
        <w:t>m</w:t>
      </w:r>
      <w:r w:rsidRPr="00E0731F">
        <w:rPr>
          <w:rFonts w:ascii="Verdana" w:eastAsia="Calibri" w:hAnsi="Verdana"/>
          <w:spacing w:val="1"/>
          <w:sz w:val="20"/>
        </w:rPr>
        <w:t>e</w:t>
      </w:r>
      <w:r w:rsidRPr="00E0731F">
        <w:rPr>
          <w:rFonts w:ascii="Verdana" w:eastAsia="Calibri" w:hAnsi="Verdana"/>
          <w:spacing w:val="-1"/>
          <w:sz w:val="20"/>
        </w:rPr>
        <w:t>.</w:t>
      </w:r>
      <w:r w:rsidRPr="00E0731F">
        <w:rPr>
          <w:rFonts w:ascii="Verdana" w:eastAsia="Calibri" w:hAnsi="Verdana"/>
          <w:sz w:val="20"/>
        </w:rPr>
        <w:t>”</w:t>
      </w:r>
      <w:r w:rsidRPr="00E0731F">
        <w:rPr>
          <w:rFonts w:ascii="Verdana" w:eastAsia="Calibri" w:hAnsi="Verdana"/>
          <w:spacing w:val="-1"/>
          <w:sz w:val="20"/>
        </w:rPr>
        <w:t xml:space="preserve"> </w:t>
      </w:r>
      <w:r w:rsidRPr="00E0731F">
        <w:rPr>
          <w:rFonts w:ascii="Verdana" w:eastAsia="Calibri" w:hAnsi="Verdana"/>
          <w:spacing w:val="-2"/>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2"/>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w:t>
      </w:r>
      <w:r w:rsidRPr="00E0731F">
        <w:rPr>
          <w:rFonts w:ascii="Verdana" w:eastAsia="Calibri" w:hAnsi="Verdana"/>
          <w:spacing w:val="-2"/>
          <w:sz w:val="20"/>
        </w:rPr>
        <w:t>r</w:t>
      </w:r>
      <w:r w:rsidRPr="00E0731F">
        <w:rPr>
          <w:rFonts w:ascii="Verdana" w:eastAsia="Calibri" w:hAnsi="Verdana"/>
          <w:sz w:val="20"/>
        </w:rPr>
        <w:t>am’s</w:t>
      </w:r>
      <w:r w:rsidRPr="00E0731F">
        <w:rPr>
          <w:rFonts w:ascii="Verdana" w:eastAsia="Calibri" w:hAnsi="Verdana"/>
          <w:spacing w:val="-7"/>
          <w:sz w:val="20"/>
        </w:rPr>
        <w:t xml:space="preserve"> </w:t>
      </w:r>
      <w:r w:rsidRPr="00E0731F">
        <w:rPr>
          <w:rFonts w:ascii="Verdana" w:eastAsia="Calibri" w:hAnsi="Verdana"/>
          <w:sz w:val="20"/>
        </w:rPr>
        <w:t>F</w:t>
      </w:r>
      <w:r w:rsidRPr="00E0731F">
        <w:rPr>
          <w:rFonts w:ascii="Verdana" w:eastAsia="Calibri" w:hAnsi="Verdana"/>
          <w:spacing w:val="1"/>
          <w:sz w:val="20"/>
        </w:rPr>
        <w:t>2</w:t>
      </w:r>
      <w:r w:rsidRPr="00E0731F">
        <w:rPr>
          <w:rFonts w:ascii="Verdana" w:eastAsia="Calibri" w:hAnsi="Verdana"/>
          <w:sz w:val="20"/>
        </w:rPr>
        <w:t>F</w:t>
      </w:r>
      <w:r w:rsidRPr="00E0731F">
        <w:rPr>
          <w:rFonts w:ascii="Verdana" w:eastAsia="Calibri" w:hAnsi="Verdana"/>
          <w:spacing w:val="1"/>
          <w:sz w:val="20"/>
        </w:rPr>
        <w:t xml:space="preserve"> </w:t>
      </w:r>
      <w:r w:rsidRPr="00E0731F">
        <w:rPr>
          <w:rFonts w:ascii="Verdana" w:eastAsia="Calibri" w:hAnsi="Verdana"/>
          <w:spacing w:val="-1"/>
          <w:sz w:val="20"/>
        </w:rPr>
        <w:t>c</w:t>
      </w:r>
      <w:r w:rsidRPr="00E0731F">
        <w:rPr>
          <w:rFonts w:ascii="Verdana" w:eastAsia="Calibri" w:hAnsi="Verdana"/>
          <w:sz w:val="20"/>
        </w:rPr>
        <w:t>lass s</w:t>
      </w:r>
      <w:r w:rsidRPr="00E0731F">
        <w:rPr>
          <w:rFonts w:ascii="Verdana" w:eastAsia="Calibri" w:hAnsi="Verdana"/>
          <w:spacing w:val="1"/>
          <w:sz w:val="20"/>
        </w:rPr>
        <w:t>e</w:t>
      </w:r>
      <w:r w:rsidRPr="00E0731F">
        <w:rPr>
          <w:rFonts w:ascii="Verdana" w:eastAsia="Calibri" w:hAnsi="Verdana"/>
          <w:sz w:val="20"/>
        </w:rPr>
        <w:t>ss</w:t>
      </w:r>
      <w:r w:rsidRPr="00E0731F">
        <w:rPr>
          <w:rFonts w:ascii="Verdana" w:eastAsia="Calibri" w:hAnsi="Verdana"/>
          <w:spacing w:val="-2"/>
          <w:sz w:val="20"/>
        </w:rPr>
        <w:t>i</w:t>
      </w:r>
      <w:r w:rsidRPr="00E0731F">
        <w:rPr>
          <w:rFonts w:ascii="Verdana" w:eastAsia="Calibri" w:hAnsi="Verdana"/>
          <w:spacing w:val="1"/>
          <w:sz w:val="20"/>
        </w:rPr>
        <w:t>on</w:t>
      </w:r>
      <w:r w:rsidRPr="00E0731F">
        <w:rPr>
          <w:rFonts w:ascii="Verdana" w:eastAsia="Calibri" w:hAnsi="Verdana"/>
          <w:sz w:val="20"/>
        </w:rPr>
        <w:t xml:space="preserve">s </w:t>
      </w:r>
      <w:r w:rsidRPr="00E0731F">
        <w:rPr>
          <w:rFonts w:ascii="Verdana" w:eastAsia="Calibri" w:hAnsi="Verdana"/>
          <w:spacing w:val="-2"/>
          <w:sz w:val="20"/>
        </w:rPr>
        <w:t>a</w:t>
      </w:r>
      <w:r w:rsidRPr="00E0731F">
        <w:rPr>
          <w:rFonts w:ascii="Verdana" w:eastAsia="Calibri" w:hAnsi="Verdana"/>
          <w:sz w:val="20"/>
        </w:rPr>
        <w:t xml:space="preserve">re </w:t>
      </w:r>
      <w:r w:rsidRPr="00E0731F">
        <w:rPr>
          <w:rFonts w:ascii="Verdana" w:eastAsia="Calibri" w:hAnsi="Verdana"/>
          <w:spacing w:val="1"/>
          <w:sz w:val="20"/>
        </w:rPr>
        <w:t>t</w:t>
      </w:r>
      <w:r w:rsidRPr="00E0731F">
        <w:rPr>
          <w:rFonts w:ascii="Verdana" w:eastAsia="Calibri" w:hAnsi="Verdana"/>
          <w:spacing w:val="-2"/>
          <w:sz w:val="20"/>
        </w:rPr>
        <w:t>a</w:t>
      </w:r>
      <w:r w:rsidRPr="00E0731F">
        <w:rPr>
          <w:rFonts w:ascii="Verdana" w:eastAsia="Calibri" w:hAnsi="Verdana"/>
          <w:spacing w:val="1"/>
          <w:sz w:val="20"/>
        </w:rPr>
        <w:t>u</w:t>
      </w:r>
      <w:r w:rsidRPr="00E0731F">
        <w:rPr>
          <w:rFonts w:ascii="Verdana" w:eastAsia="Calibri" w:hAnsi="Verdana"/>
          <w:sz w:val="20"/>
        </w:rPr>
        <w:t>g</w:t>
      </w:r>
      <w:r w:rsidRPr="00E0731F">
        <w:rPr>
          <w:rFonts w:ascii="Verdana" w:eastAsia="Calibri" w:hAnsi="Verdana"/>
          <w:spacing w:val="-1"/>
          <w:sz w:val="20"/>
        </w:rPr>
        <w:t>h</w:t>
      </w:r>
      <w:r w:rsidRPr="00E0731F">
        <w:rPr>
          <w:rFonts w:ascii="Verdana" w:eastAsia="Calibri" w:hAnsi="Verdana"/>
          <w:sz w:val="20"/>
        </w:rPr>
        <w:t>t</w:t>
      </w:r>
      <w:r w:rsidRPr="00E0731F">
        <w:rPr>
          <w:rFonts w:ascii="Verdana" w:eastAsia="Calibri" w:hAnsi="Verdana"/>
          <w:spacing w:val="-3"/>
          <w:sz w:val="20"/>
        </w:rPr>
        <w:t xml:space="preserve"> </w:t>
      </w:r>
      <w:r w:rsidRPr="00E0731F">
        <w:rPr>
          <w:rFonts w:ascii="Verdana" w:eastAsia="Calibri" w:hAnsi="Verdana"/>
          <w:spacing w:val="1"/>
          <w:sz w:val="20"/>
        </w:rPr>
        <w:t>th</w:t>
      </w:r>
      <w:r w:rsidRPr="00E0731F">
        <w:rPr>
          <w:rFonts w:ascii="Verdana" w:eastAsia="Calibri" w:hAnsi="Verdana"/>
          <w:sz w:val="20"/>
        </w:rPr>
        <w:t>r</w:t>
      </w:r>
      <w:r w:rsidRPr="00E0731F">
        <w:rPr>
          <w:rFonts w:ascii="Verdana" w:eastAsia="Calibri" w:hAnsi="Verdana"/>
          <w:spacing w:val="-2"/>
          <w:sz w:val="20"/>
        </w:rPr>
        <w:t>o</w:t>
      </w:r>
      <w:r w:rsidRPr="00E0731F">
        <w:rPr>
          <w:rFonts w:ascii="Verdana" w:eastAsia="Calibri" w:hAnsi="Verdana"/>
          <w:spacing w:val="1"/>
          <w:sz w:val="20"/>
        </w:rPr>
        <w:t>u</w:t>
      </w:r>
      <w:r w:rsidRPr="00E0731F">
        <w:rPr>
          <w:rFonts w:ascii="Verdana" w:eastAsia="Calibri" w:hAnsi="Verdana"/>
          <w:sz w:val="20"/>
        </w:rPr>
        <w:t>gh</w:t>
      </w:r>
      <w:r w:rsidRPr="00E0731F">
        <w:rPr>
          <w:rFonts w:ascii="Verdana" w:eastAsia="Calibri" w:hAnsi="Verdana"/>
          <w:spacing w:val="-4"/>
          <w:sz w:val="20"/>
        </w:rPr>
        <w:t xml:space="preserve"> </w:t>
      </w:r>
      <w:r w:rsidRPr="00E0731F">
        <w:rPr>
          <w:rFonts w:ascii="Verdana" w:eastAsia="Calibri" w:hAnsi="Verdana"/>
          <w:sz w:val="20"/>
        </w:rPr>
        <w:t>an i</w:t>
      </w:r>
      <w:r w:rsidRPr="00E0731F">
        <w:rPr>
          <w:rFonts w:ascii="Verdana" w:eastAsia="Calibri" w:hAnsi="Verdana"/>
          <w:spacing w:val="1"/>
          <w:sz w:val="20"/>
        </w:rPr>
        <w:t>nt</w:t>
      </w:r>
      <w:r w:rsidRPr="00E0731F">
        <w:rPr>
          <w:rFonts w:ascii="Verdana" w:eastAsia="Calibri" w:hAnsi="Verdana"/>
          <w:spacing w:val="-2"/>
          <w:sz w:val="20"/>
        </w:rPr>
        <w:t>e</w:t>
      </w:r>
      <w:r w:rsidRPr="00E0731F">
        <w:rPr>
          <w:rFonts w:ascii="Verdana" w:eastAsia="Calibri" w:hAnsi="Verdana"/>
          <w:spacing w:val="1"/>
          <w:sz w:val="20"/>
        </w:rPr>
        <w:t>n</w:t>
      </w:r>
      <w:r w:rsidRPr="00E0731F">
        <w:rPr>
          <w:rFonts w:ascii="Verdana" w:eastAsia="Calibri" w:hAnsi="Verdana"/>
          <w:sz w:val="20"/>
        </w:rPr>
        <w:t>si</w:t>
      </w:r>
      <w:r w:rsidRPr="00E0731F">
        <w:rPr>
          <w:rFonts w:ascii="Verdana" w:eastAsia="Calibri" w:hAnsi="Verdana"/>
          <w:spacing w:val="-1"/>
          <w:sz w:val="20"/>
        </w:rPr>
        <w:t>v</w:t>
      </w:r>
      <w:r w:rsidRPr="00E0731F">
        <w:rPr>
          <w:rFonts w:ascii="Verdana" w:eastAsia="Calibri" w:hAnsi="Verdana"/>
          <w:spacing w:val="1"/>
          <w:sz w:val="20"/>
        </w:rPr>
        <w:t>e</w:t>
      </w:r>
      <w:r w:rsidRPr="00E0731F">
        <w:rPr>
          <w:rFonts w:ascii="Verdana" w:eastAsia="Calibri" w:hAnsi="Verdana"/>
          <w:sz w:val="20"/>
        </w:rPr>
        <w:t>,</w:t>
      </w:r>
      <w:r w:rsidRPr="00E0731F">
        <w:rPr>
          <w:rFonts w:ascii="Verdana" w:eastAsia="Calibri" w:hAnsi="Verdana"/>
          <w:spacing w:val="-3"/>
          <w:sz w:val="20"/>
        </w:rPr>
        <w:t xml:space="preserve"> </w:t>
      </w:r>
      <w:r w:rsidRPr="00E0731F">
        <w:rPr>
          <w:rFonts w:ascii="Verdana" w:eastAsia="Calibri" w:hAnsi="Verdana"/>
          <w:sz w:val="20"/>
        </w:rPr>
        <w:t>s</w:t>
      </w:r>
      <w:r w:rsidRPr="00E0731F">
        <w:rPr>
          <w:rFonts w:ascii="Verdana" w:eastAsia="Calibri" w:hAnsi="Verdana"/>
          <w:spacing w:val="-1"/>
          <w:sz w:val="20"/>
        </w:rPr>
        <w:t>k</w:t>
      </w:r>
      <w:r w:rsidRPr="00E0731F">
        <w:rPr>
          <w:rFonts w:ascii="Verdana" w:eastAsia="Calibri" w:hAnsi="Verdana"/>
          <w:sz w:val="20"/>
        </w:rPr>
        <w:t>ill</w:t>
      </w:r>
      <w:r w:rsidRPr="00E0731F">
        <w:rPr>
          <w:rFonts w:ascii="Verdana" w:eastAsia="Calibri" w:hAnsi="Verdana"/>
          <w:spacing w:val="-1"/>
          <w:sz w:val="20"/>
        </w:rPr>
        <w:t>s</w:t>
      </w:r>
      <w:r w:rsidRPr="00E0731F">
        <w:rPr>
          <w:rFonts w:ascii="Verdana" w:eastAsia="Calibri" w:hAnsi="Verdana"/>
          <w:spacing w:val="1"/>
          <w:sz w:val="20"/>
        </w:rPr>
        <w:t>-</w:t>
      </w:r>
      <w:r w:rsidRPr="00E0731F">
        <w:rPr>
          <w:rFonts w:ascii="Verdana" w:eastAsia="Calibri" w:hAnsi="Verdana"/>
          <w:spacing w:val="-1"/>
          <w:sz w:val="20"/>
        </w:rPr>
        <w:t>b</w:t>
      </w:r>
      <w:r w:rsidRPr="00E0731F">
        <w:rPr>
          <w:rFonts w:ascii="Verdana" w:eastAsia="Calibri" w:hAnsi="Verdana"/>
          <w:sz w:val="20"/>
        </w:rPr>
        <w:t>as</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z w:val="20"/>
        </w:rPr>
        <w:t>a</w:t>
      </w:r>
      <w:r w:rsidRPr="00E0731F">
        <w:rPr>
          <w:rFonts w:ascii="Verdana" w:eastAsia="Calibri" w:hAnsi="Verdana"/>
          <w:spacing w:val="-1"/>
          <w:sz w:val="20"/>
        </w:rPr>
        <w:t>p</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pacing w:val="1"/>
          <w:sz w:val="20"/>
        </w:rPr>
        <w:t>h</w:t>
      </w:r>
      <w:r w:rsidRPr="00E0731F">
        <w:rPr>
          <w:rFonts w:ascii="Verdana" w:eastAsia="Calibri" w:hAnsi="Verdana"/>
          <w:sz w:val="20"/>
        </w:rPr>
        <w:t>.</w:t>
      </w:r>
      <w:r w:rsidRPr="00E0731F">
        <w:rPr>
          <w:rFonts w:ascii="Verdana" w:eastAsia="Calibri" w:hAnsi="Verdana"/>
          <w:spacing w:val="-1"/>
          <w:sz w:val="20"/>
        </w:rPr>
        <w:t xml:space="preserve"> B</w:t>
      </w:r>
      <w:r w:rsidRPr="00E0731F">
        <w:rPr>
          <w:rFonts w:ascii="Verdana" w:eastAsia="Calibri" w:hAnsi="Verdana"/>
          <w:spacing w:val="1"/>
          <w:sz w:val="20"/>
        </w:rPr>
        <w:t>e</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u</w:t>
      </w:r>
      <w:r w:rsidRPr="00E0731F">
        <w:rPr>
          <w:rFonts w:ascii="Verdana" w:eastAsia="Calibri" w:hAnsi="Verdana"/>
          <w:sz w:val="20"/>
        </w:rPr>
        <w:t>se</w:t>
      </w:r>
      <w:r w:rsidRPr="00E0731F">
        <w:rPr>
          <w:rFonts w:ascii="Verdana" w:eastAsia="Calibri" w:hAnsi="Verdana"/>
          <w:spacing w:val="-6"/>
          <w:sz w:val="20"/>
        </w:rPr>
        <w:t xml:space="preserve"> </w:t>
      </w:r>
      <w:r w:rsidRPr="00E0731F">
        <w:rPr>
          <w:rFonts w:ascii="Verdana" w:eastAsia="Calibri" w:hAnsi="Verdana"/>
          <w:spacing w:val="-2"/>
          <w:sz w:val="20"/>
        </w:rPr>
        <w:t>o</w:t>
      </w:r>
      <w:r w:rsidRPr="00E0731F">
        <w:rPr>
          <w:rFonts w:ascii="Verdana" w:eastAsia="Calibri" w:hAnsi="Verdana"/>
          <w:sz w:val="20"/>
        </w:rPr>
        <w:t xml:space="preserve">f </w:t>
      </w:r>
      <w:r w:rsidRPr="00E0731F">
        <w:rPr>
          <w:rFonts w:ascii="Verdana" w:eastAsia="Calibri" w:hAnsi="Verdana"/>
          <w:spacing w:val="1"/>
          <w:sz w:val="20"/>
        </w:rPr>
        <w:t>th</w:t>
      </w:r>
      <w:r w:rsidRPr="00E0731F">
        <w:rPr>
          <w:rFonts w:ascii="Verdana" w:eastAsia="Calibri" w:hAnsi="Verdana"/>
          <w:sz w:val="20"/>
        </w:rPr>
        <w:t>is</w:t>
      </w:r>
      <w:r w:rsidRPr="00E0731F">
        <w:rPr>
          <w:rFonts w:ascii="Verdana" w:eastAsia="Calibri" w:hAnsi="Verdana"/>
          <w:spacing w:val="-2"/>
          <w:sz w:val="20"/>
        </w:rPr>
        <w:t xml:space="preserve"> e</w:t>
      </w:r>
      <w:r w:rsidRPr="00E0731F">
        <w:rPr>
          <w:rFonts w:ascii="Verdana" w:eastAsia="Calibri" w:hAnsi="Verdana"/>
          <w:spacing w:val="1"/>
          <w:sz w:val="20"/>
        </w:rPr>
        <w:t>n</w:t>
      </w:r>
      <w:r w:rsidRPr="00E0731F">
        <w:rPr>
          <w:rFonts w:ascii="Verdana" w:eastAsia="Calibri" w:hAnsi="Verdana"/>
          <w:sz w:val="20"/>
        </w:rPr>
        <w:t>gag</w:t>
      </w:r>
      <w:r w:rsidRPr="00E0731F">
        <w:rPr>
          <w:rFonts w:ascii="Verdana" w:eastAsia="Calibri" w:hAnsi="Verdana"/>
          <w:spacing w:val="1"/>
          <w:sz w:val="20"/>
        </w:rPr>
        <w:t>e</w:t>
      </w:r>
      <w:r w:rsidRPr="00E0731F">
        <w:rPr>
          <w:rFonts w:ascii="Verdana" w:eastAsia="Calibri" w:hAnsi="Verdana"/>
          <w:sz w:val="20"/>
        </w:rPr>
        <w:t>m</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5"/>
          <w:sz w:val="20"/>
        </w:rPr>
        <w:t xml:space="preserve"> </w:t>
      </w:r>
      <w:r w:rsidRPr="00E0731F">
        <w:rPr>
          <w:rFonts w:ascii="Verdana" w:eastAsia="Calibri" w:hAnsi="Verdana"/>
          <w:spacing w:val="-2"/>
          <w:sz w:val="20"/>
        </w:rPr>
        <w:t>m</w:t>
      </w:r>
      <w:r w:rsidRPr="00E0731F">
        <w:rPr>
          <w:rFonts w:ascii="Verdana" w:eastAsia="Calibri" w:hAnsi="Verdana"/>
          <w:spacing w:val="1"/>
          <w:sz w:val="20"/>
        </w:rPr>
        <w:t>od</w:t>
      </w:r>
      <w:r w:rsidRPr="00E0731F">
        <w:rPr>
          <w:rFonts w:ascii="Verdana" w:eastAsia="Calibri" w:hAnsi="Verdana"/>
          <w:sz w:val="20"/>
        </w:rPr>
        <w:t>el</w:t>
      </w:r>
      <w:r w:rsidRPr="00E0731F">
        <w:rPr>
          <w:rFonts w:ascii="Verdana" w:eastAsia="Calibri" w:hAnsi="Verdana"/>
          <w:spacing w:val="-5"/>
          <w:sz w:val="20"/>
        </w:rPr>
        <w:t xml:space="preserve"> </w:t>
      </w:r>
      <w:r w:rsidRPr="00E0731F">
        <w:rPr>
          <w:rFonts w:ascii="Verdana" w:eastAsia="Calibri" w:hAnsi="Verdana"/>
          <w:spacing w:val="-2"/>
          <w:sz w:val="20"/>
        </w:rPr>
        <w:t>o</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z w:val="20"/>
        </w:rPr>
        <w:t>r</w:t>
      </w:r>
      <w:r w:rsidRPr="00E0731F">
        <w:rPr>
          <w:rFonts w:ascii="Verdana" w:eastAsia="Calibri" w:hAnsi="Verdana"/>
          <w:spacing w:val="1"/>
          <w:sz w:val="20"/>
        </w:rPr>
        <w:t>u</w:t>
      </w:r>
      <w:r w:rsidRPr="00E0731F">
        <w:rPr>
          <w:rFonts w:ascii="Verdana" w:eastAsia="Calibri" w:hAnsi="Verdana"/>
          <w:spacing w:val="-1"/>
          <w:sz w:val="20"/>
        </w:rPr>
        <w:t>c</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w:t>
      </w:r>
      <w:r w:rsidRPr="00E0731F">
        <w:rPr>
          <w:rFonts w:ascii="Verdana" w:eastAsia="Calibri" w:hAnsi="Verdana"/>
          <w:spacing w:val="-3"/>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 xml:space="preserve">ts </w:t>
      </w:r>
      <w:r w:rsidRPr="00E0731F">
        <w:rPr>
          <w:rFonts w:ascii="Verdana" w:eastAsia="Calibri" w:hAnsi="Verdana"/>
          <w:sz w:val="20"/>
        </w:rPr>
        <w:t>m</w:t>
      </w:r>
      <w:r w:rsidRPr="00E0731F">
        <w:rPr>
          <w:rFonts w:ascii="Verdana" w:eastAsia="Calibri" w:hAnsi="Verdana"/>
          <w:spacing w:val="1"/>
          <w:sz w:val="20"/>
        </w:rPr>
        <w:t>u</w:t>
      </w:r>
      <w:r w:rsidRPr="00E0731F">
        <w:rPr>
          <w:rFonts w:ascii="Verdana" w:eastAsia="Calibri" w:hAnsi="Verdana"/>
          <w:sz w:val="20"/>
        </w:rPr>
        <w:t>st</w:t>
      </w:r>
      <w:r w:rsidRPr="00E0731F">
        <w:rPr>
          <w:rFonts w:ascii="Verdana" w:eastAsia="Calibri" w:hAnsi="Verdana"/>
          <w:spacing w:val="-1"/>
          <w:sz w:val="20"/>
        </w:rPr>
        <w:t xml:space="preserve"> </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pacing w:val="-1"/>
          <w:sz w:val="20"/>
        </w:rPr>
        <w:t>t</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z w:val="20"/>
        </w:rPr>
        <w:t>d</w:t>
      </w:r>
      <w:r w:rsidRPr="00E0731F">
        <w:rPr>
          <w:rFonts w:ascii="Verdana" w:eastAsia="Calibri" w:hAnsi="Verdana"/>
          <w:spacing w:val="-1"/>
          <w:sz w:val="20"/>
        </w:rPr>
        <w:t xml:space="preserve"> </w:t>
      </w:r>
      <w:r w:rsidRPr="00E0731F">
        <w:rPr>
          <w:rFonts w:ascii="Verdana" w:eastAsia="Calibri" w:hAnsi="Verdana"/>
          <w:spacing w:val="1"/>
          <w:sz w:val="20"/>
        </w:rPr>
        <w:t>e</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z w:val="20"/>
        </w:rPr>
        <w:t>h</w:t>
      </w:r>
      <w:r w:rsidRPr="00E0731F">
        <w:rPr>
          <w:rFonts w:ascii="Verdana" w:eastAsia="Calibri" w:hAnsi="Verdana"/>
          <w:spacing w:val="-2"/>
          <w:sz w:val="20"/>
        </w:rPr>
        <w:t xml:space="preserve"> </w:t>
      </w:r>
      <w:r w:rsidRPr="00E0731F">
        <w:rPr>
          <w:rFonts w:ascii="Verdana" w:eastAsia="Calibri" w:hAnsi="Verdana"/>
          <w:sz w:val="20"/>
        </w:rPr>
        <w:t>F</w:t>
      </w:r>
      <w:r w:rsidRPr="00E0731F">
        <w:rPr>
          <w:rFonts w:ascii="Verdana" w:eastAsia="Calibri" w:hAnsi="Verdana"/>
          <w:spacing w:val="1"/>
          <w:sz w:val="20"/>
        </w:rPr>
        <w:t>2</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z w:val="20"/>
        </w:rPr>
        <w:t>s</w:t>
      </w:r>
      <w:r w:rsidRPr="00E0731F">
        <w:rPr>
          <w:rFonts w:ascii="Verdana" w:eastAsia="Calibri" w:hAnsi="Verdana"/>
          <w:spacing w:val="-2"/>
          <w:sz w:val="20"/>
        </w:rPr>
        <w:t>e</w:t>
      </w:r>
      <w:r w:rsidRPr="00E0731F">
        <w:rPr>
          <w:rFonts w:ascii="Verdana" w:eastAsia="Calibri" w:hAnsi="Verdana"/>
          <w:sz w:val="20"/>
        </w:rPr>
        <w:t>ssi</w:t>
      </w:r>
      <w:r w:rsidRPr="00E0731F">
        <w:rPr>
          <w:rFonts w:ascii="Verdana" w:eastAsia="Calibri" w:hAnsi="Verdana"/>
          <w:spacing w:val="1"/>
          <w:sz w:val="20"/>
        </w:rPr>
        <w:t>o</w:t>
      </w:r>
      <w:r w:rsidRPr="00E0731F">
        <w:rPr>
          <w:rFonts w:ascii="Verdana" w:eastAsia="Calibri" w:hAnsi="Verdana"/>
          <w:sz w:val="20"/>
        </w:rPr>
        <w:t>n</w:t>
      </w:r>
      <w:r w:rsidRPr="00E0731F">
        <w:rPr>
          <w:rFonts w:ascii="Verdana" w:eastAsia="Calibri" w:hAnsi="Verdana"/>
          <w:spacing w:val="1"/>
          <w:sz w:val="20"/>
        </w:rPr>
        <w:t xml:space="preserve"> </w:t>
      </w:r>
      <w:r w:rsidRPr="00E0731F">
        <w:rPr>
          <w:rFonts w:ascii="Verdana" w:eastAsia="Calibri" w:hAnsi="Verdana"/>
          <w:sz w:val="20"/>
        </w:rPr>
        <w:t>as</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1"/>
          <w:sz w:val="20"/>
        </w:rPr>
        <w:t>ch</w:t>
      </w:r>
      <w:r w:rsidRPr="00E0731F">
        <w:rPr>
          <w:rFonts w:ascii="Verdana" w:eastAsia="Calibri" w:hAnsi="Verdana"/>
          <w:spacing w:val="1"/>
          <w:sz w:val="20"/>
        </w:rPr>
        <w:t>e</w:t>
      </w:r>
      <w:r w:rsidRPr="00E0731F">
        <w:rPr>
          <w:rFonts w:ascii="Verdana" w:eastAsia="Calibri" w:hAnsi="Verdana"/>
          <w:spacing w:val="-1"/>
          <w:sz w:val="20"/>
        </w:rPr>
        <w:t>d</w:t>
      </w:r>
      <w:r w:rsidRPr="00E0731F">
        <w:rPr>
          <w:rFonts w:ascii="Verdana" w:eastAsia="Calibri" w:hAnsi="Verdana"/>
          <w:spacing w:val="1"/>
          <w:sz w:val="20"/>
        </w:rPr>
        <w:t>u</w:t>
      </w:r>
      <w:r w:rsidRPr="00E0731F">
        <w:rPr>
          <w:rFonts w:ascii="Verdana" w:eastAsia="Calibri" w:hAnsi="Verdana"/>
          <w:sz w:val="20"/>
        </w:rPr>
        <w:t>l</w:t>
      </w:r>
      <w:r w:rsidRPr="00E0731F">
        <w:rPr>
          <w:rFonts w:ascii="Verdana" w:eastAsia="Calibri" w:hAnsi="Verdana"/>
          <w:spacing w:val="1"/>
          <w:sz w:val="20"/>
        </w:rPr>
        <w:t>ed</w:t>
      </w:r>
      <w:r w:rsidRPr="00E0731F">
        <w:rPr>
          <w:rFonts w:ascii="Verdana" w:eastAsia="Calibri" w:hAnsi="Verdana"/>
          <w:sz w:val="20"/>
        </w:rPr>
        <w:t>.</w:t>
      </w:r>
      <w:r w:rsidRPr="00E0731F">
        <w:rPr>
          <w:rFonts w:ascii="Verdana" w:eastAsia="Calibri" w:hAnsi="Verdana"/>
          <w:spacing w:val="-3"/>
          <w:sz w:val="20"/>
        </w:rPr>
        <w:t xml:space="preserve"> </w:t>
      </w:r>
      <w:r w:rsidRPr="00E0731F">
        <w:rPr>
          <w:rFonts w:ascii="Verdana" w:eastAsia="Calibri" w:hAnsi="Verdana"/>
          <w:spacing w:val="-2"/>
          <w:sz w:val="20"/>
        </w:rPr>
        <w:t>S</w:t>
      </w:r>
      <w:r w:rsidRPr="00E0731F">
        <w:rPr>
          <w:rFonts w:ascii="Verdana" w:eastAsia="Calibri" w:hAnsi="Verdana"/>
          <w:spacing w:val="1"/>
          <w:sz w:val="20"/>
        </w:rPr>
        <w:t>u</w:t>
      </w:r>
      <w:r w:rsidRPr="00E0731F">
        <w:rPr>
          <w:rFonts w:ascii="Verdana" w:eastAsia="Calibri" w:hAnsi="Verdana"/>
          <w:spacing w:val="-1"/>
          <w:sz w:val="20"/>
        </w:rPr>
        <w:t>cc</w:t>
      </w:r>
      <w:r w:rsidRPr="00E0731F">
        <w:rPr>
          <w:rFonts w:ascii="Verdana" w:eastAsia="Calibri" w:hAnsi="Verdana"/>
          <w:spacing w:val="1"/>
          <w:sz w:val="20"/>
        </w:rPr>
        <w:t>e</w:t>
      </w:r>
      <w:r w:rsidRPr="00E0731F">
        <w:rPr>
          <w:rFonts w:ascii="Verdana" w:eastAsia="Calibri" w:hAnsi="Verdana"/>
          <w:sz w:val="20"/>
        </w:rPr>
        <w:t>ss</w:t>
      </w:r>
      <w:r w:rsidRPr="00E0731F">
        <w:rPr>
          <w:rFonts w:ascii="Verdana" w:eastAsia="Calibri" w:hAnsi="Verdana"/>
          <w:spacing w:val="-1"/>
          <w:sz w:val="20"/>
        </w:rPr>
        <w:t xml:space="preserve"> </w:t>
      </w:r>
      <w:r w:rsidRPr="00E0731F">
        <w:rPr>
          <w:rFonts w:ascii="Verdana" w:eastAsia="Calibri" w:hAnsi="Verdana"/>
          <w:sz w:val="20"/>
        </w:rPr>
        <w:t xml:space="preserve">in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z w:val="20"/>
        </w:rPr>
        <w:t>gr</w:t>
      </w:r>
      <w:r w:rsidRPr="00E0731F">
        <w:rPr>
          <w:rFonts w:ascii="Verdana" w:eastAsia="Calibri" w:hAnsi="Verdana"/>
          <w:spacing w:val="-2"/>
          <w:sz w:val="20"/>
        </w:rPr>
        <w:t>a</w:t>
      </w:r>
      <w:r w:rsidRPr="00E0731F">
        <w:rPr>
          <w:rFonts w:ascii="Verdana" w:eastAsia="Calibri" w:hAnsi="Verdana"/>
          <w:spacing w:val="1"/>
          <w:sz w:val="20"/>
        </w:rPr>
        <w:t>du</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5"/>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w:t>
      </w:r>
      <w:r w:rsidRPr="00E0731F">
        <w:rPr>
          <w:rFonts w:ascii="Verdana" w:eastAsia="Calibri" w:hAnsi="Verdana"/>
          <w:spacing w:val="-2"/>
          <w:sz w:val="20"/>
        </w:rPr>
        <w:t>r</w:t>
      </w:r>
      <w:r w:rsidRPr="00E0731F">
        <w:rPr>
          <w:rFonts w:ascii="Verdana" w:eastAsia="Calibri" w:hAnsi="Verdana"/>
          <w:sz w:val="20"/>
        </w:rPr>
        <w:t>am</w:t>
      </w:r>
      <w:r w:rsidRPr="00E0731F">
        <w:rPr>
          <w:rFonts w:ascii="Verdana" w:eastAsia="Calibri" w:hAnsi="Verdana"/>
          <w:spacing w:val="-3"/>
          <w:sz w:val="20"/>
        </w:rPr>
        <w:t xml:space="preserve"> </w:t>
      </w:r>
      <w:r w:rsidRPr="00E0731F">
        <w:rPr>
          <w:rFonts w:ascii="Verdana" w:eastAsia="Calibri" w:hAnsi="Verdana"/>
          <w:spacing w:val="1"/>
          <w:sz w:val="20"/>
        </w:rPr>
        <w:t>d</w:t>
      </w:r>
      <w:r w:rsidRPr="00E0731F">
        <w:rPr>
          <w:rFonts w:ascii="Verdana" w:eastAsia="Calibri" w:hAnsi="Verdana"/>
          <w:spacing w:val="-2"/>
          <w:sz w:val="20"/>
        </w:rPr>
        <w:t>e</w:t>
      </w:r>
      <w:r w:rsidRPr="00E0731F">
        <w:rPr>
          <w:rFonts w:ascii="Verdana" w:eastAsia="Calibri" w:hAnsi="Verdana"/>
          <w:spacing w:val="1"/>
          <w:sz w:val="20"/>
        </w:rPr>
        <w:t>p</w:t>
      </w:r>
      <w:r w:rsidRPr="00E0731F">
        <w:rPr>
          <w:rFonts w:ascii="Verdana" w:eastAsia="Calibri" w:hAnsi="Verdana"/>
          <w:sz w:val="20"/>
        </w:rPr>
        <w:t>e</w:t>
      </w:r>
      <w:r w:rsidRPr="00E0731F">
        <w:rPr>
          <w:rFonts w:ascii="Verdana" w:eastAsia="Calibri" w:hAnsi="Verdana"/>
          <w:spacing w:val="-1"/>
          <w:sz w:val="20"/>
        </w:rPr>
        <w:t>n</w:t>
      </w:r>
      <w:r w:rsidRPr="00E0731F">
        <w:rPr>
          <w:rFonts w:ascii="Verdana" w:eastAsia="Calibri" w:hAnsi="Verdana"/>
          <w:spacing w:val="1"/>
          <w:sz w:val="20"/>
        </w:rPr>
        <w:t>d</w:t>
      </w:r>
      <w:r w:rsidRPr="00E0731F">
        <w:rPr>
          <w:rFonts w:ascii="Verdana" w:eastAsia="Calibri" w:hAnsi="Verdana"/>
          <w:sz w:val="20"/>
        </w:rPr>
        <w:t>s</w:t>
      </w:r>
      <w:r w:rsidRPr="00E0731F">
        <w:rPr>
          <w:rFonts w:ascii="Verdana" w:eastAsia="Calibri" w:hAnsi="Verdana"/>
          <w:spacing w:val="-4"/>
          <w:sz w:val="20"/>
        </w:rPr>
        <w:t xml:space="preserve"> </w:t>
      </w:r>
      <w:r w:rsidRPr="00E0731F">
        <w:rPr>
          <w:rFonts w:ascii="Verdana" w:eastAsia="Calibri" w:hAnsi="Verdana"/>
          <w:spacing w:val="-2"/>
          <w:sz w:val="20"/>
        </w:rPr>
        <w:t>o</w:t>
      </w:r>
      <w:r w:rsidRPr="00E0731F">
        <w:rPr>
          <w:rFonts w:ascii="Verdana" w:eastAsia="Calibri" w:hAnsi="Verdana"/>
          <w:sz w:val="20"/>
        </w:rPr>
        <w:t xml:space="preserve">n </w:t>
      </w:r>
      <w:r w:rsidRPr="00E0731F">
        <w:rPr>
          <w:rFonts w:ascii="Verdana" w:eastAsia="Calibri" w:hAnsi="Verdana"/>
          <w:spacing w:val="-1"/>
          <w:sz w:val="20"/>
        </w:rPr>
        <w:t>c</w:t>
      </w:r>
      <w:r w:rsidRPr="00E0731F">
        <w:rPr>
          <w:rFonts w:ascii="Verdana" w:eastAsia="Calibri" w:hAnsi="Verdana"/>
          <w:spacing w:val="1"/>
          <w:sz w:val="20"/>
        </w:rPr>
        <w:t>on</w:t>
      </w:r>
      <w:r w:rsidRPr="00E0731F">
        <w:rPr>
          <w:rFonts w:ascii="Verdana" w:eastAsia="Calibri" w:hAnsi="Verdana"/>
          <w:sz w:val="20"/>
        </w:rPr>
        <w:t>sis</w:t>
      </w:r>
      <w:r w:rsidRPr="00E0731F">
        <w:rPr>
          <w:rFonts w:ascii="Verdana" w:eastAsia="Calibri" w:hAnsi="Verdana"/>
          <w:spacing w:val="1"/>
          <w:sz w:val="20"/>
        </w:rPr>
        <w:t>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4"/>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2"/>
          <w:sz w:val="20"/>
        </w:rPr>
        <w:t>e</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2"/>
          <w:sz w:val="20"/>
        </w:rPr>
        <w:t>i</w:t>
      </w:r>
      <w:r w:rsidRPr="00E0731F">
        <w:rPr>
          <w:rFonts w:ascii="Verdana" w:eastAsia="Calibri" w:hAnsi="Verdana"/>
          <w:sz w:val="20"/>
        </w:rPr>
        <w:t>n</w:t>
      </w:r>
      <w:r w:rsidRPr="00E0731F">
        <w:rPr>
          <w:rFonts w:ascii="Verdana" w:eastAsia="Calibri" w:hAnsi="Verdana"/>
          <w:spacing w:val="2"/>
          <w:sz w:val="20"/>
        </w:rPr>
        <w:t xml:space="preserve"> </w:t>
      </w:r>
      <w:r w:rsidRPr="00E0731F">
        <w:rPr>
          <w:rFonts w:ascii="Verdana" w:eastAsia="Calibri" w:hAnsi="Verdana"/>
          <w:spacing w:val="-1"/>
          <w:sz w:val="20"/>
        </w:rPr>
        <w:t>c</w:t>
      </w:r>
      <w:r w:rsidRPr="00E0731F">
        <w:rPr>
          <w:rFonts w:ascii="Verdana" w:eastAsia="Calibri" w:hAnsi="Verdana"/>
          <w:spacing w:val="-2"/>
          <w:sz w:val="20"/>
        </w:rPr>
        <w:t>l</w:t>
      </w:r>
      <w:r w:rsidRPr="00E0731F">
        <w:rPr>
          <w:rFonts w:ascii="Verdana" w:eastAsia="Calibri" w:hAnsi="Verdana"/>
          <w:sz w:val="20"/>
        </w:rPr>
        <w:t xml:space="preserve">ass </w:t>
      </w:r>
      <w:r w:rsidRPr="00E0731F">
        <w:rPr>
          <w:rFonts w:ascii="Verdana" w:eastAsia="Calibri" w:hAnsi="Verdana"/>
          <w:spacing w:val="1"/>
          <w:sz w:val="20"/>
        </w:rPr>
        <w:t>e</w:t>
      </w:r>
      <w:r w:rsidRPr="00E0731F">
        <w:rPr>
          <w:rFonts w:ascii="Verdana" w:eastAsia="Calibri" w:hAnsi="Verdana"/>
          <w:sz w:val="20"/>
        </w:rPr>
        <w:t>v</w:t>
      </w:r>
      <w:r w:rsidRPr="00E0731F">
        <w:rPr>
          <w:rFonts w:ascii="Verdana" w:eastAsia="Calibri" w:hAnsi="Verdana"/>
          <w:spacing w:val="1"/>
          <w:sz w:val="20"/>
        </w:rPr>
        <w:t>e</w:t>
      </w:r>
      <w:r w:rsidRPr="00E0731F">
        <w:rPr>
          <w:rFonts w:ascii="Verdana" w:eastAsia="Calibri" w:hAnsi="Verdana"/>
          <w:sz w:val="20"/>
        </w:rPr>
        <w:t>ry</w:t>
      </w:r>
      <w:r w:rsidRPr="00E0731F">
        <w:rPr>
          <w:rFonts w:ascii="Verdana" w:eastAsia="Calibri" w:hAnsi="Verdana"/>
          <w:spacing w:val="-5"/>
          <w:sz w:val="20"/>
        </w:rPr>
        <w:t xml:space="preserve"> </w:t>
      </w:r>
      <w:r w:rsidRPr="00E0731F">
        <w:rPr>
          <w:rFonts w:ascii="Verdana" w:eastAsia="Calibri" w:hAnsi="Verdana"/>
          <w:spacing w:val="1"/>
          <w:sz w:val="20"/>
        </w:rPr>
        <w:t>t</w:t>
      </w:r>
      <w:r w:rsidRPr="00E0731F">
        <w:rPr>
          <w:rFonts w:ascii="Verdana" w:eastAsia="Calibri" w:hAnsi="Verdana"/>
          <w:spacing w:val="-1"/>
          <w:sz w:val="20"/>
        </w:rPr>
        <w:t>w</w:t>
      </w:r>
      <w:r w:rsidRPr="00E0731F">
        <w:rPr>
          <w:rFonts w:ascii="Verdana" w:eastAsia="Calibri" w:hAnsi="Verdana"/>
          <w:sz w:val="20"/>
        </w:rPr>
        <w:t>o</w:t>
      </w:r>
      <w:r w:rsidRPr="00E0731F">
        <w:rPr>
          <w:rFonts w:ascii="Verdana" w:eastAsia="Calibri" w:hAnsi="Verdana"/>
          <w:spacing w:val="-1"/>
          <w:sz w:val="20"/>
        </w:rPr>
        <w:t xml:space="preserve"> w</w:t>
      </w:r>
      <w:r w:rsidRPr="00E0731F">
        <w:rPr>
          <w:rFonts w:ascii="Verdana" w:eastAsia="Calibri" w:hAnsi="Verdana"/>
          <w:spacing w:val="1"/>
          <w:sz w:val="20"/>
        </w:rPr>
        <w:t>ee</w:t>
      </w:r>
      <w:r w:rsidRPr="00E0731F">
        <w:rPr>
          <w:rFonts w:ascii="Verdana" w:eastAsia="Calibri" w:hAnsi="Verdana"/>
          <w:spacing w:val="-1"/>
          <w:sz w:val="20"/>
        </w:rPr>
        <w:t>k</w:t>
      </w:r>
      <w:r w:rsidRPr="00E0731F">
        <w:rPr>
          <w:rFonts w:ascii="Verdana" w:eastAsia="Calibri" w:hAnsi="Verdana"/>
          <w:sz w:val="20"/>
        </w:rPr>
        <w:t>s.</w:t>
      </w:r>
      <w:r w:rsidRPr="00E0731F">
        <w:rPr>
          <w:rFonts w:ascii="Verdana" w:eastAsia="Calibri" w:hAnsi="Verdana"/>
          <w:spacing w:val="-5"/>
          <w:sz w:val="20"/>
        </w:rPr>
        <w:t xml:space="preserve"> </w:t>
      </w:r>
      <w:r w:rsidRPr="00E0731F">
        <w:rPr>
          <w:rFonts w:ascii="Verdana" w:eastAsia="Calibri" w:hAnsi="Verdana"/>
          <w:spacing w:val="-2"/>
          <w:sz w:val="20"/>
        </w:rPr>
        <w:t>A</w:t>
      </w:r>
      <w:r w:rsidRPr="00E0731F">
        <w:rPr>
          <w:rFonts w:ascii="Verdana" w:eastAsia="Calibri" w:hAnsi="Verdana"/>
          <w:spacing w:val="-1"/>
          <w:sz w:val="20"/>
        </w:rPr>
        <w:t>n</w:t>
      </w:r>
      <w:r w:rsidRPr="00E0731F">
        <w:rPr>
          <w:rFonts w:ascii="Verdana" w:eastAsia="Calibri" w:hAnsi="Verdana"/>
          <w:sz w:val="20"/>
        </w:rPr>
        <w:t>y</w:t>
      </w:r>
      <w:r w:rsidRPr="00E0731F">
        <w:rPr>
          <w:rFonts w:ascii="Verdana" w:eastAsia="Calibri" w:hAnsi="Verdana"/>
          <w:spacing w:val="-2"/>
          <w:sz w:val="20"/>
        </w:rPr>
        <w:t xml:space="preserve"> </w:t>
      </w:r>
      <w:r w:rsidRPr="00E0731F">
        <w:rPr>
          <w:rFonts w:ascii="Verdana" w:eastAsia="Calibri" w:hAnsi="Verdana"/>
          <w:sz w:val="20"/>
        </w:rPr>
        <w:t>miss</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1"/>
          <w:sz w:val="20"/>
        </w:rPr>
        <w:t xml:space="preserve"> </w:t>
      </w:r>
      <w:r w:rsidRPr="00E0731F">
        <w:rPr>
          <w:rFonts w:ascii="Verdana" w:eastAsia="Calibri" w:hAnsi="Verdana"/>
          <w:spacing w:val="-2"/>
          <w:sz w:val="20"/>
        </w:rPr>
        <w:t>F</w:t>
      </w:r>
      <w:r w:rsidRPr="00E0731F">
        <w:rPr>
          <w:rFonts w:ascii="Verdana" w:eastAsia="Calibri" w:hAnsi="Verdana"/>
          <w:spacing w:val="1"/>
          <w:sz w:val="20"/>
        </w:rPr>
        <w:t>2</w:t>
      </w:r>
      <w:r w:rsidRPr="00E0731F">
        <w:rPr>
          <w:rFonts w:ascii="Verdana" w:eastAsia="Calibri" w:hAnsi="Verdana"/>
          <w:sz w:val="20"/>
        </w:rPr>
        <w:t>F s</w:t>
      </w:r>
      <w:r w:rsidRPr="00E0731F">
        <w:rPr>
          <w:rFonts w:ascii="Verdana" w:eastAsia="Calibri" w:hAnsi="Verdana"/>
          <w:spacing w:val="1"/>
          <w:sz w:val="20"/>
        </w:rPr>
        <w:t>e</w:t>
      </w:r>
      <w:r w:rsidRPr="00E0731F">
        <w:rPr>
          <w:rFonts w:ascii="Verdana" w:eastAsia="Calibri" w:hAnsi="Verdana"/>
          <w:sz w:val="20"/>
        </w:rPr>
        <w:t>ssi</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 xml:space="preserve">s </w:t>
      </w:r>
      <w:r w:rsidRPr="00E0731F">
        <w:rPr>
          <w:rFonts w:ascii="Verdana" w:eastAsia="Calibri" w:hAnsi="Verdana"/>
          <w:spacing w:val="-1"/>
          <w:sz w:val="20"/>
        </w:rPr>
        <w:t>w</w:t>
      </w:r>
      <w:r w:rsidRPr="00E0731F">
        <w:rPr>
          <w:rFonts w:ascii="Verdana" w:eastAsia="Calibri" w:hAnsi="Verdana"/>
          <w:sz w:val="20"/>
        </w:rPr>
        <w:t>ill</w:t>
      </w:r>
      <w:r w:rsidRPr="00E0731F">
        <w:rPr>
          <w:rFonts w:ascii="Verdana" w:eastAsia="Calibri" w:hAnsi="Verdana"/>
          <w:spacing w:val="-1"/>
          <w:sz w:val="20"/>
        </w:rPr>
        <w:t xml:space="preserve"> </w:t>
      </w:r>
      <w:r w:rsidRPr="00E0731F">
        <w:rPr>
          <w:rFonts w:ascii="Verdana" w:eastAsia="Calibri" w:hAnsi="Verdana"/>
          <w:spacing w:val="1"/>
          <w:sz w:val="20"/>
        </w:rPr>
        <w:t>p</w:t>
      </w:r>
      <w:r w:rsidRPr="00E0731F">
        <w:rPr>
          <w:rFonts w:ascii="Verdana" w:eastAsia="Calibri" w:hAnsi="Verdana"/>
          <w:spacing w:val="-2"/>
          <w:sz w:val="20"/>
        </w:rPr>
        <w:t>o</w:t>
      </w:r>
      <w:r w:rsidRPr="00E0731F">
        <w:rPr>
          <w:rFonts w:ascii="Verdana" w:eastAsia="Calibri" w:hAnsi="Verdana"/>
          <w:spacing w:val="1"/>
          <w:sz w:val="20"/>
        </w:rPr>
        <w:t>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ially j</w:t>
      </w:r>
      <w:r w:rsidRPr="00E0731F">
        <w:rPr>
          <w:rFonts w:ascii="Verdana" w:eastAsia="Calibri" w:hAnsi="Verdana"/>
          <w:spacing w:val="1"/>
          <w:sz w:val="20"/>
        </w:rPr>
        <w:t>eop</w:t>
      </w:r>
      <w:r w:rsidRPr="00E0731F">
        <w:rPr>
          <w:rFonts w:ascii="Verdana" w:eastAsia="Calibri" w:hAnsi="Verdana"/>
          <w:sz w:val="20"/>
        </w:rPr>
        <w:t>a</w:t>
      </w:r>
      <w:r w:rsidRPr="00E0731F">
        <w:rPr>
          <w:rFonts w:ascii="Verdana" w:eastAsia="Calibri" w:hAnsi="Verdana"/>
          <w:spacing w:val="-2"/>
          <w:sz w:val="20"/>
        </w:rPr>
        <w:t>r</w:t>
      </w:r>
      <w:r w:rsidRPr="00E0731F">
        <w:rPr>
          <w:rFonts w:ascii="Verdana" w:eastAsia="Calibri" w:hAnsi="Verdana"/>
          <w:spacing w:val="1"/>
          <w:sz w:val="20"/>
        </w:rPr>
        <w:t>d</w:t>
      </w:r>
      <w:r w:rsidRPr="00E0731F">
        <w:rPr>
          <w:rFonts w:ascii="Verdana" w:eastAsia="Calibri" w:hAnsi="Verdana"/>
          <w:sz w:val="20"/>
        </w:rPr>
        <w:t>i</w:t>
      </w:r>
      <w:r w:rsidRPr="00E0731F">
        <w:rPr>
          <w:rFonts w:ascii="Verdana" w:eastAsia="Calibri" w:hAnsi="Verdana"/>
          <w:spacing w:val="-1"/>
          <w:sz w:val="20"/>
        </w:rPr>
        <w:t>z</w:t>
      </w:r>
      <w:r w:rsidRPr="00E0731F">
        <w:rPr>
          <w:rFonts w:ascii="Verdana" w:eastAsia="Calibri" w:hAnsi="Verdana"/>
          <w:sz w:val="20"/>
        </w:rPr>
        <w:t>e</w:t>
      </w:r>
      <w:r w:rsidRPr="00E0731F">
        <w:rPr>
          <w:rFonts w:ascii="Verdana" w:eastAsia="Calibri" w:hAnsi="Verdana"/>
          <w:spacing w:val="-1"/>
          <w:sz w:val="20"/>
        </w:rPr>
        <w:t xml:space="preserve"> b</w:t>
      </w:r>
      <w:r w:rsidRPr="00E0731F">
        <w:rPr>
          <w:rFonts w:ascii="Verdana" w:eastAsia="Calibri" w:hAnsi="Verdana"/>
          <w:spacing w:val="1"/>
          <w:sz w:val="20"/>
        </w:rPr>
        <w:t>o</w:t>
      </w:r>
      <w:r w:rsidRPr="00E0731F">
        <w:rPr>
          <w:rFonts w:ascii="Verdana" w:eastAsia="Calibri" w:hAnsi="Verdana"/>
          <w:spacing w:val="-1"/>
          <w:sz w:val="20"/>
        </w:rPr>
        <w:t>t</w:t>
      </w:r>
      <w:r w:rsidRPr="00E0731F">
        <w:rPr>
          <w:rFonts w:ascii="Verdana" w:eastAsia="Calibri" w:hAnsi="Verdana"/>
          <w:sz w:val="20"/>
        </w:rPr>
        <w:t>h</w:t>
      </w:r>
      <w:r w:rsidRPr="00E0731F">
        <w:rPr>
          <w:rFonts w:ascii="Verdana" w:eastAsia="Calibri" w:hAnsi="Verdana"/>
          <w:spacing w:val="1"/>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ud</w:t>
      </w:r>
      <w:r w:rsidRPr="00E0731F">
        <w:rPr>
          <w:rFonts w:ascii="Verdana" w:eastAsia="Calibri" w:hAnsi="Verdana"/>
          <w:spacing w:val="1"/>
          <w:sz w:val="20"/>
        </w:rPr>
        <w:t>ent</w:t>
      </w:r>
      <w:r w:rsidRPr="00E0731F">
        <w:rPr>
          <w:rFonts w:ascii="Verdana" w:eastAsia="Calibri" w:hAnsi="Verdana"/>
          <w:sz w:val="20"/>
        </w:rPr>
        <w:t>’s</w:t>
      </w:r>
      <w:r w:rsidRPr="00E0731F">
        <w:rPr>
          <w:rFonts w:ascii="Verdana" w:eastAsia="Calibri" w:hAnsi="Verdana"/>
          <w:spacing w:val="-6"/>
          <w:sz w:val="20"/>
        </w:rPr>
        <w:t xml:space="preserve"> </w:t>
      </w:r>
      <w:r w:rsidRPr="00E0731F">
        <w:rPr>
          <w:rFonts w:ascii="Verdana" w:eastAsia="Calibri" w:hAnsi="Verdana"/>
          <w:sz w:val="20"/>
        </w:rPr>
        <w:t>gra</w:t>
      </w:r>
      <w:r w:rsidRPr="00E0731F">
        <w:rPr>
          <w:rFonts w:ascii="Verdana" w:eastAsia="Calibri" w:hAnsi="Verdana"/>
          <w:spacing w:val="1"/>
          <w:sz w:val="20"/>
        </w:rPr>
        <w:t>d</w:t>
      </w:r>
      <w:r w:rsidRPr="00E0731F">
        <w:rPr>
          <w:rFonts w:ascii="Verdana" w:eastAsia="Calibri" w:hAnsi="Verdana"/>
          <w:sz w:val="20"/>
        </w:rPr>
        <w:t>e</w:t>
      </w:r>
      <w:r w:rsidRPr="00E0731F">
        <w:rPr>
          <w:rFonts w:ascii="Verdana" w:eastAsia="Calibri" w:hAnsi="Verdana"/>
          <w:spacing w:val="-5"/>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pacing w:val="-2"/>
          <w:sz w:val="20"/>
        </w:rPr>
        <w:t>r</w:t>
      </w:r>
      <w:r w:rsidRPr="00E0731F">
        <w:rPr>
          <w:rFonts w:ascii="Verdana" w:eastAsia="Calibri" w:hAnsi="Verdana"/>
          <w:spacing w:val="1"/>
          <w:sz w:val="20"/>
        </w:rPr>
        <w:t>et</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pacing w:val="-2"/>
          <w:sz w:val="20"/>
        </w:rPr>
        <w:t>io</w:t>
      </w:r>
      <w:r w:rsidRPr="00E0731F">
        <w:rPr>
          <w:rFonts w:ascii="Verdana" w:eastAsia="Calibri" w:hAnsi="Verdana"/>
          <w:sz w:val="20"/>
        </w:rPr>
        <w:t>n</w:t>
      </w:r>
      <w:r w:rsidRPr="00E0731F">
        <w:rPr>
          <w:rFonts w:ascii="Verdana" w:eastAsia="Calibri" w:hAnsi="Verdana"/>
          <w:spacing w:val="-2"/>
          <w:sz w:val="20"/>
        </w:rPr>
        <w:t xml:space="preserve"> </w:t>
      </w:r>
      <w:r w:rsidRPr="00E0731F">
        <w:rPr>
          <w:rFonts w:ascii="Verdana" w:eastAsia="Calibri" w:hAnsi="Verdana"/>
          <w:sz w:val="20"/>
        </w:rPr>
        <w:t xml:space="preserve">in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gram.</w:t>
      </w:r>
      <w:r w:rsidRPr="00E0731F">
        <w:rPr>
          <w:rFonts w:ascii="Verdana" w:eastAsia="Calibri" w:hAnsi="Verdana"/>
          <w:spacing w:val="-8"/>
          <w:sz w:val="20"/>
        </w:rPr>
        <w:t xml:space="preserve"> </w:t>
      </w:r>
      <w:r w:rsidRPr="00E0731F">
        <w:rPr>
          <w:rFonts w:ascii="Verdana" w:eastAsia="Calibri" w:hAnsi="Verdana"/>
          <w:sz w:val="20"/>
        </w:rPr>
        <w:t>A</w:t>
      </w:r>
      <w:r w:rsidRPr="00E0731F">
        <w:rPr>
          <w:rFonts w:ascii="Verdana" w:eastAsia="Calibri" w:hAnsi="Verdana"/>
          <w:spacing w:val="1"/>
          <w:sz w:val="20"/>
        </w:rPr>
        <w:t>dd</w:t>
      </w:r>
      <w:r w:rsidRPr="00E0731F">
        <w:rPr>
          <w:rFonts w:ascii="Verdana" w:eastAsia="Calibri" w:hAnsi="Verdana"/>
          <w:spacing w:val="-2"/>
          <w:sz w:val="20"/>
        </w:rPr>
        <w:t>i</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on</w:t>
      </w:r>
      <w:r w:rsidRPr="00E0731F">
        <w:rPr>
          <w:rFonts w:ascii="Verdana" w:eastAsia="Calibri" w:hAnsi="Verdana"/>
          <w:spacing w:val="-2"/>
          <w:sz w:val="20"/>
        </w:rPr>
        <w:t>a</w:t>
      </w:r>
      <w:r w:rsidRPr="00E0731F">
        <w:rPr>
          <w:rFonts w:ascii="Verdana" w:eastAsia="Calibri" w:hAnsi="Verdana"/>
          <w:sz w:val="20"/>
        </w:rPr>
        <w:t>ll</w:t>
      </w:r>
      <w:r w:rsidRPr="00E0731F">
        <w:rPr>
          <w:rFonts w:ascii="Verdana" w:eastAsia="Calibri" w:hAnsi="Verdana"/>
          <w:spacing w:val="-1"/>
          <w:sz w:val="20"/>
        </w:rPr>
        <w:t>y</w:t>
      </w:r>
      <w:r w:rsidRPr="00E0731F">
        <w:rPr>
          <w:rFonts w:ascii="Verdana" w:eastAsia="Calibri" w:hAnsi="Verdana"/>
          <w:sz w:val="20"/>
        </w:rPr>
        <w:t xml:space="preserve">, </w:t>
      </w:r>
      <w:r w:rsidRPr="00E0731F">
        <w:rPr>
          <w:rFonts w:ascii="Verdana" w:eastAsia="Calibri" w:hAnsi="Verdana"/>
          <w:spacing w:val="1"/>
          <w:sz w:val="20"/>
        </w:rPr>
        <w:t>pun</w:t>
      </w:r>
      <w:r w:rsidRPr="00E0731F">
        <w:rPr>
          <w:rFonts w:ascii="Verdana" w:eastAsia="Calibri" w:hAnsi="Verdana"/>
          <w:spacing w:val="-3"/>
          <w:sz w:val="20"/>
        </w:rPr>
        <w:t>c</w:t>
      </w:r>
      <w:r w:rsidRPr="00E0731F">
        <w:rPr>
          <w:rFonts w:ascii="Verdana" w:eastAsia="Calibri" w:hAnsi="Verdana"/>
          <w:spacing w:val="1"/>
          <w:sz w:val="20"/>
        </w:rPr>
        <w:t>tu</w:t>
      </w:r>
      <w:r w:rsidRPr="00E0731F">
        <w:rPr>
          <w:rFonts w:ascii="Verdana" w:eastAsia="Calibri" w:hAnsi="Verdana"/>
          <w:sz w:val="20"/>
        </w:rPr>
        <w:t>al</w:t>
      </w:r>
      <w:r w:rsidRPr="00E0731F">
        <w:rPr>
          <w:rFonts w:ascii="Verdana" w:eastAsia="Calibri" w:hAnsi="Verdana"/>
          <w:spacing w:val="-2"/>
          <w:sz w:val="20"/>
        </w:rPr>
        <w:t>i</w:t>
      </w:r>
      <w:r w:rsidRPr="00E0731F">
        <w:rPr>
          <w:rFonts w:ascii="Verdana" w:eastAsia="Calibri" w:hAnsi="Verdana"/>
          <w:spacing w:val="1"/>
          <w:sz w:val="20"/>
        </w:rPr>
        <w:t>t</w:t>
      </w:r>
      <w:r w:rsidRPr="00E0731F">
        <w:rPr>
          <w:rFonts w:ascii="Verdana" w:eastAsia="Calibri" w:hAnsi="Verdana"/>
          <w:sz w:val="20"/>
        </w:rPr>
        <w:t>y</w:t>
      </w:r>
      <w:r w:rsidRPr="00E0731F">
        <w:rPr>
          <w:rFonts w:ascii="Verdana" w:eastAsia="Calibri" w:hAnsi="Verdana"/>
          <w:spacing w:val="-2"/>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pacing w:val="-1"/>
          <w:sz w:val="20"/>
        </w:rPr>
        <w:t>t</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d</w:t>
      </w:r>
      <w:r w:rsidRPr="00E0731F">
        <w:rPr>
          <w:rFonts w:ascii="Verdana" w:eastAsia="Calibri" w:hAnsi="Verdana"/>
          <w:spacing w:val="-2"/>
          <w:sz w:val="20"/>
        </w:rPr>
        <w:t>a</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z w:val="20"/>
        </w:rPr>
        <w:t>e</w:t>
      </w:r>
      <w:r w:rsidRPr="00E0731F">
        <w:rPr>
          <w:rFonts w:ascii="Verdana" w:eastAsia="Calibri" w:hAnsi="Verdana"/>
          <w:spacing w:val="-2"/>
          <w:sz w:val="20"/>
        </w:rPr>
        <w:t xml:space="preserve"> </w:t>
      </w:r>
      <w:r w:rsidRPr="00E0731F">
        <w:rPr>
          <w:rFonts w:ascii="Verdana" w:eastAsia="Calibri" w:hAnsi="Verdana"/>
          <w:sz w:val="20"/>
        </w:rPr>
        <w:t>are</w:t>
      </w:r>
      <w:r w:rsidRPr="00E0731F">
        <w:rPr>
          <w:rFonts w:ascii="Verdana" w:eastAsia="Calibri" w:hAnsi="Verdana"/>
          <w:spacing w:val="-3"/>
          <w:sz w:val="20"/>
        </w:rPr>
        <w:t xml:space="preserve"> </w:t>
      </w:r>
      <w:r w:rsidRPr="00E0731F">
        <w:rPr>
          <w:rFonts w:ascii="Verdana" w:eastAsia="Calibri" w:hAnsi="Verdana"/>
          <w:spacing w:val="-1"/>
          <w:sz w:val="20"/>
        </w:rPr>
        <w:t>k</w:t>
      </w:r>
      <w:r w:rsidRPr="00E0731F">
        <w:rPr>
          <w:rFonts w:ascii="Verdana" w:eastAsia="Calibri" w:hAnsi="Verdana"/>
          <w:spacing w:val="1"/>
          <w:sz w:val="20"/>
        </w:rPr>
        <w:t>e</w:t>
      </w:r>
      <w:r w:rsidRPr="00E0731F">
        <w:rPr>
          <w:rFonts w:ascii="Verdana" w:eastAsia="Calibri" w:hAnsi="Verdana"/>
          <w:sz w:val="20"/>
        </w:rPr>
        <w:t>y</w:t>
      </w:r>
      <w:r w:rsidRPr="00E0731F">
        <w:rPr>
          <w:rFonts w:ascii="Verdana" w:eastAsia="Calibri" w:hAnsi="Verdana"/>
          <w:spacing w:val="-3"/>
          <w:sz w:val="20"/>
        </w:rPr>
        <w:t xml:space="preserve"> </w:t>
      </w:r>
      <w:r w:rsidRPr="00E0731F">
        <w:rPr>
          <w:rFonts w:ascii="Verdana" w:eastAsia="Calibri" w:hAnsi="Verdana"/>
          <w:spacing w:val="1"/>
          <w:sz w:val="20"/>
        </w:rPr>
        <w:t>e</w:t>
      </w:r>
      <w:r w:rsidRPr="00E0731F">
        <w:rPr>
          <w:rFonts w:ascii="Verdana" w:eastAsia="Calibri" w:hAnsi="Verdana"/>
          <w:spacing w:val="-1"/>
          <w:sz w:val="20"/>
        </w:rPr>
        <w:t>x</w:t>
      </w:r>
      <w:r w:rsidRPr="00E0731F">
        <w:rPr>
          <w:rFonts w:ascii="Verdana" w:eastAsia="Calibri" w:hAnsi="Verdana"/>
          <w:spacing w:val="1"/>
          <w:sz w:val="20"/>
        </w:rPr>
        <w:t>te</w:t>
      </w:r>
      <w:r w:rsidRPr="00E0731F">
        <w:rPr>
          <w:rFonts w:ascii="Verdana" w:eastAsia="Calibri" w:hAnsi="Verdana"/>
          <w:spacing w:val="-2"/>
          <w:sz w:val="20"/>
        </w:rPr>
        <w:t>r</w:t>
      </w:r>
      <w:r w:rsidRPr="00E0731F">
        <w:rPr>
          <w:rFonts w:ascii="Verdana" w:eastAsia="Calibri" w:hAnsi="Verdana"/>
          <w:spacing w:val="1"/>
          <w:sz w:val="20"/>
        </w:rPr>
        <w:t>n</w:t>
      </w:r>
      <w:r w:rsidRPr="00E0731F">
        <w:rPr>
          <w:rFonts w:ascii="Verdana" w:eastAsia="Calibri" w:hAnsi="Verdana"/>
          <w:sz w:val="20"/>
        </w:rPr>
        <w:t>al</w:t>
      </w:r>
      <w:r w:rsidRPr="00E0731F">
        <w:rPr>
          <w:rFonts w:ascii="Verdana" w:eastAsia="Calibri" w:hAnsi="Verdana"/>
          <w:spacing w:val="-3"/>
          <w:sz w:val="20"/>
        </w:rPr>
        <w:t xml:space="preserve"> </w:t>
      </w:r>
      <w:r w:rsidRPr="00E0731F">
        <w:rPr>
          <w:rFonts w:ascii="Verdana" w:eastAsia="Calibri" w:hAnsi="Verdana"/>
          <w:spacing w:val="-2"/>
          <w:sz w:val="20"/>
        </w:rPr>
        <w:t>i</w:t>
      </w:r>
      <w:r w:rsidRPr="00E0731F">
        <w:rPr>
          <w:rFonts w:ascii="Verdana" w:eastAsia="Calibri" w:hAnsi="Verdana"/>
          <w:spacing w:val="1"/>
          <w:sz w:val="20"/>
        </w:rPr>
        <w:t>nd</w:t>
      </w:r>
      <w:r w:rsidRPr="00E0731F">
        <w:rPr>
          <w:rFonts w:ascii="Verdana" w:eastAsia="Calibri" w:hAnsi="Verdana"/>
          <w:spacing w:val="-2"/>
          <w:sz w:val="20"/>
        </w:rPr>
        <w:t>i</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to</w:t>
      </w:r>
      <w:r w:rsidRPr="00E0731F">
        <w:rPr>
          <w:rFonts w:ascii="Verdana" w:eastAsia="Calibri" w:hAnsi="Verdana"/>
          <w:sz w:val="20"/>
        </w:rPr>
        <w:t>rs</w:t>
      </w:r>
      <w:r w:rsidRPr="00E0731F">
        <w:rPr>
          <w:rFonts w:ascii="Verdana" w:eastAsia="Calibri" w:hAnsi="Verdana"/>
          <w:spacing w:val="-1"/>
          <w:sz w:val="20"/>
        </w:rPr>
        <w:t xml:space="preserve"> </w:t>
      </w:r>
      <w:r w:rsidRPr="00E0731F">
        <w:rPr>
          <w:rFonts w:ascii="Verdana" w:eastAsia="Calibri" w:hAnsi="Verdana"/>
          <w:spacing w:val="-2"/>
          <w:sz w:val="20"/>
        </w:rPr>
        <w:t>o</w:t>
      </w:r>
      <w:r w:rsidRPr="00E0731F">
        <w:rPr>
          <w:rFonts w:ascii="Verdana" w:eastAsia="Calibri" w:hAnsi="Verdana"/>
          <w:sz w:val="20"/>
        </w:rPr>
        <w:t xml:space="preserve">f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pacing w:val="-1"/>
          <w:sz w:val="20"/>
        </w:rPr>
        <w:t>f</w:t>
      </w:r>
      <w:r w:rsidRPr="00E0731F">
        <w:rPr>
          <w:rFonts w:ascii="Verdana" w:eastAsia="Calibri" w:hAnsi="Verdana"/>
          <w:spacing w:val="1"/>
          <w:sz w:val="20"/>
        </w:rPr>
        <w:t>e</w:t>
      </w:r>
      <w:r w:rsidRPr="00E0731F">
        <w:rPr>
          <w:rFonts w:ascii="Verdana" w:eastAsia="Calibri" w:hAnsi="Verdana"/>
          <w:sz w:val="20"/>
        </w:rPr>
        <w:t>ssi</w:t>
      </w:r>
      <w:r w:rsidRPr="00E0731F">
        <w:rPr>
          <w:rFonts w:ascii="Verdana" w:eastAsia="Calibri" w:hAnsi="Verdana"/>
          <w:spacing w:val="1"/>
          <w:sz w:val="20"/>
        </w:rPr>
        <w:t>on</w:t>
      </w:r>
      <w:r w:rsidRPr="00E0731F">
        <w:rPr>
          <w:rFonts w:ascii="Verdana" w:eastAsia="Calibri" w:hAnsi="Verdana"/>
          <w:sz w:val="20"/>
        </w:rPr>
        <w:t>ali</w:t>
      </w:r>
      <w:r w:rsidRPr="00E0731F">
        <w:rPr>
          <w:rFonts w:ascii="Verdana" w:eastAsia="Calibri" w:hAnsi="Verdana"/>
          <w:spacing w:val="-1"/>
          <w:sz w:val="20"/>
        </w:rPr>
        <w:t>s</w:t>
      </w:r>
      <w:r w:rsidRPr="00E0731F">
        <w:rPr>
          <w:rFonts w:ascii="Verdana" w:eastAsia="Calibri" w:hAnsi="Verdana"/>
          <w:sz w:val="20"/>
        </w:rPr>
        <w:t>m</w:t>
      </w:r>
      <w:r w:rsidRPr="00E0731F">
        <w:rPr>
          <w:rFonts w:ascii="Verdana" w:eastAsia="Calibri" w:hAnsi="Verdana"/>
          <w:spacing w:val="-6"/>
          <w:sz w:val="20"/>
        </w:rPr>
        <w:t xml:space="preserve"> </w:t>
      </w:r>
      <w:r w:rsidRPr="00E0731F">
        <w:rPr>
          <w:rFonts w:ascii="Verdana" w:eastAsia="Calibri" w:hAnsi="Verdana"/>
          <w:sz w:val="20"/>
        </w:rPr>
        <w:t>a</w:t>
      </w:r>
      <w:r w:rsidRPr="00E0731F">
        <w:rPr>
          <w:rFonts w:ascii="Verdana" w:eastAsia="Calibri" w:hAnsi="Verdana"/>
          <w:spacing w:val="1"/>
          <w:sz w:val="20"/>
        </w:rPr>
        <w:t>nd</w:t>
      </w:r>
      <w:r w:rsidRPr="00E0731F">
        <w:rPr>
          <w:rFonts w:ascii="Verdana" w:eastAsia="Calibri" w:hAnsi="Verdana"/>
          <w:sz w:val="20"/>
        </w:rPr>
        <w:t>,</w:t>
      </w:r>
      <w:r w:rsidRPr="00E0731F">
        <w:rPr>
          <w:rFonts w:ascii="Verdana" w:eastAsia="Calibri" w:hAnsi="Verdana"/>
          <w:spacing w:val="-2"/>
          <w:sz w:val="20"/>
        </w:rPr>
        <w:t xml:space="preserve"> </w:t>
      </w:r>
      <w:r w:rsidRPr="00E0731F">
        <w:rPr>
          <w:rFonts w:ascii="Verdana" w:eastAsia="Calibri" w:hAnsi="Verdana"/>
          <w:sz w:val="20"/>
        </w:rPr>
        <w:t>as</w:t>
      </w:r>
      <w:r w:rsidRPr="00E0731F">
        <w:rPr>
          <w:rFonts w:ascii="Verdana" w:eastAsia="Calibri" w:hAnsi="Verdana"/>
          <w:spacing w:val="1"/>
          <w:sz w:val="20"/>
        </w:rPr>
        <w:t xml:space="preserve"> </w:t>
      </w:r>
      <w:r w:rsidRPr="00E0731F">
        <w:rPr>
          <w:rFonts w:ascii="Verdana" w:eastAsia="Calibri" w:hAnsi="Verdana"/>
          <w:spacing w:val="-3"/>
          <w:sz w:val="20"/>
        </w:rPr>
        <w:t>s</w:t>
      </w:r>
      <w:r w:rsidRPr="00E0731F">
        <w:rPr>
          <w:rFonts w:ascii="Verdana" w:eastAsia="Calibri" w:hAnsi="Verdana"/>
          <w:spacing w:val="1"/>
          <w:sz w:val="20"/>
        </w:rPr>
        <w:t>u</w:t>
      </w:r>
      <w:r w:rsidRPr="00E0731F">
        <w:rPr>
          <w:rFonts w:ascii="Verdana" w:eastAsia="Calibri" w:hAnsi="Verdana"/>
          <w:spacing w:val="-1"/>
          <w:sz w:val="20"/>
        </w:rPr>
        <w:t>c</w:t>
      </w:r>
      <w:r w:rsidRPr="00E0731F">
        <w:rPr>
          <w:rFonts w:ascii="Verdana" w:eastAsia="Calibri" w:hAnsi="Verdana"/>
          <w:spacing w:val="1"/>
          <w:sz w:val="20"/>
        </w:rPr>
        <w:t>h</w:t>
      </w:r>
      <w:r w:rsidRPr="00E0731F">
        <w:rPr>
          <w:rFonts w:ascii="Verdana" w:eastAsia="Calibri" w:hAnsi="Verdana"/>
          <w:sz w:val="20"/>
        </w:rPr>
        <w:t>,</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2"/>
          <w:sz w:val="20"/>
        </w:rPr>
        <w:t xml:space="preserve">re </w:t>
      </w:r>
      <w:r w:rsidRPr="00E0731F">
        <w:rPr>
          <w:rFonts w:ascii="Verdana" w:eastAsia="Calibri" w:hAnsi="Verdana"/>
          <w:spacing w:val="-1"/>
          <w:sz w:val="20"/>
        </w:rPr>
        <w:t>c</w:t>
      </w:r>
      <w:r w:rsidRPr="00E0731F">
        <w:rPr>
          <w:rFonts w:ascii="Verdana" w:eastAsia="Calibri" w:hAnsi="Verdana"/>
          <w:sz w:val="20"/>
        </w:rPr>
        <w:t>ri</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z w:val="20"/>
        </w:rPr>
        <w:t xml:space="preserve">al </w:t>
      </w:r>
      <w:r w:rsidRPr="00E0731F">
        <w:rPr>
          <w:rFonts w:ascii="Verdana" w:eastAsia="Calibri" w:hAnsi="Verdana"/>
          <w:spacing w:val="1"/>
          <w:sz w:val="20"/>
        </w:rPr>
        <w:t>f</w:t>
      </w:r>
      <w:r w:rsidRPr="00E0731F">
        <w:rPr>
          <w:rFonts w:ascii="Verdana" w:eastAsia="Calibri" w:hAnsi="Verdana"/>
          <w:spacing w:val="-2"/>
          <w:sz w:val="20"/>
        </w:rPr>
        <w:t>o</w:t>
      </w:r>
      <w:r w:rsidRPr="00E0731F">
        <w:rPr>
          <w:rFonts w:ascii="Verdana" w:eastAsia="Calibri" w:hAnsi="Verdana"/>
          <w:sz w:val="20"/>
        </w:rPr>
        <w:t xml:space="preserve">r </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z w:val="20"/>
        </w:rPr>
        <w:t>m</w:t>
      </w:r>
      <w:r w:rsidRPr="00E0731F">
        <w:rPr>
          <w:rFonts w:ascii="Verdana" w:eastAsia="Calibri" w:hAnsi="Verdana"/>
          <w:spacing w:val="1"/>
          <w:sz w:val="20"/>
        </w:rPr>
        <w:t>on</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z w:val="20"/>
        </w:rPr>
        <w:t>r</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5"/>
          <w:sz w:val="20"/>
        </w:rPr>
        <w:t xml:space="preserve"> </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pacing w:val="1"/>
          <w:sz w:val="20"/>
        </w:rPr>
        <w:t>h</w:t>
      </w:r>
      <w:r w:rsidRPr="00E0731F">
        <w:rPr>
          <w:rFonts w:ascii="Verdana" w:eastAsia="Calibri" w:hAnsi="Verdana"/>
          <w:sz w:val="20"/>
        </w:rPr>
        <w:t>iev</w:t>
      </w:r>
      <w:r w:rsidRPr="00E0731F">
        <w:rPr>
          <w:rFonts w:ascii="Verdana" w:eastAsia="Calibri" w:hAnsi="Verdana"/>
          <w:spacing w:val="1"/>
          <w:sz w:val="20"/>
        </w:rPr>
        <w:t>e</w:t>
      </w:r>
      <w:r w:rsidRPr="00E0731F">
        <w:rPr>
          <w:rFonts w:ascii="Verdana" w:eastAsia="Calibri" w:hAnsi="Verdana"/>
          <w:sz w:val="20"/>
        </w:rPr>
        <w:t>m</w:t>
      </w:r>
      <w:r w:rsidRPr="00E0731F">
        <w:rPr>
          <w:rFonts w:ascii="Verdana" w:eastAsia="Calibri" w:hAnsi="Verdana"/>
          <w:spacing w:val="-2"/>
          <w:sz w:val="20"/>
        </w:rPr>
        <w: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8"/>
          <w:sz w:val="20"/>
        </w:rPr>
        <w:t xml:space="preserve"> </w:t>
      </w:r>
      <w:r w:rsidRPr="00E0731F">
        <w:rPr>
          <w:rFonts w:ascii="Verdana" w:eastAsia="Calibri" w:hAnsi="Verdana"/>
          <w:spacing w:val="1"/>
          <w:sz w:val="20"/>
        </w:rPr>
        <w:t>o</w:t>
      </w:r>
      <w:r w:rsidRPr="00E0731F">
        <w:rPr>
          <w:rFonts w:ascii="Verdana" w:eastAsia="Calibri" w:hAnsi="Verdana"/>
          <w:sz w:val="20"/>
        </w:rPr>
        <w:t xml:space="preserve">f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is </w:t>
      </w:r>
      <w:r w:rsidRPr="00E0731F">
        <w:rPr>
          <w:rFonts w:ascii="Verdana" w:eastAsia="Calibri" w:hAnsi="Verdana"/>
          <w:spacing w:val="-1"/>
          <w:sz w:val="20"/>
        </w:rPr>
        <w:t>c</w:t>
      </w:r>
      <w:r w:rsidRPr="00E0731F">
        <w:rPr>
          <w:rFonts w:ascii="Verdana" w:eastAsia="Calibri" w:hAnsi="Verdana"/>
          <w:spacing w:val="-2"/>
          <w:sz w:val="20"/>
        </w:rPr>
        <w:t>o</w:t>
      </w:r>
      <w:r w:rsidRPr="00E0731F">
        <w:rPr>
          <w:rFonts w:ascii="Verdana" w:eastAsia="Calibri" w:hAnsi="Verdana"/>
          <w:sz w:val="20"/>
        </w:rPr>
        <w:t>m</w:t>
      </w:r>
      <w:r w:rsidRPr="00E0731F">
        <w:rPr>
          <w:rFonts w:ascii="Verdana" w:eastAsia="Calibri" w:hAnsi="Verdana"/>
          <w:spacing w:val="1"/>
          <w:sz w:val="20"/>
        </w:rPr>
        <w:t>pe</w:t>
      </w:r>
      <w:r w:rsidRPr="00E0731F">
        <w:rPr>
          <w:rFonts w:ascii="Verdana" w:eastAsia="Calibri" w:hAnsi="Verdana"/>
          <w:spacing w:val="-1"/>
          <w:sz w:val="20"/>
        </w:rPr>
        <w:t>t</w:t>
      </w:r>
      <w:r w:rsidRPr="00E0731F">
        <w:rPr>
          <w:rFonts w:ascii="Verdana" w:eastAsia="Calibri" w:hAnsi="Verdana"/>
          <w:spacing w:val="1"/>
          <w:sz w:val="20"/>
        </w:rPr>
        <w:t>en</w:t>
      </w:r>
      <w:r w:rsidRPr="00E0731F">
        <w:rPr>
          <w:rFonts w:ascii="Verdana" w:eastAsia="Calibri" w:hAnsi="Verdana"/>
          <w:spacing w:val="-1"/>
          <w:sz w:val="20"/>
        </w:rPr>
        <w:t>cy</w:t>
      </w:r>
      <w:r w:rsidRPr="00E0731F">
        <w:rPr>
          <w:rFonts w:ascii="Verdana" w:eastAsia="Calibri" w:hAnsi="Verdana"/>
          <w:sz w:val="20"/>
        </w:rPr>
        <w:t>.</w:t>
      </w:r>
      <w:r w:rsidRPr="00E0731F">
        <w:rPr>
          <w:rFonts w:ascii="Verdana" w:eastAsia="Calibri" w:hAnsi="Verdana"/>
          <w:spacing w:val="-6"/>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ma</w:t>
      </w:r>
      <w:r w:rsidRPr="00E0731F">
        <w:rPr>
          <w:rFonts w:ascii="Verdana" w:eastAsia="Calibri" w:hAnsi="Verdana"/>
          <w:spacing w:val="-1"/>
          <w:sz w:val="20"/>
        </w:rPr>
        <w:t>x</w:t>
      </w:r>
      <w:r w:rsidRPr="00E0731F">
        <w:rPr>
          <w:rFonts w:ascii="Verdana" w:eastAsia="Calibri" w:hAnsi="Verdana"/>
          <w:sz w:val="20"/>
        </w:rPr>
        <w:t>imi</w:t>
      </w:r>
      <w:r w:rsidRPr="00E0731F">
        <w:rPr>
          <w:rFonts w:ascii="Verdana" w:eastAsia="Calibri" w:hAnsi="Verdana"/>
          <w:spacing w:val="1"/>
          <w:sz w:val="20"/>
        </w:rPr>
        <w:t>z</w:t>
      </w:r>
      <w:r w:rsidRPr="00E0731F">
        <w:rPr>
          <w:rFonts w:ascii="Verdana" w:eastAsia="Calibri" w:hAnsi="Verdana"/>
          <w:sz w:val="20"/>
        </w:rPr>
        <w:t>e</w:t>
      </w:r>
      <w:r w:rsidRPr="00E0731F">
        <w:rPr>
          <w:rFonts w:ascii="Verdana" w:eastAsia="Calibri" w:hAnsi="Verdana"/>
          <w:spacing w:val="-8"/>
          <w:sz w:val="20"/>
        </w:rPr>
        <w:t xml:space="preserve"> </w:t>
      </w:r>
      <w:r w:rsidRPr="00E0731F">
        <w:rPr>
          <w:rFonts w:ascii="Verdana" w:eastAsia="Calibri" w:hAnsi="Verdana"/>
          <w:sz w:val="20"/>
        </w:rPr>
        <w:t>s</w:t>
      </w:r>
      <w:r w:rsidRPr="00E0731F">
        <w:rPr>
          <w:rFonts w:ascii="Verdana" w:eastAsia="Calibri" w:hAnsi="Verdana"/>
          <w:spacing w:val="1"/>
          <w:sz w:val="20"/>
        </w:rPr>
        <w:t>tu</w:t>
      </w:r>
      <w:r w:rsidRPr="00E0731F">
        <w:rPr>
          <w:rFonts w:ascii="Verdana" w:eastAsia="Calibri" w:hAnsi="Verdana"/>
          <w:spacing w:val="-1"/>
          <w:sz w:val="20"/>
        </w:rPr>
        <w:t>d</w:t>
      </w:r>
      <w:r w:rsidRPr="00E0731F">
        <w:rPr>
          <w:rFonts w:ascii="Verdana" w:eastAsia="Calibri" w:hAnsi="Verdana"/>
          <w:spacing w:val="1"/>
          <w:sz w:val="20"/>
        </w:rPr>
        <w:t>en</w:t>
      </w:r>
      <w:r w:rsidRPr="00E0731F">
        <w:rPr>
          <w:rFonts w:ascii="Verdana" w:eastAsia="Calibri" w:hAnsi="Verdana"/>
          <w:sz w:val="20"/>
        </w:rPr>
        <w:t>t</w:t>
      </w:r>
      <w:r w:rsidRPr="00E0731F">
        <w:rPr>
          <w:rFonts w:ascii="Verdana" w:eastAsia="Calibri" w:hAnsi="Verdana"/>
          <w:spacing w:val="-3"/>
          <w:sz w:val="20"/>
        </w:rPr>
        <w:t xml:space="preserve"> </w:t>
      </w:r>
      <w:r w:rsidRPr="00E0731F">
        <w:rPr>
          <w:rFonts w:ascii="Verdana" w:eastAsia="Calibri" w:hAnsi="Verdana"/>
          <w:sz w:val="20"/>
        </w:rPr>
        <w:t>s</w:t>
      </w:r>
      <w:r w:rsidRPr="00E0731F">
        <w:rPr>
          <w:rFonts w:ascii="Verdana" w:eastAsia="Calibri" w:hAnsi="Verdana"/>
          <w:spacing w:val="1"/>
          <w:sz w:val="20"/>
        </w:rPr>
        <w:t>u</w:t>
      </w:r>
      <w:r w:rsidRPr="00E0731F">
        <w:rPr>
          <w:rFonts w:ascii="Verdana" w:eastAsia="Calibri" w:hAnsi="Verdana"/>
          <w:spacing w:val="-1"/>
          <w:sz w:val="20"/>
        </w:rPr>
        <w:t>cc</w:t>
      </w:r>
      <w:r w:rsidRPr="00E0731F">
        <w:rPr>
          <w:rFonts w:ascii="Verdana" w:eastAsia="Calibri" w:hAnsi="Verdana"/>
          <w:spacing w:val="1"/>
          <w:sz w:val="20"/>
        </w:rPr>
        <w:t>e</w:t>
      </w:r>
      <w:r w:rsidRPr="00E0731F">
        <w:rPr>
          <w:rFonts w:ascii="Verdana" w:eastAsia="Calibri" w:hAnsi="Verdana"/>
          <w:sz w:val="20"/>
        </w:rPr>
        <w:t>ss</w:t>
      </w:r>
      <w:r w:rsidRPr="00E0731F">
        <w:rPr>
          <w:rFonts w:ascii="Verdana" w:eastAsia="Calibri" w:hAnsi="Verdana"/>
          <w:spacing w:val="-2"/>
          <w:sz w:val="20"/>
        </w:rPr>
        <w:t xml:space="preserve"> i</w:t>
      </w:r>
      <w:r w:rsidRPr="00E0731F">
        <w:rPr>
          <w:rFonts w:ascii="Verdana" w:eastAsia="Calibri" w:hAnsi="Verdana"/>
          <w:sz w:val="20"/>
        </w:rPr>
        <w:t>n</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p>
    <w:p w14:paraId="31BD11DE" w14:textId="77777777" w:rsidR="001C1988" w:rsidRPr="00E0731F" w:rsidRDefault="001C1988" w:rsidP="001C1988">
      <w:pPr>
        <w:spacing w:before="1" w:line="289" w:lineRule="exact"/>
        <w:ind w:left="120" w:right="-20"/>
        <w:rPr>
          <w:rFonts w:ascii="Verdana" w:eastAsia="Calibri" w:hAnsi="Verdana"/>
          <w:sz w:val="20"/>
        </w:rPr>
      </w:pP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1"/>
          <w:sz w:val="20"/>
        </w:rPr>
        <w:t xml:space="preserve"> 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gram,</w:t>
      </w:r>
      <w:r w:rsidRPr="00E0731F">
        <w:rPr>
          <w:rFonts w:ascii="Verdana" w:eastAsia="Calibri" w:hAnsi="Verdana"/>
          <w:spacing w:val="-9"/>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is A</w:t>
      </w:r>
      <w:r w:rsidRPr="00E0731F">
        <w:rPr>
          <w:rFonts w:ascii="Verdana" w:eastAsia="Calibri" w:hAnsi="Verdana"/>
          <w:spacing w:val="-1"/>
          <w:sz w:val="20"/>
        </w:rPr>
        <w:t>t</w:t>
      </w:r>
      <w:r w:rsidRPr="00E0731F">
        <w:rPr>
          <w:rFonts w:ascii="Verdana" w:eastAsia="Calibri" w:hAnsi="Verdana"/>
          <w:spacing w:val="1"/>
          <w:sz w:val="20"/>
        </w:rPr>
        <w:t>t</w:t>
      </w:r>
      <w:r w:rsidRPr="00E0731F">
        <w:rPr>
          <w:rFonts w:ascii="Verdana" w:eastAsia="Calibri" w:hAnsi="Verdana"/>
          <w:spacing w:val="-2"/>
          <w:sz w:val="20"/>
        </w:rPr>
        <w:t>e</w:t>
      </w:r>
      <w:r w:rsidRPr="00E0731F">
        <w:rPr>
          <w:rFonts w:ascii="Verdana" w:eastAsia="Calibri" w:hAnsi="Verdana"/>
          <w:spacing w:val="1"/>
          <w:sz w:val="20"/>
        </w:rPr>
        <w:t>nd</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z w:val="20"/>
        </w:rPr>
        <w:t>e</w:t>
      </w:r>
      <w:r w:rsidRPr="00E0731F">
        <w:rPr>
          <w:rFonts w:ascii="Verdana" w:eastAsia="Calibri" w:hAnsi="Verdana"/>
          <w:spacing w:val="-7"/>
          <w:sz w:val="20"/>
        </w:rPr>
        <w:t xml:space="preserve"> </w:t>
      </w:r>
      <w:r w:rsidRPr="00E0731F">
        <w:rPr>
          <w:rFonts w:ascii="Verdana" w:eastAsia="Calibri" w:hAnsi="Verdana"/>
          <w:spacing w:val="1"/>
          <w:sz w:val="20"/>
        </w:rPr>
        <w:t>Po</w:t>
      </w:r>
      <w:r w:rsidRPr="00E0731F">
        <w:rPr>
          <w:rFonts w:ascii="Verdana" w:eastAsia="Calibri" w:hAnsi="Verdana"/>
          <w:spacing w:val="-2"/>
          <w:sz w:val="20"/>
        </w:rPr>
        <w:t>l</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z w:val="20"/>
        </w:rPr>
        <w:t>y</w:t>
      </w:r>
      <w:r w:rsidRPr="00E0731F">
        <w:rPr>
          <w:rFonts w:ascii="Verdana" w:eastAsia="Calibri" w:hAnsi="Verdana"/>
          <w:spacing w:val="-2"/>
          <w:sz w:val="20"/>
        </w:rPr>
        <w:t xml:space="preserve"> </w:t>
      </w:r>
      <w:r w:rsidRPr="00E0731F">
        <w:rPr>
          <w:rFonts w:ascii="Verdana" w:eastAsia="Calibri" w:hAnsi="Verdana"/>
          <w:spacing w:val="1"/>
          <w:sz w:val="20"/>
        </w:rPr>
        <w:t>h</w:t>
      </w:r>
      <w:r w:rsidRPr="00E0731F">
        <w:rPr>
          <w:rFonts w:ascii="Verdana" w:eastAsia="Calibri" w:hAnsi="Verdana"/>
          <w:sz w:val="20"/>
        </w:rPr>
        <w:t>as</w:t>
      </w:r>
      <w:r w:rsidRPr="00E0731F">
        <w:rPr>
          <w:rFonts w:ascii="Verdana" w:eastAsia="Calibri" w:hAnsi="Verdana"/>
          <w:spacing w:val="-2"/>
          <w:sz w:val="20"/>
        </w:rPr>
        <w:t xml:space="preserve"> </w:t>
      </w:r>
      <w:r w:rsidRPr="00E0731F">
        <w:rPr>
          <w:rFonts w:ascii="Verdana" w:eastAsia="Calibri" w:hAnsi="Verdana"/>
          <w:spacing w:val="1"/>
          <w:sz w:val="20"/>
        </w:rPr>
        <w:t>be</w:t>
      </w:r>
      <w:r w:rsidRPr="00E0731F">
        <w:rPr>
          <w:rFonts w:ascii="Verdana" w:eastAsia="Calibri" w:hAnsi="Verdana"/>
          <w:spacing w:val="-2"/>
          <w:sz w:val="20"/>
        </w:rPr>
        <w:t>e</w:t>
      </w:r>
      <w:r w:rsidRPr="00E0731F">
        <w:rPr>
          <w:rFonts w:ascii="Verdana" w:eastAsia="Calibri" w:hAnsi="Verdana"/>
          <w:sz w:val="20"/>
        </w:rPr>
        <w:t xml:space="preserve">n </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z w:val="20"/>
        </w:rPr>
        <w:t>v</w:t>
      </w:r>
      <w:r w:rsidRPr="00E0731F">
        <w:rPr>
          <w:rFonts w:ascii="Verdana" w:eastAsia="Calibri" w:hAnsi="Verdana"/>
          <w:spacing w:val="1"/>
          <w:sz w:val="20"/>
        </w:rPr>
        <w:t>e</w:t>
      </w:r>
      <w:r w:rsidRPr="00E0731F">
        <w:rPr>
          <w:rFonts w:ascii="Verdana" w:eastAsia="Calibri" w:hAnsi="Verdana"/>
          <w:sz w:val="20"/>
        </w:rPr>
        <w:t>l</w:t>
      </w:r>
      <w:r w:rsidRPr="00E0731F">
        <w:rPr>
          <w:rFonts w:ascii="Verdana" w:eastAsia="Calibri" w:hAnsi="Verdana"/>
          <w:spacing w:val="1"/>
          <w:sz w:val="20"/>
        </w:rPr>
        <w:t>op</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5"/>
          <w:sz w:val="20"/>
        </w:rPr>
        <w:t xml:space="preserve"> </w:t>
      </w:r>
      <w:r w:rsidRPr="00E0731F">
        <w:rPr>
          <w:rFonts w:ascii="Verdana" w:eastAsia="Calibri" w:hAnsi="Verdana"/>
          <w:spacing w:val="1"/>
          <w:sz w:val="20"/>
        </w:rPr>
        <w:t>b</w:t>
      </w:r>
      <w:r w:rsidRPr="00E0731F">
        <w:rPr>
          <w:rFonts w:ascii="Verdana" w:eastAsia="Calibri" w:hAnsi="Verdana"/>
          <w:sz w:val="20"/>
        </w:rPr>
        <w:t>y</w:t>
      </w:r>
      <w:r w:rsidRPr="00E0731F">
        <w:rPr>
          <w:rFonts w:ascii="Verdana" w:eastAsia="Calibri" w:hAnsi="Verdana"/>
          <w:spacing w:val="-1"/>
          <w:sz w:val="20"/>
        </w:rPr>
        <w:t xml:space="preserve"> t</w:t>
      </w:r>
      <w:r w:rsidRPr="00E0731F">
        <w:rPr>
          <w:rFonts w:ascii="Verdana" w:eastAsia="Calibri" w:hAnsi="Verdana"/>
          <w:spacing w:val="1"/>
          <w:sz w:val="20"/>
        </w:rPr>
        <w:t>h</w:t>
      </w:r>
      <w:r w:rsidRPr="00E0731F">
        <w:rPr>
          <w:rFonts w:ascii="Verdana" w:eastAsia="Calibri" w:hAnsi="Verdana"/>
          <w:sz w:val="20"/>
        </w:rPr>
        <w:t>e S</w:t>
      </w:r>
      <w:r w:rsidRPr="00E0731F">
        <w:rPr>
          <w:rFonts w:ascii="Verdana" w:eastAsia="Calibri" w:hAnsi="Verdana"/>
          <w:spacing w:val="-3"/>
          <w:sz w:val="20"/>
        </w:rPr>
        <w:t>c</w:t>
      </w:r>
      <w:r w:rsidRPr="00E0731F">
        <w:rPr>
          <w:rFonts w:ascii="Verdana" w:eastAsia="Calibri" w:hAnsi="Verdana"/>
          <w:spacing w:val="1"/>
          <w:sz w:val="20"/>
        </w:rPr>
        <w:t>hoo</w:t>
      </w:r>
      <w:r w:rsidRPr="00E0731F">
        <w:rPr>
          <w:rFonts w:ascii="Verdana" w:eastAsia="Calibri" w:hAnsi="Verdana"/>
          <w:sz w:val="20"/>
        </w:rPr>
        <w:t>l</w:t>
      </w:r>
      <w:r w:rsidRPr="00E0731F">
        <w:rPr>
          <w:rFonts w:ascii="Verdana" w:eastAsia="Calibri" w:hAnsi="Verdana"/>
          <w:spacing w:val="-1"/>
          <w:sz w:val="20"/>
        </w:rPr>
        <w:t xml:space="preserve"> </w:t>
      </w:r>
      <w:r w:rsidRPr="00E0731F">
        <w:rPr>
          <w:rFonts w:ascii="Verdana" w:eastAsia="Calibri" w:hAnsi="Verdana"/>
          <w:spacing w:val="-2"/>
          <w:sz w:val="20"/>
        </w:rPr>
        <w:t>o</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z w:val="20"/>
        </w:rPr>
        <w:t>S</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z w:val="20"/>
        </w:rPr>
        <w:t>ial</w:t>
      </w:r>
      <w:r w:rsidRPr="00E0731F">
        <w:rPr>
          <w:rFonts w:ascii="Verdana" w:eastAsia="Calibri" w:hAnsi="Verdana"/>
          <w:spacing w:val="-2"/>
          <w:sz w:val="20"/>
        </w:rPr>
        <w:t xml:space="preserve"> </w:t>
      </w:r>
      <w:r w:rsidRPr="00E0731F">
        <w:rPr>
          <w:rFonts w:ascii="Verdana" w:eastAsia="Calibri" w:hAnsi="Verdana"/>
          <w:sz w:val="20"/>
        </w:rPr>
        <w:t>W</w:t>
      </w:r>
      <w:r w:rsidRPr="00E0731F">
        <w:rPr>
          <w:rFonts w:ascii="Verdana" w:eastAsia="Calibri" w:hAnsi="Verdana"/>
          <w:spacing w:val="1"/>
          <w:sz w:val="20"/>
        </w:rPr>
        <w:t>o</w:t>
      </w:r>
      <w:r w:rsidRPr="00E0731F">
        <w:rPr>
          <w:rFonts w:ascii="Verdana" w:eastAsia="Calibri" w:hAnsi="Verdana"/>
          <w:sz w:val="20"/>
        </w:rPr>
        <w:t>rk</w:t>
      </w:r>
      <w:r w:rsidRPr="00E0731F">
        <w:rPr>
          <w:rFonts w:ascii="Verdana" w:eastAsia="Calibri" w:hAnsi="Verdana"/>
          <w:spacing w:val="-4"/>
          <w:sz w:val="20"/>
        </w:rPr>
        <w:t xml:space="preserve"> </w:t>
      </w:r>
      <w:r w:rsidRPr="00E0731F">
        <w:rPr>
          <w:rFonts w:ascii="Verdana" w:eastAsia="Calibri" w:hAnsi="Verdana"/>
          <w:spacing w:val="1"/>
          <w:sz w:val="20"/>
        </w:rPr>
        <w:t>f</w:t>
      </w:r>
      <w:r w:rsidRPr="00E0731F">
        <w:rPr>
          <w:rFonts w:ascii="Verdana" w:eastAsia="Calibri" w:hAnsi="Verdana"/>
          <w:sz w:val="20"/>
        </w:rPr>
        <w:t>a</w:t>
      </w:r>
      <w:r w:rsidRPr="00E0731F">
        <w:rPr>
          <w:rFonts w:ascii="Verdana" w:eastAsia="Calibri" w:hAnsi="Verdana"/>
          <w:spacing w:val="-3"/>
          <w:sz w:val="20"/>
        </w:rPr>
        <w:t>c</w:t>
      </w:r>
      <w:r w:rsidRPr="00E0731F">
        <w:rPr>
          <w:rFonts w:ascii="Verdana" w:eastAsia="Calibri" w:hAnsi="Verdana"/>
          <w:spacing w:val="1"/>
          <w:sz w:val="20"/>
        </w:rPr>
        <w:t>u</w:t>
      </w:r>
      <w:r w:rsidRPr="00E0731F">
        <w:rPr>
          <w:rFonts w:ascii="Verdana" w:eastAsia="Calibri" w:hAnsi="Verdana"/>
          <w:sz w:val="20"/>
        </w:rPr>
        <w:t>l</w:t>
      </w:r>
      <w:r w:rsidRPr="00E0731F">
        <w:rPr>
          <w:rFonts w:ascii="Verdana" w:eastAsia="Calibri" w:hAnsi="Verdana"/>
          <w:spacing w:val="1"/>
          <w:sz w:val="20"/>
        </w:rPr>
        <w:t>t</w:t>
      </w:r>
      <w:r w:rsidRPr="00E0731F">
        <w:rPr>
          <w:rFonts w:ascii="Verdana" w:eastAsia="Calibri" w:hAnsi="Verdana"/>
          <w:spacing w:val="-1"/>
          <w:sz w:val="20"/>
        </w:rPr>
        <w:t>y</w:t>
      </w:r>
      <w:r w:rsidRPr="00E0731F">
        <w:rPr>
          <w:rFonts w:ascii="Verdana" w:eastAsia="Calibri" w:hAnsi="Verdana"/>
          <w:sz w:val="20"/>
        </w:rPr>
        <w:t>.</w:t>
      </w:r>
    </w:p>
    <w:p w14:paraId="3D633C34" w14:textId="77777777" w:rsidR="001C1988" w:rsidRPr="00E0731F" w:rsidRDefault="001C1988" w:rsidP="001C1988">
      <w:pPr>
        <w:spacing w:before="45" w:line="275" w:lineRule="auto"/>
        <w:ind w:right="637"/>
        <w:rPr>
          <w:rFonts w:ascii="Verdana" w:eastAsia="Calibri" w:hAnsi="Verdana"/>
          <w:sz w:val="20"/>
        </w:rPr>
      </w:pPr>
    </w:p>
    <w:p w14:paraId="23096677"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5" w:line="275" w:lineRule="auto"/>
        <w:ind w:right="637"/>
        <w:rPr>
          <w:rFonts w:ascii="Verdana" w:eastAsia="Calibri" w:hAnsi="Verdana"/>
          <w:sz w:val="20"/>
          <w:szCs w:val="20"/>
        </w:rPr>
      </w:pP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M</w:t>
      </w:r>
      <w:r w:rsidRPr="00E0731F">
        <w:rPr>
          <w:rFonts w:ascii="Verdana" w:eastAsia="Calibri" w:hAnsi="Verdana"/>
          <w:sz w:val="20"/>
          <w:szCs w:val="20"/>
        </w:rPr>
        <w:t>SW</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gram</w:t>
      </w:r>
      <w:r w:rsidRPr="00E0731F">
        <w:rPr>
          <w:rFonts w:ascii="Verdana" w:eastAsia="Calibri" w:hAnsi="Verdana"/>
          <w:spacing w:val="-8"/>
          <w:sz w:val="20"/>
          <w:szCs w:val="20"/>
        </w:rPr>
        <w:t xml:space="preserve"> </w:t>
      </w:r>
      <w:r w:rsidRPr="00E0731F">
        <w:rPr>
          <w:rFonts w:ascii="Verdana" w:eastAsia="Calibri" w:hAnsi="Verdana"/>
          <w:spacing w:val="1"/>
          <w:sz w:val="20"/>
          <w:szCs w:val="20"/>
        </w:rPr>
        <w:t>p</w:t>
      </w:r>
      <w:r w:rsidRPr="00E0731F">
        <w:rPr>
          <w:rFonts w:ascii="Verdana" w:eastAsia="Calibri" w:hAnsi="Verdana"/>
          <w:spacing w:val="-2"/>
          <w:sz w:val="20"/>
          <w:szCs w:val="20"/>
        </w:rPr>
        <w:t>r</w:t>
      </w:r>
      <w:r w:rsidRPr="00E0731F">
        <w:rPr>
          <w:rFonts w:ascii="Verdana" w:eastAsia="Calibri" w:hAnsi="Verdana"/>
          <w:spacing w:val="1"/>
          <w:sz w:val="20"/>
          <w:szCs w:val="20"/>
        </w:rPr>
        <w:t>o</w:t>
      </w:r>
      <w:r w:rsidRPr="00E0731F">
        <w:rPr>
          <w:rFonts w:ascii="Verdana" w:eastAsia="Calibri" w:hAnsi="Verdana"/>
          <w:sz w:val="20"/>
          <w:szCs w:val="20"/>
        </w:rPr>
        <w:t>v</w:t>
      </w:r>
      <w:r w:rsidRPr="00E0731F">
        <w:rPr>
          <w:rFonts w:ascii="Verdana" w:eastAsia="Calibri" w:hAnsi="Verdana"/>
          <w:spacing w:val="-2"/>
          <w:sz w:val="20"/>
          <w:szCs w:val="20"/>
        </w:rPr>
        <w:t>i</w:t>
      </w:r>
      <w:r w:rsidRPr="00E0731F">
        <w:rPr>
          <w:rFonts w:ascii="Verdana" w:eastAsia="Calibri" w:hAnsi="Verdana"/>
          <w:spacing w:val="1"/>
          <w:sz w:val="20"/>
          <w:szCs w:val="20"/>
        </w:rPr>
        <w:t>de</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c</w:t>
      </w:r>
      <w:r w:rsidRPr="00E0731F">
        <w:rPr>
          <w:rFonts w:ascii="Verdana" w:eastAsia="Calibri" w:hAnsi="Verdana"/>
          <w:spacing w:val="1"/>
          <w:sz w:val="20"/>
          <w:szCs w:val="20"/>
        </w:rPr>
        <w:t>he</w:t>
      </w:r>
      <w:r w:rsidRPr="00E0731F">
        <w:rPr>
          <w:rFonts w:ascii="Verdana" w:eastAsia="Calibri" w:hAnsi="Verdana"/>
          <w:spacing w:val="-1"/>
          <w:sz w:val="20"/>
          <w:szCs w:val="20"/>
        </w:rPr>
        <w:t>d</w:t>
      </w:r>
      <w:r w:rsidRPr="00E0731F">
        <w:rPr>
          <w:rFonts w:ascii="Verdana" w:eastAsia="Calibri" w:hAnsi="Verdana"/>
          <w:spacing w:val="1"/>
          <w:sz w:val="20"/>
          <w:szCs w:val="20"/>
        </w:rPr>
        <w:t>u</w:t>
      </w:r>
      <w:r w:rsidRPr="00E0731F">
        <w:rPr>
          <w:rFonts w:ascii="Verdana" w:eastAsia="Calibri" w:hAnsi="Verdana"/>
          <w:sz w:val="20"/>
          <w:szCs w:val="20"/>
        </w:rPr>
        <w:t>le</w:t>
      </w:r>
      <w:r w:rsidRPr="00E0731F">
        <w:rPr>
          <w:rFonts w:ascii="Verdana" w:eastAsia="Calibri" w:hAnsi="Verdana"/>
          <w:spacing w:val="-3"/>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z w:val="20"/>
          <w:szCs w:val="20"/>
        </w:rPr>
        <w:t>F</w:t>
      </w:r>
      <w:r w:rsidRPr="00E0731F">
        <w:rPr>
          <w:rFonts w:ascii="Verdana" w:eastAsia="Calibri" w:hAnsi="Verdana"/>
          <w:spacing w:val="1"/>
          <w:sz w:val="20"/>
          <w:szCs w:val="20"/>
        </w:rPr>
        <w:t>2</w:t>
      </w:r>
      <w:r w:rsidRPr="00E0731F">
        <w:rPr>
          <w:rFonts w:ascii="Verdana" w:eastAsia="Calibri" w:hAnsi="Verdana"/>
          <w:sz w:val="20"/>
          <w:szCs w:val="20"/>
        </w:rPr>
        <w:t>F</w:t>
      </w:r>
      <w:r w:rsidRPr="00E0731F">
        <w:rPr>
          <w:rFonts w:ascii="Verdana" w:eastAsia="Calibri" w:hAnsi="Verdana"/>
          <w:spacing w:val="-4"/>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lass</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1"/>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z w:val="20"/>
          <w:szCs w:val="20"/>
        </w:rPr>
        <w:t>v</w:t>
      </w:r>
      <w:r w:rsidRPr="00E0731F">
        <w:rPr>
          <w:rFonts w:ascii="Verdana" w:eastAsia="Calibri" w:hAnsi="Verdana"/>
          <w:spacing w:val="1"/>
          <w:sz w:val="20"/>
          <w:szCs w:val="20"/>
        </w:rPr>
        <w:t>e</w:t>
      </w:r>
      <w:r w:rsidRPr="00E0731F">
        <w:rPr>
          <w:rFonts w:ascii="Verdana" w:eastAsia="Calibri" w:hAnsi="Verdana"/>
          <w:sz w:val="20"/>
          <w:szCs w:val="20"/>
        </w:rPr>
        <w:t>ral</w:t>
      </w:r>
      <w:r w:rsidRPr="00E0731F">
        <w:rPr>
          <w:rFonts w:ascii="Verdana" w:eastAsia="Calibri" w:hAnsi="Verdana"/>
          <w:spacing w:val="-2"/>
          <w:sz w:val="20"/>
          <w:szCs w:val="20"/>
        </w:rPr>
        <w:t xml:space="preserve"> </w:t>
      </w:r>
      <w:r w:rsidRPr="00E0731F">
        <w:rPr>
          <w:rFonts w:ascii="Verdana" w:eastAsia="Calibri" w:hAnsi="Verdana"/>
          <w:sz w:val="20"/>
          <w:szCs w:val="20"/>
        </w:rPr>
        <w:t>m</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s </w:t>
      </w:r>
      <w:r w:rsidRPr="00E0731F">
        <w:rPr>
          <w:rFonts w:ascii="Verdana" w:eastAsia="Calibri" w:hAnsi="Verdana"/>
          <w:spacing w:val="-2"/>
          <w:sz w:val="20"/>
          <w:szCs w:val="20"/>
        </w:rPr>
        <w:t>i</w:t>
      </w:r>
      <w:r w:rsidRPr="00E0731F">
        <w:rPr>
          <w:rFonts w:ascii="Verdana" w:eastAsia="Calibri" w:hAnsi="Verdana"/>
          <w:sz w:val="20"/>
          <w:szCs w:val="20"/>
        </w:rPr>
        <w:t>n a</w:t>
      </w:r>
      <w:r w:rsidRPr="00E0731F">
        <w:rPr>
          <w:rFonts w:ascii="Verdana" w:eastAsia="Calibri" w:hAnsi="Verdana"/>
          <w:spacing w:val="1"/>
          <w:sz w:val="20"/>
          <w:szCs w:val="20"/>
        </w:rPr>
        <w:t>d</w:t>
      </w:r>
      <w:r w:rsidRPr="00E0731F">
        <w:rPr>
          <w:rFonts w:ascii="Verdana" w:eastAsia="Calibri" w:hAnsi="Verdana"/>
          <w:sz w:val="20"/>
          <w:szCs w:val="20"/>
        </w:rPr>
        <w:t>va</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c</w:t>
      </w:r>
      <w:r w:rsidRPr="00E0731F">
        <w:rPr>
          <w:rFonts w:ascii="Verdana" w:eastAsia="Calibri" w:hAnsi="Verdana"/>
          <w:sz w:val="20"/>
          <w:szCs w:val="20"/>
        </w:rPr>
        <w:t>lass</w:t>
      </w:r>
      <w:r w:rsidRPr="00E0731F">
        <w:rPr>
          <w:rFonts w:ascii="Verdana" w:eastAsia="Calibri" w:hAnsi="Verdana"/>
          <w:spacing w:val="1"/>
          <w:sz w:val="20"/>
          <w:szCs w:val="20"/>
        </w:rPr>
        <w:t>e</w:t>
      </w:r>
      <w:r w:rsidRPr="00E0731F">
        <w:rPr>
          <w:rFonts w:ascii="Verdana" w:eastAsia="Calibri" w:hAnsi="Verdana"/>
          <w:sz w:val="20"/>
          <w:szCs w:val="20"/>
        </w:rPr>
        <w:t>s.</w:t>
      </w:r>
    </w:p>
    <w:p w14:paraId="3AACB953"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ind w:right="-20"/>
        <w:rPr>
          <w:rFonts w:ascii="Verdana" w:eastAsia="Calibri" w:hAnsi="Verdana"/>
          <w:sz w:val="20"/>
          <w:szCs w:val="20"/>
        </w:rPr>
      </w:pPr>
      <w:r w:rsidRPr="00E0731F">
        <w:rPr>
          <w:rFonts w:ascii="Verdana" w:eastAsia="Calibri" w:hAnsi="Verdana"/>
          <w:sz w:val="20"/>
          <w:szCs w:val="20"/>
        </w:rPr>
        <w:t>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s</w:t>
      </w:r>
      <w:r w:rsidRPr="00E0731F">
        <w:rPr>
          <w:rFonts w:ascii="Verdana" w:eastAsia="Calibri" w:hAnsi="Verdana"/>
          <w:spacing w:val="-1"/>
          <w:sz w:val="20"/>
          <w:szCs w:val="20"/>
        </w:rPr>
        <w:t xml:space="preserve"> </w:t>
      </w:r>
      <w:r w:rsidRPr="00E0731F">
        <w:rPr>
          <w:rFonts w:ascii="Verdana" w:eastAsia="Calibri" w:hAnsi="Verdana"/>
          <w:sz w:val="20"/>
          <w:szCs w:val="20"/>
        </w:rPr>
        <w:t>are</w:t>
      </w:r>
      <w:r w:rsidRPr="00E0731F">
        <w:rPr>
          <w:rFonts w:ascii="Verdana" w:eastAsia="Calibri" w:hAnsi="Verdana"/>
          <w:spacing w:val="-4"/>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3"/>
          <w:sz w:val="20"/>
          <w:szCs w:val="20"/>
        </w:rPr>
        <w:t>s</w:t>
      </w:r>
      <w:r w:rsidRPr="00E0731F">
        <w:rPr>
          <w:rFonts w:ascii="Verdana" w:eastAsia="Calibri" w:hAnsi="Verdana"/>
          <w:spacing w:val="1"/>
          <w:sz w:val="20"/>
          <w:szCs w:val="20"/>
        </w:rPr>
        <w:t>pon</w:t>
      </w:r>
      <w:r w:rsidRPr="00E0731F">
        <w:rPr>
          <w:rFonts w:ascii="Verdana" w:eastAsia="Calibri" w:hAnsi="Verdana"/>
          <w:sz w:val="20"/>
          <w:szCs w:val="20"/>
        </w:rPr>
        <w:t>s</w:t>
      </w:r>
      <w:r w:rsidRPr="00E0731F">
        <w:rPr>
          <w:rFonts w:ascii="Verdana" w:eastAsia="Calibri" w:hAnsi="Verdana"/>
          <w:spacing w:val="-2"/>
          <w:sz w:val="20"/>
          <w:szCs w:val="20"/>
        </w:rPr>
        <w:t>i</w:t>
      </w:r>
      <w:r w:rsidRPr="00E0731F">
        <w:rPr>
          <w:rFonts w:ascii="Verdana" w:eastAsia="Calibri" w:hAnsi="Verdana"/>
          <w:spacing w:val="1"/>
          <w:sz w:val="20"/>
          <w:szCs w:val="20"/>
        </w:rPr>
        <w:t>b</w:t>
      </w:r>
      <w:r w:rsidRPr="00E0731F">
        <w:rPr>
          <w:rFonts w:ascii="Verdana" w:eastAsia="Calibri" w:hAnsi="Verdana"/>
          <w:sz w:val="20"/>
          <w:szCs w:val="20"/>
        </w:rPr>
        <w:t>le</w:t>
      </w:r>
      <w:r w:rsidRPr="00E0731F">
        <w:rPr>
          <w:rFonts w:ascii="Verdana" w:eastAsia="Calibri" w:hAnsi="Verdana"/>
          <w:spacing w:val="-3"/>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leari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he</w:t>
      </w:r>
      <w:r w:rsidRPr="00E0731F">
        <w:rPr>
          <w:rFonts w:ascii="Verdana" w:eastAsia="Calibri" w:hAnsi="Verdana"/>
          <w:sz w:val="20"/>
          <w:szCs w:val="20"/>
        </w:rPr>
        <w:t>ir</w:t>
      </w:r>
      <w:r w:rsidRPr="00E0731F">
        <w:rPr>
          <w:rFonts w:ascii="Verdana" w:eastAsia="Calibri" w:hAnsi="Verdana"/>
          <w:spacing w:val="-1"/>
          <w:sz w:val="20"/>
          <w:szCs w:val="20"/>
        </w:rPr>
        <w:t xml:space="preserve"> c</w:t>
      </w:r>
      <w:r w:rsidRPr="00E0731F">
        <w:rPr>
          <w:rFonts w:ascii="Verdana" w:eastAsia="Calibri" w:hAnsi="Verdana"/>
          <w:sz w:val="20"/>
          <w:szCs w:val="20"/>
        </w:rPr>
        <w:t>a</w:t>
      </w:r>
      <w:r w:rsidRPr="00E0731F">
        <w:rPr>
          <w:rFonts w:ascii="Verdana" w:eastAsia="Calibri" w:hAnsi="Verdana"/>
          <w:spacing w:val="-2"/>
          <w:sz w:val="20"/>
          <w:szCs w:val="20"/>
        </w:rPr>
        <w:t>l</w:t>
      </w:r>
      <w:r w:rsidRPr="00E0731F">
        <w:rPr>
          <w:rFonts w:ascii="Verdana" w:eastAsia="Calibri" w:hAnsi="Verdana"/>
          <w:spacing w:val="1"/>
          <w:sz w:val="20"/>
          <w:szCs w:val="20"/>
        </w:rPr>
        <w:t>en</w:t>
      </w:r>
      <w:r w:rsidRPr="00E0731F">
        <w:rPr>
          <w:rFonts w:ascii="Verdana" w:eastAsia="Calibri" w:hAnsi="Verdana"/>
          <w:spacing w:val="-1"/>
          <w:sz w:val="20"/>
          <w:szCs w:val="20"/>
        </w:rPr>
        <w:t>d</w:t>
      </w:r>
      <w:r w:rsidRPr="00E0731F">
        <w:rPr>
          <w:rFonts w:ascii="Verdana" w:eastAsia="Calibri" w:hAnsi="Verdana"/>
          <w:sz w:val="20"/>
          <w:szCs w:val="20"/>
        </w:rPr>
        <w:t>ars</w:t>
      </w:r>
      <w:r w:rsidRPr="00E0731F">
        <w:rPr>
          <w:rFonts w:ascii="Verdana" w:eastAsia="Calibri" w:hAnsi="Verdana"/>
          <w:spacing w:val="-4"/>
          <w:sz w:val="20"/>
          <w:szCs w:val="20"/>
        </w:rPr>
        <w:t xml:space="preserve"> </w:t>
      </w:r>
      <w:r w:rsidRPr="00E0731F">
        <w:rPr>
          <w:rFonts w:ascii="Verdana" w:eastAsia="Calibri" w:hAnsi="Verdana"/>
          <w:sz w:val="20"/>
          <w:szCs w:val="20"/>
        </w:rPr>
        <w:t>so</w:t>
      </w:r>
      <w:r w:rsidRPr="00E0731F">
        <w:rPr>
          <w:rFonts w:ascii="Verdana" w:eastAsia="Calibri" w:hAnsi="Verdana"/>
          <w:spacing w:val="-1"/>
          <w:sz w:val="20"/>
          <w:szCs w:val="20"/>
        </w:rPr>
        <w:t xml:space="preserve"> </w:t>
      </w:r>
      <w:r w:rsidRPr="00E0731F">
        <w:rPr>
          <w:rFonts w:ascii="Verdana" w:eastAsia="Calibri" w:hAnsi="Verdana"/>
          <w:spacing w:val="1"/>
          <w:sz w:val="20"/>
          <w:szCs w:val="20"/>
        </w:rPr>
        <w:t>the</w:t>
      </w:r>
      <w:r w:rsidRPr="00E0731F">
        <w:rPr>
          <w:rFonts w:ascii="Verdana" w:eastAsia="Calibri" w:hAnsi="Verdana"/>
          <w:sz w:val="20"/>
          <w:szCs w:val="20"/>
        </w:rPr>
        <w:t>y</w:t>
      </w:r>
      <w:r w:rsidRPr="00E0731F">
        <w:rPr>
          <w:rFonts w:ascii="Verdana" w:eastAsia="Calibri" w:hAnsi="Verdana"/>
          <w:spacing w:val="-3"/>
          <w:sz w:val="20"/>
          <w:szCs w:val="20"/>
        </w:rPr>
        <w:t xml:space="preserve"> </w:t>
      </w:r>
      <w:r w:rsidRPr="00E0731F">
        <w:rPr>
          <w:rFonts w:ascii="Verdana" w:eastAsia="Calibri" w:hAnsi="Verdana"/>
          <w:spacing w:val="-2"/>
          <w:sz w:val="20"/>
          <w:szCs w:val="20"/>
        </w:rPr>
        <w:t>m</w:t>
      </w:r>
      <w:r w:rsidRPr="00E0731F">
        <w:rPr>
          <w:rFonts w:ascii="Verdana" w:eastAsia="Calibri" w:hAnsi="Verdana"/>
          <w:sz w:val="20"/>
          <w:szCs w:val="20"/>
        </w:rPr>
        <w:t>ay</w:t>
      </w:r>
      <w:r w:rsidRPr="00E0731F">
        <w:rPr>
          <w:rFonts w:ascii="Verdana" w:eastAsia="Calibri" w:hAnsi="Verdana"/>
          <w:spacing w:val="-4"/>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pacing w:val="1"/>
          <w:sz w:val="20"/>
          <w:szCs w:val="20"/>
        </w:rPr>
        <w:t>te</w:t>
      </w:r>
      <w:r w:rsidRPr="00E0731F">
        <w:rPr>
          <w:rFonts w:ascii="Verdana" w:eastAsia="Calibri" w:hAnsi="Verdana"/>
          <w:spacing w:val="-1"/>
          <w:sz w:val="20"/>
          <w:szCs w:val="20"/>
        </w:rPr>
        <w:t>n</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z w:val="20"/>
          <w:szCs w:val="20"/>
        </w:rPr>
        <w:t>a</w:t>
      </w:r>
      <w:r w:rsidRPr="00E0731F">
        <w:rPr>
          <w:rFonts w:ascii="Verdana" w:eastAsia="Calibri" w:hAnsi="Verdana"/>
          <w:spacing w:val="-2"/>
          <w:sz w:val="20"/>
          <w:szCs w:val="20"/>
        </w:rPr>
        <w:t>l</w:t>
      </w:r>
      <w:r w:rsidRPr="00E0731F">
        <w:rPr>
          <w:rFonts w:ascii="Verdana" w:eastAsia="Calibri" w:hAnsi="Verdana"/>
          <w:sz w:val="20"/>
          <w:szCs w:val="20"/>
        </w:rPr>
        <w:t>l</w:t>
      </w:r>
      <w:r w:rsidRPr="00E0731F">
        <w:rPr>
          <w:rFonts w:ascii="Verdana" w:eastAsia="Calibri" w:hAnsi="Verdana"/>
          <w:spacing w:val="1"/>
          <w:sz w:val="20"/>
          <w:szCs w:val="20"/>
        </w:rPr>
        <w:t xml:space="preserve"> o</w:t>
      </w:r>
      <w:r w:rsidRPr="00E0731F">
        <w:rPr>
          <w:rFonts w:ascii="Verdana" w:eastAsia="Calibri" w:hAnsi="Verdana"/>
          <w:sz w:val="20"/>
          <w:szCs w:val="20"/>
        </w:rPr>
        <w:t xml:space="preserve">f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 s</w:t>
      </w: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pacing w:val="-2"/>
          <w:sz w:val="20"/>
          <w:szCs w:val="20"/>
        </w:rPr>
        <w:t>e</w:t>
      </w:r>
      <w:r w:rsidRPr="00E0731F">
        <w:rPr>
          <w:rFonts w:ascii="Verdana" w:eastAsia="Calibri" w:hAnsi="Verdana"/>
          <w:spacing w:val="1"/>
          <w:sz w:val="20"/>
          <w:szCs w:val="20"/>
        </w:rPr>
        <w:t>du</w:t>
      </w:r>
      <w:r w:rsidRPr="00E0731F">
        <w:rPr>
          <w:rFonts w:ascii="Verdana" w:eastAsia="Calibri" w:hAnsi="Verdana"/>
          <w:spacing w:val="-2"/>
          <w:sz w:val="20"/>
          <w:szCs w:val="20"/>
        </w:rPr>
        <w:t>l</w:t>
      </w:r>
      <w:r w:rsidRPr="00E0731F">
        <w:rPr>
          <w:rFonts w:ascii="Verdana" w:eastAsia="Calibri" w:hAnsi="Verdana"/>
          <w:spacing w:val="1"/>
          <w:sz w:val="20"/>
          <w:szCs w:val="20"/>
        </w:rPr>
        <w:t>e</w:t>
      </w:r>
      <w:r w:rsidRPr="00E0731F">
        <w:rPr>
          <w:rFonts w:ascii="Verdana" w:eastAsia="Calibri" w:hAnsi="Verdana"/>
          <w:sz w:val="20"/>
          <w:szCs w:val="20"/>
        </w:rPr>
        <w:t>d F</w:t>
      </w:r>
      <w:r w:rsidRPr="00E0731F">
        <w:rPr>
          <w:rFonts w:ascii="Verdana" w:eastAsia="Calibri" w:hAnsi="Verdana"/>
          <w:spacing w:val="1"/>
          <w:sz w:val="20"/>
          <w:szCs w:val="20"/>
        </w:rPr>
        <w:t>2</w:t>
      </w:r>
      <w:r w:rsidRPr="00E0731F">
        <w:rPr>
          <w:rFonts w:ascii="Verdana" w:eastAsia="Calibri" w:hAnsi="Verdana"/>
          <w:sz w:val="20"/>
          <w:szCs w:val="20"/>
        </w:rPr>
        <w:t>F</w:t>
      </w:r>
      <w:r w:rsidRPr="00E0731F">
        <w:rPr>
          <w:rFonts w:ascii="Verdana" w:eastAsia="Calibri" w:hAnsi="Verdana"/>
          <w:spacing w:val="1"/>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lass</w:t>
      </w:r>
      <w:r w:rsidRPr="00E0731F">
        <w:rPr>
          <w:rFonts w:ascii="Verdana" w:eastAsia="Calibri" w:hAnsi="Verdana"/>
          <w:spacing w:val="1"/>
          <w:sz w:val="20"/>
          <w:szCs w:val="20"/>
        </w:rPr>
        <w:t>e</w:t>
      </w:r>
      <w:r w:rsidRPr="00E0731F">
        <w:rPr>
          <w:rFonts w:ascii="Verdana" w:eastAsia="Calibri" w:hAnsi="Verdana"/>
          <w:sz w:val="20"/>
          <w:szCs w:val="20"/>
        </w:rPr>
        <w:t>s.</w:t>
      </w:r>
    </w:p>
    <w:p w14:paraId="0F4E73AE"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6" w:lineRule="auto"/>
        <w:ind w:right="298"/>
        <w:rPr>
          <w:rFonts w:ascii="Verdana" w:eastAsia="Calibri" w:hAnsi="Verdana"/>
          <w:sz w:val="20"/>
          <w:szCs w:val="20"/>
        </w:rPr>
      </w:pPr>
      <w:r w:rsidRPr="00E0731F">
        <w:rPr>
          <w:rFonts w:ascii="Verdana" w:eastAsia="Calibri" w:hAnsi="Verdana"/>
          <w:spacing w:val="14"/>
          <w:sz w:val="20"/>
          <w:szCs w:val="20"/>
        </w:rPr>
        <w:t>In general, 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s are</w:t>
      </w:r>
      <w:r w:rsidRPr="00E0731F">
        <w:rPr>
          <w:rFonts w:ascii="Verdana" w:eastAsia="Calibri" w:hAnsi="Verdana"/>
          <w:spacing w:val="-3"/>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3"/>
          <w:sz w:val="20"/>
          <w:szCs w:val="20"/>
        </w:rPr>
        <w:t>s</w:t>
      </w:r>
      <w:r w:rsidRPr="00E0731F">
        <w:rPr>
          <w:rFonts w:ascii="Verdana" w:eastAsia="Calibri" w:hAnsi="Verdana"/>
          <w:spacing w:val="1"/>
          <w:sz w:val="20"/>
          <w:szCs w:val="20"/>
        </w:rPr>
        <w:t>pon</w:t>
      </w:r>
      <w:r w:rsidRPr="00E0731F">
        <w:rPr>
          <w:rFonts w:ascii="Verdana" w:eastAsia="Calibri" w:hAnsi="Verdana"/>
          <w:sz w:val="20"/>
          <w:szCs w:val="20"/>
        </w:rPr>
        <w:t>s</w:t>
      </w:r>
      <w:r w:rsidRPr="00E0731F">
        <w:rPr>
          <w:rFonts w:ascii="Verdana" w:eastAsia="Calibri" w:hAnsi="Verdana"/>
          <w:spacing w:val="-2"/>
          <w:sz w:val="20"/>
          <w:szCs w:val="20"/>
        </w:rPr>
        <w:t>i</w:t>
      </w:r>
      <w:r w:rsidRPr="00E0731F">
        <w:rPr>
          <w:rFonts w:ascii="Verdana" w:eastAsia="Calibri" w:hAnsi="Verdana"/>
          <w:spacing w:val="1"/>
          <w:sz w:val="20"/>
          <w:szCs w:val="20"/>
        </w:rPr>
        <w:t>b</w:t>
      </w:r>
      <w:r w:rsidRPr="00E0731F">
        <w:rPr>
          <w:rFonts w:ascii="Verdana" w:eastAsia="Calibri" w:hAnsi="Verdana"/>
          <w:sz w:val="20"/>
          <w:szCs w:val="20"/>
        </w:rPr>
        <w:t>le</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sign</w:t>
      </w:r>
      <w:r w:rsidRPr="00E0731F">
        <w:rPr>
          <w:rFonts w:ascii="Verdana" w:eastAsia="Calibri" w:hAnsi="Verdana"/>
          <w:spacing w:val="1"/>
          <w:sz w:val="20"/>
          <w:szCs w:val="20"/>
        </w:rPr>
        <w:t xml:space="preserve"> </w:t>
      </w:r>
      <w:r w:rsidRPr="00E0731F">
        <w:rPr>
          <w:rFonts w:ascii="Verdana" w:eastAsia="Calibri" w:hAnsi="Verdana"/>
          <w:spacing w:val="-2"/>
          <w:sz w:val="20"/>
          <w:szCs w:val="20"/>
        </w:rPr>
        <w:t>i</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2"/>
          <w:sz w:val="20"/>
          <w:szCs w:val="20"/>
        </w:rPr>
        <w:t>a</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eg</w:t>
      </w:r>
      <w:r w:rsidRPr="00E0731F">
        <w:rPr>
          <w:rFonts w:ascii="Verdana" w:eastAsia="Calibri" w:hAnsi="Verdana"/>
          <w:spacing w:val="-2"/>
          <w:sz w:val="20"/>
          <w:szCs w:val="20"/>
        </w:rPr>
        <w:t>i</w:t>
      </w:r>
      <w:r w:rsidRPr="00E0731F">
        <w:rPr>
          <w:rFonts w:ascii="Verdana" w:eastAsia="Calibri" w:hAnsi="Verdana"/>
          <w:spacing w:val="1"/>
          <w:sz w:val="20"/>
          <w:szCs w:val="20"/>
        </w:rPr>
        <w:t>nn</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3"/>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h</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 xml:space="preserve">lass </w:t>
      </w:r>
      <w:r w:rsidRPr="00E0731F">
        <w:rPr>
          <w:rFonts w:ascii="Verdana" w:eastAsia="Calibri" w:hAnsi="Verdana"/>
          <w:spacing w:val="-1"/>
          <w:sz w:val="20"/>
          <w:szCs w:val="20"/>
        </w:rPr>
        <w:t>p</w:t>
      </w:r>
      <w:r w:rsidRPr="00E0731F">
        <w:rPr>
          <w:rFonts w:ascii="Verdana" w:eastAsia="Calibri" w:hAnsi="Verdana"/>
          <w:spacing w:val="1"/>
          <w:sz w:val="20"/>
          <w:szCs w:val="20"/>
        </w:rPr>
        <w:t>e</w:t>
      </w:r>
      <w:r w:rsidRPr="00E0731F">
        <w:rPr>
          <w:rFonts w:ascii="Verdana" w:eastAsia="Calibri" w:hAnsi="Verdana"/>
          <w:sz w:val="20"/>
          <w:szCs w:val="20"/>
        </w:rPr>
        <w:t>ri</w:t>
      </w:r>
      <w:r w:rsidRPr="00E0731F">
        <w:rPr>
          <w:rFonts w:ascii="Verdana" w:eastAsia="Calibri" w:hAnsi="Verdana"/>
          <w:spacing w:val="1"/>
          <w:sz w:val="20"/>
          <w:szCs w:val="20"/>
        </w:rPr>
        <w:t>o</w:t>
      </w:r>
      <w:r w:rsidRPr="00E0731F">
        <w:rPr>
          <w:rFonts w:ascii="Verdana" w:eastAsia="Calibri" w:hAnsi="Verdana"/>
          <w:sz w:val="20"/>
          <w:szCs w:val="20"/>
        </w:rPr>
        <w:t>d</w:t>
      </w:r>
      <w:r w:rsidRPr="00E0731F">
        <w:rPr>
          <w:rFonts w:ascii="Verdana" w:eastAsia="Calibri" w:hAnsi="Verdana"/>
          <w:spacing w:val="-1"/>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2"/>
          <w:sz w:val="20"/>
          <w:szCs w:val="20"/>
        </w:rPr>
        <w:t>r</w:t>
      </w:r>
      <w:r w:rsidRPr="00E0731F">
        <w:rPr>
          <w:rFonts w:ascii="Verdana" w:eastAsia="Calibri" w:hAnsi="Verdana"/>
          <w:spacing w:val="1"/>
          <w:sz w:val="20"/>
          <w:szCs w:val="20"/>
        </w:rPr>
        <w:t>ep</w:t>
      </w:r>
      <w:r w:rsidRPr="00E0731F">
        <w:rPr>
          <w:rFonts w:ascii="Verdana" w:eastAsia="Calibri" w:hAnsi="Verdana"/>
          <w:spacing w:val="-2"/>
          <w:sz w:val="20"/>
          <w:szCs w:val="20"/>
        </w:rPr>
        <w:t>o</w:t>
      </w:r>
      <w:r w:rsidRPr="00E0731F">
        <w:rPr>
          <w:rFonts w:ascii="Verdana" w:eastAsia="Calibri" w:hAnsi="Verdana"/>
          <w:sz w:val="20"/>
          <w:szCs w:val="20"/>
        </w:rPr>
        <w:t>rt</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pacing w:val="1"/>
          <w:sz w:val="20"/>
          <w:szCs w:val="20"/>
        </w:rPr>
        <w:t>e</w:t>
      </w:r>
      <w:r w:rsidRPr="00E0731F">
        <w:rPr>
          <w:rFonts w:ascii="Verdana" w:eastAsia="Calibri" w:hAnsi="Verdana"/>
          <w:sz w:val="20"/>
          <w:szCs w:val="20"/>
        </w:rPr>
        <w:t xml:space="preserve">ir </w:t>
      </w:r>
      <w:r w:rsidRPr="00E0731F">
        <w:rPr>
          <w:rFonts w:ascii="Verdana" w:eastAsia="Calibri" w:hAnsi="Verdana"/>
          <w:spacing w:val="1"/>
          <w:sz w:val="20"/>
          <w:szCs w:val="20"/>
        </w:rPr>
        <w:t>t</w:t>
      </w:r>
      <w:r w:rsidRPr="00E0731F">
        <w:rPr>
          <w:rFonts w:ascii="Verdana" w:eastAsia="Calibri" w:hAnsi="Verdana"/>
          <w:sz w:val="20"/>
          <w:szCs w:val="20"/>
        </w:rPr>
        <w:t>ime</w:t>
      </w:r>
      <w:r w:rsidRPr="00E0731F">
        <w:rPr>
          <w:rFonts w:ascii="Verdana" w:eastAsia="Calibri" w:hAnsi="Verdana"/>
          <w:spacing w:val="-5"/>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f arrival.</w:t>
      </w:r>
      <w:r w:rsidRPr="00E0731F">
        <w:rPr>
          <w:rFonts w:ascii="Verdana" w:eastAsia="Calibri" w:hAnsi="Verdana"/>
          <w:spacing w:val="-4"/>
          <w:sz w:val="20"/>
          <w:szCs w:val="20"/>
        </w:rPr>
        <w:t xml:space="preserve"> </w:t>
      </w:r>
      <w:r w:rsidRPr="00E0731F">
        <w:rPr>
          <w:rFonts w:ascii="Verdana" w:eastAsia="Calibri" w:hAnsi="Verdana"/>
          <w:sz w:val="20"/>
          <w:szCs w:val="20"/>
        </w:rPr>
        <w:t>Early</w:t>
      </w:r>
      <w:r w:rsidRPr="00E0731F">
        <w:rPr>
          <w:rFonts w:ascii="Verdana" w:eastAsia="Calibri" w:hAnsi="Verdana"/>
          <w:spacing w:val="-6"/>
          <w:sz w:val="20"/>
          <w:szCs w:val="20"/>
        </w:rPr>
        <w:t xml:space="preserve"> </w:t>
      </w:r>
      <w:r w:rsidRPr="00E0731F">
        <w:rPr>
          <w:rFonts w:ascii="Verdana" w:eastAsia="Calibri" w:hAnsi="Verdana"/>
          <w:spacing w:val="1"/>
          <w:sz w:val="20"/>
          <w:szCs w:val="20"/>
        </w:rPr>
        <w:t>d</w:t>
      </w:r>
      <w:r w:rsidRPr="00E0731F">
        <w:rPr>
          <w:rFonts w:ascii="Verdana" w:eastAsia="Calibri" w:hAnsi="Verdana"/>
          <w:spacing w:val="-2"/>
          <w:sz w:val="20"/>
          <w:szCs w:val="20"/>
        </w:rPr>
        <w:t>e</w:t>
      </w:r>
      <w:r w:rsidRPr="00E0731F">
        <w:rPr>
          <w:rFonts w:ascii="Verdana" w:eastAsia="Calibri" w:hAnsi="Verdana"/>
          <w:spacing w:val="-1"/>
          <w:sz w:val="20"/>
          <w:szCs w:val="20"/>
        </w:rPr>
        <w:t>p</w:t>
      </w:r>
      <w:r w:rsidRPr="00E0731F">
        <w:rPr>
          <w:rFonts w:ascii="Verdana" w:eastAsia="Calibri" w:hAnsi="Verdana"/>
          <w:sz w:val="20"/>
          <w:szCs w:val="20"/>
        </w:rPr>
        <w:t>ar</w:t>
      </w:r>
      <w:r w:rsidRPr="00E0731F">
        <w:rPr>
          <w:rFonts w:ascii="Verdana" w:eastAsia="Calibri" w:hAnsi="Verdana"/>
          <w:spacing w:val="1"/>
          <w:sz w:val="20"/>
          <w:szCs w:val="20"/>
        </w:rPr>
        <w:t>tu</w:t>
      </w:r>
      <w:r w:rsidRPr="00E0731F">
        <w:rPr>
          <w:rFonts w:ascii="Verdana" w:eastAsia="Calibri" w:hAnsi="Verdana"/>
          <w:spacing w:val="-2"/>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5"/>
          <w:sz w:val="20"/>
          <w:szCs w:val="20"/>
        </w:rPr>
        <w:t xml:space="preserve"> </w:t>
      </w:r>
      <w:r w:rsidRPr="00E0731F">
        <w:rPr>
          <w:rFonts w:ascii="Verdana" w:eastAsia="Calibri" w:hAnsi="Verdana"/>
          <w:spacing w:val="1"/>
          <w:sz w:val="20"/>
          <w:szCs w:val="20"/>
        </w:rPr>
        <w:t>f</w:t>
      </w:r>
      <w:r w:rsidRPr="00E0731F">
        <w:rPr>
          <w:rFonts w:ascii="Verdana" w:eastAsia="Calibri" w:hAnsi="Verdana"/>
          <w:spacing w:val="-2"/>
          <w:sz w:val="20"/>
          <w:szCs w:val="20"/>
        </w:rPr>
        <w:t>r</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 xml:space="preserve">lass </w:t>
      </w:r>
      <w:r w:rsidRPr="00E0731F">
        <w:rPr>
          <w:rFonts w:ascii="Verdana" w:eastAsia="Calibri" w:hAnsi="Verdana"/>
          <w:spacing w:val="-3"/>
          <w:sz w:val="20"/>
          <w:szCs w:val="20"/>
        </w:rPr>
        <w:t>will</w:t>
      </w:r>
      <w:r w:rsidRPr="00E0731F">
        <w:rPr>
          <w:rFonts w:ascii="Verdana" w:eastAsia="Calibri" w:hAnsi="Verdana"/>
          <w:sz w:val="20"/>
          <w:szCs w:val="20"/>
        </w:rPr>
        <w:t xml:space="preserve"> also</w:t>
      </w:r>
      <w:r w:rsidRPr="00E0731F">
        <w:rPr>
          <w:rFonts w:ascii="Verdana" w:eastAsia="Calibri" w:hAnsi="Verdana"/>
          <w:spacing w:val="-1"/>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do</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z w:val="20"/>
          <w:szCs w:val="20"/>
        </w:rPr>
        <w:t>m</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6"/>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3"/>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pacing w:val="1"/>
          <w:sz w:val="20"/>
          <w:szCs w:val="20"/>
        </w:rPr>
        <w:t>te</w:t>
      </w:r>
      <w:r w:rsidRPr="00E0731F">
        <w:rPr>
          <w:rFonts w:ascii="Verdana" w:eastAsia="Calibri" w:hAnsi="Verdana"/>
          <w:spacing w:val="-1"/>
          <w:sz w:val="20"/>
          <w:szCs w:val="20"/>
        </w:rPr>
        <w:t>n</w:t>
      </w:r>
      <w:r w:rsidRPr="00E0731F">
        <w:rPr>
          <w:rFonts w:ascii="Verdana" w:eastAsia="Calibri" w:hAnsi="Verdana"/>
          <w:spacing w:val="1"/>
          <w:sz w:val="20"/>
          <w:szCs w:val="20"/>
        </w:rPr>
        <w:t>d</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e s</w:t>
      </w:r>
      <w:r w:rsidRPr="00E0731F">
        <w:rPr>
          <w:rFonts w:ascii="Verdana" w:eastAsia="Calibri" w:hAnsi="Verdana"/>
          <w:spacing w:val="1"/>
          <w:sz w:val="20"/>
          <w:szCs w:val="20"/>
        </w:rPr>
        <w:t>h</w:t>
      </w:r>
      <w:r w:rsidRPr="00E0731F">
        <w:rPr>
          <w:rFonts w:ascii="Verdana" w:eastAsia="Calibri" w:hAnsi="Verdana"/>
          <w:sz w:val="20"/>
          <w:szCs w:val="20"/>
        </w:rPr>
        <w:t>ee</w:t>
      </w:r>
      <w:r w:rsidRPr="00E0731F">
        <w:rPr>
          <w:rFonts w:ascii="Verdana" w:eastAsia="Calibri" w:hAnsi="Verdana"/>
          <w:spacing w:val="1"/>
          <w:sz w:val="20"/>
          <w:szCs w:val="20"/>
        </w:rPr>
        <w:t>t</w:t>
      </w:r>
      <w:r w:rsidRPr="00E0731F">
        <w:rPr>
          <w:rFonts w:ascii="Verdana" w:eastAsia="Calibri" w:hAnsi="Verdana"/>
          <w:sz w:val="20"/>
          <w:szCs w:val="20"/>
        </w:rPr>
        <w:t xml:space="preserve">. </w:t>
      </w:r>
    </w:p>
    <w:p w14:paraId="4FB89B79"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2" w:lineRule="exact"/>
        <w:ind w:right="-20"/>
        <w:rPr>
          <w:rFonts w:ascii="Verdana" w:eastAsia="Calibri" w:hAnsi="Verdana"/>
          <w:sz w:val="20"/>
          <w:szCs w:val="20"/>
        </w:rPr>
      </w:pPr>
      <w:r w:rsidRPr="00E0731F">
        <w:rPr>
          <w:rFonts w:ascii="Verdana" w:eastAsia="Calibri" w:hAnsi="Verdana"/>
          <w:position w:val="1"/>
          <w:sz w:val="20"/>
          <w:szCs w:val="20"/>
        </w:rPr>
        <w:t>S</w:t>
      </w:r>
      <w:r w:rsidRPr="00E0731F">
        <w:rPr>
          <w:rFonts w:ascii="Verdana" w:eastAsia="Calibri" w:hAnsi="Verdana"/>
          <w:spacing w:val="1"/>
          <w:position w:val="1"/>
          <w:sz w:val="20"/>
          <w:szCs w:val="20"/>
        </w:rPr>
        <w:t>tu</w:t>
      </w:r>
      <w:r w:rsidRPr="00E0731F">
        <w:rPr>
          <w:rFonts w:ascii="Verdana" w:eastAsia="Calibri" w:hAnsi="Verdana"/>
          <w:spacing w:val="-1"/>
          <w:position w:val="1"/>
          <w:sz w:val="20"/>
          <w:szCs w:val="20"/>
        </w:rPr>
        <w:t>d</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t</w:t>
      </w:r>
      <w:r w:rsidRPr="00E0731F">
        <w:rPr>
          <w:rFonts w:ascii="Verdana" w:eastAsia="Calibri" w:hAnsi="Verdana"/>
          <w:position w:val="1"/>
          <w:sz w:val="20"/>
          <w:szCs w:val="20"/>
        </w:rPr>
        <w:t>s</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may</w:t>
      </w:r>
      <w:r w:rsidRPr="00E0731F">
        <w:rPr>
          <w:rFonts w:ascii="Verdana" w:eastAsia="Calibri" w:hAnsi="Verdana"/>
          <w:spacing w:val="-6"/>
          <w:position w:val="1"/>
          <w:sz w:val="20"/>
          <w:szCs w:val="20"/>
        </w:rPr>
        <w:t xml:space="preserve"> </w:t>
      </w:r>
      <w:r w:rsidRPr="00E0731F">
        <w:rPr>
          <w:rFonts w:ascii="Verdana" w:eastAsia="Calibri" w:hAnsi="Verdana"/>
          <w:spacing w:val="1"/>
          <w:position w:val="1"/>
          <w:sz w:val="20"/>
          <w:szCs w:val="20"/>
        </w:rPr>
        <w:t>on</w:t>
      </w:r>
      <w:r w:rsidRPr="00E0731F">
        <w:rPr>
          <w:rFonts w:ascii="Verdana" w:eastAsia="Calibri" w:hAnsi="Verdana"/>
          <w:position w:val="1"/>
          <w:sz w:val="20"/>
          <w:szCs w:val="20"/>
        </w:rPr>
        <w:t xml:space="preserve">ly sign </w:t>
      </w:r>
      <w:r w:rsidRPr="00E0731F">
        <w:rPr>
          <w:rFonts w:ascii="Verdana" w:eastAsia="Calibri" w:hAnsi="Verdana"/>
          <w:spacing w:val="-2"/>
          <w:position w:val="1"/>
          <w:sz w:val="20"/>
          <w:szCs w:val="20"/>
        </w:rPr>
        <w:t>i</w:t>
      </w:r>
      <w:r w:rsidRPr="00E0731F">
        <w:rPr>
          <w:rFonts w:ascii="Verdana" w:eastAsia="Calibri" w:hAnsi="Verdana"/>
          <w:position w:val="1"/>
          <w:sz w:val="20"/>
          <w:szCs w:val="20"/>
        </w:rPr>
        <w:t>n</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f</w:t>
      </w:r>
      <w:r w:rsidRPr="00E0731F">
        <w:rPr>
          <w:rFonts w:ascii="Verdana" w:eastAsia="Calibri" w:hAnsi="Verdana"/>
          <w:spacing w:val="1"/>
          <w:position w:val="1"/>
          <w:sz w:val="20"/>
          <w:szCs w:val="20"/>
        </w:rPr>
        <w:t>o</w:t>
      </w:r>
      <w:r w:rsidRPr="00E0731F">
        <w:rPr>
          <w:rFonts w:ascii="Verdana" w:eastAsia="Calibri" w:hAnsi="Verdana"/>
          <w:position w:val="1"/>
          <w:sz w:val="20"/>
          <w:szCs w:val="20"/>
        </w:rPr>
        <w:t>r</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the</w:t>
      </w:r>
      <w:r w:rsidRPr="00E0731F">
        <w:rPr>
          <w:rFonts w:ascii="Verdana" w:eastAsia="Calibri" w:hAnsi="Verdana"/>
          <w:position w:val="1"/>
          <w:sz w:val="20"/>
          <w:szCs w:val="20"/>
        </w:rPr>
        <w:t>m</w:t>
      </w:r>
      <w:r w:rsidRPr="00E0731F">
        <w:rPr>
          <w:rFonts w:ascii="Verdana" w:eastAsia="Calibri" w:hAnsi="Verdana"/>
          <w:spacing w:val="-3"/>
          <w:position w:val="1"/>
          <w:sz w:val="20"/>
          <w:szCs w:val="20"/>
        </w:rPr>
        <w:t>s</w:t>
      </w:r>
      <w:r w:rsidRPr="00E0731F">
        <w:rPr>
          <w:rFonts w:ascii="Verdana" w:eastAsia="Calibri" w:hAnsi="Verdana"/>
          <w:spacing w:val="1"/>
          <w:position w:val="1"/>
          <w:sz w:val="20"/>
          <w:szCs w:val="20"/>
        </w:rPr>
        <w:t>e</w:t>
      </w:r>
      <w:r w:rsidRPr="00E0731F">
        <w:rPr>
          <w:rFonts w:ascii="Verdana" w:eastAsia="Calibri" w:hAnsi="Verdana"/>
          <w:position w:val="1"/>
          <w:sz w:val="20"/>
          <w:szCs w:val="20"/>
        </w:rPr>
        <w:t>l</w:t>
      </w:r>
      <w:r w:rsidRPr="00E0731F">
        <w:rPr>
          <w:rFonts w:ascii="Verdana" w:eastAsia="Calibri" w:hAnsi="Verdana"/>
          <w:spacing w:val="-1"/>
          <w:position w:val="1"/>
          <w:sz w:val="20"/>
          <w:szCs w:val="20"/>
        </w:rPr>
        <w:t>v</w:t>
      </w:r>
      <w:r w:rsidRPr="00E0731F">
        <w:rPr>
          <w:rFonts w:ascii="Verdana" w:eastAsia="Calibri" w:hAnsi="Verdana"/>
          <w:spacing w:val="1"/>
          <w:position w:val="1"/>
          <w:sz w:val="20"/>
          <w:szCs w:val="20"/>
        </w:rPr>
        <w:t>e</w:t>
      </w:r>
      <w:r w:rsidRPr="00E0731F">
        <w:rPr>
          <w:rFonts w:ascii="Verdana" w:eastAsia="Calibri" w:hAnsi="Verdana"/>
          <w:position w:val="1"/>
          <w:sz w:val="20"/>
          <w:szCs w:val="20"/>
        </w:rPr>
        <w:t>s.</w:t>
      </w:r>
      <w:r w:rsidRPr="00E0731F">
        <w:rPr>
          <w:rFonts w:ascii="Verdana" w:eastAsia="Calibri" w:hAnsi="Verdana"/>
          <w:spacing w:val="-7"/>
          <w:position w:val="1"/>
          <w:sz w:val="20"/>
          <w:szCs w:val="20"/>
        </w:rPr>
        <w:t xml:space="preserve"> </w:t>
      </w:r>
      <w:r w:rsidRPr="00E0731F">
        <w:rPr>
          <w:rFonts w:ascii="Verdana" w:eastAsia="Calibri" w:hAnsi="Verdana"/>
          <w:position w:val="1"/>
          <w:sz w:val="20"/>
          <w:szCs w:val="20"/>
        </w:rPr>
        <w:t>Sig</w:t>
      </w:r>
      <w:r w:rsidRPr="00E0731F">
        <w:rPr>
          <w:rFonts w:ascii="Verdana" w:eastAsia="Calibri" w:hAnsi="Verdana"/>
          <w:spacing w:val="1"/>
          <w:position w:val="1"/>
          <w:sz w:val="20"/>
          <w:szCs w:val="20"/>
        </w:rPr>
        <w:t>n</w:t>
      </w:r>
      <w:r w:rsidRPr="00E0731F">
        <w:rPr>
          <w:rFonts w:ascii="Verdana" w:eastAsia="Calibri" w:hAnsi="Verdana"/>
          <w:spacing w:val="-2"/>
          <w:position w:val="1"/>
          <w:sz w:val="20"/>
          <w:szCs w:val="20"/>
        </w:rPr>
        <w:t>i</w:t>
      </w:r>
      <w:r w:rsidRPr="00E0731F">
        <w:rPr>
          <w:rFonts w:ascii="Verdana" w:eastAsia="Calibri" w:hAnsi="Verdana"/>
          <w:spacing w:val="1"/>
          <w:position w:val="1"/>
          <w:sz w:val="20"/>
          <w:szCs w:val="20"/>
        </w:rPr>
        <w:t>n</w:t>
      </w:r>
      <w:r w:rsidRPr="00E0731F">
        <w:rPr>
          <w:rFonts w:ascii="Verdana" w:eastAsia="Calibri" w:hAnsi="Verdana"/>
          <w:position w:val="1"/>
          <w:sz w:val="20"/>
          <w:szCs w:val="20"/>
        </w:rPr>
        <w:t>g</w:t>
      </w:r>
      <w:r w:rsidRPr="00E0731F">
        <w:rPr>
          <w:rFonts w:ascii="Verdana" w:eastAsia="Calibri" w:hAnsi="Verdana"/>
          <w:spacing w:val="-3"/>
          <w:position w:val="1"/>
          <w:sz w:val="20"/>
          <w:szCs w:val="20"/>
        </w:rPr>
        <w:t xml:space="preserve"> </w:t>
      </w:r>
      <w:r w:rsidRPr="00E0731F">
        <w:rPr>
          <w:rFonts w:ascii="Verdana" w:eastAsia="Calibri" w:hAnsi="Verdana"/>
          <w:position w:val="1"/>
          <w:sz w:val="20"/>
          <w:szCs w:val="20"/>
        </w:rPr>
        <w:t xml:space="preserve">in </w:t>
      </w:r>
      <w:r w:rsidRPr="00E0731F">
        <w:rPr>
          <w:rFonts w:ascii="Verdana" w:eastAsia="Calibri" w:hAnsi="Verdana"/>
          <w:spacing w:val="1"/>
          <w:position w:val="1"/>
          <w:sz w:val="20"/>
          <w:szCs w:val="20"/>
        </w:rPr>
        <w:t>fo</w:t>
      </w:r>
      <w:r w:rsidRPr="00E0731F">
        <w:rPr>
          <w:rFonts w:ascii="Verdana" w:eastAsia="Calibri" w:hAnsi="Verdana"/>
          <w:position w:val="1"/>
          <w:sz w:val="20"/>
          <w:szCs w:val="20"/>
        </w:rPr>
        <w:t>r</w:t>
      </w:r>
      <w:r w:rsidRPr="00E0731F">
        <w:rPr>
          <w:rFonts w:ascii="Verdana" w:eastAsia="Calibri" w:hAnsi="Verdana"/>
          <w:spacing w:val="-2"/>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n</w:t>
      </w:r>
      <w:r w:rsidRPr="00E0731F">
        <w:rPr>
          <w:rFonts w:ascii="Verdana" w:eastAsia="Calibri" w:hAnsi="Verdana"/>
          <w:spacing w:val="-2"/>
          <w:position w:val="1"/>
          <w:sz w:val="20"/>
          <w:szCs w:val="20"/>
        </w:rPr>
        <w:t>o</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spacing w:val="1"/>
          <w:position w:val="1"/>
          <w:sz w:val="20"/>
          <w:szCs w:val="20"/>
        </w:rPr>
        <w:t>e</w:t>
      </w:r>
      <w:r w:rsidRPr="00E0731F">
        <w:rPr>
          <w:rFonts w:ascii="Verdana" w:eastAsia="Calibri" w:hAnsi="Verdana"/>
          <w:position w:val="1"/>
          <w:sz w:val="20"/>
          <w:szCs w:val="20"/>
        </w:rPr>
        <w:t>r</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s</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u</w:t>
      </w:r>
      <w:r w:rsidRPr="00E0731F">
        <w:rPr>
          <w:rFonts w:ascii="Verdana" w:eastAsia="Calibri" w:hAnsi="Verdana"/>
          <w:spacing w:val="-1"/>
          <w:position w:val="1"/>
          <w:sz w:val="20"/>
          <w:szCs w:val="20"/>
        </w:rPr>
        <w:t>d</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position w:val="1"/>
          <w:sz w:val="20"/>
          <w:szCs w:val="20"/>
        </w:rPr>
        <w:t>t</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is</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c</w:t>
      </w:r>
      <w:r w:rsidRPr="00E0731F">
        <w:rPr>
          <w:rFonts w:ascii="Verdana" w:eastAsia="Calibri" w:hAnsi="Verdana"/>
          <w:spacing w:val="1"/>
          <w:position w:val="1"/>
          <w:sz w:val="20"/>
          <w:szCs w:val="20"/>
        </w:rPr>
        <w:t>on</w:t>
      </w:r>
      <w:r w:rsidRPr="00E0731F">
        <w:rPr>
          <w:rFonts w:ascii="Verdana" w:eastAsia="Calibri" w:hAnsi="Verdana"/>
          <w:position w:val="1"/>
          <w:sz w:val="20"/>
          <w:szCs w:val="20"/>
        </w:rPr>
        <w:t>si</w:t>
      </w:r>
      <w:r w:rsidRPr="00E0731F">
        <w:rPr>
          <w:rFonts w:ascii="Verdana" w:eastAsia="Calibri" w:hAnsi="Verdana"/>
          <w:spacing w:val="1"/>
          <w:position w:val="1"/>
          <w:sz w:val="20"/>
          <w:szCs w:val="20"/>
        </w:rPr>
        <w:t>d</w:t>
      </w:r>
      <w:r w:rsidRPr="00E0731F">
        <w:rPr>
          <w:rFonts w:ascii="Verdana" w:eastAsia="Calibri" w:hAnsi="Verdana"/>
          <w:spacing w:val="-2"/>
          <w:position w:val="1"/>
          <w:sz w:val="20"/>
          <w:szCs w:val="20"/>
        </w:rPr>
        <w:t>e</w:t>
      </w:r>
      <w:r w:rsidRPr="00E0731F">
        <w:rPr>
          <w:rFonts w:ascii="Verdana" w:eastAsia="Calibri" w:hAnsi="Verdana"/>
          <w:position w:val="1"/>
          <w:sz w:val="20"/>
          <w:szCs w:val="20"/>
        </w:rPr>
        <w:t>r</w:t>
      </w:r>
      <w:r w:rsidRPr="00E0731F">
        <w:rPr>
          <w:rFonts w:ascii="Verdana" w:eastAsia="Calibri" w:hAnsi="Verdana"/>
          <w:spacing w:val="1"/>
          <w:position w:val="1"/>
          <w:sz w:val="20"/>
          <w:szCs w:val="20"/>
        </w:rPr>
        <w:t>e</w:t>
      </w:r>
      <w:r w:rsidRPr="00E0731F">
        <w:rPr>
          <w:rFonts w:ascii="Verdana" w:eastAsia="Calibri" w:hAnsi="Verdana"/>
          <w:position w:val="1"/>
          <w:sz w:val="20"/>
          <w:szCs w:val="20"/>
        </w:rPr>
        <w:t>d</w:t>
      </w:r>
      <w:r w:rsidRPr="00E0731F">
        <w:rPr>
          <w:rFonts w:ascii="Verdana" w:eastAsia="Calibri" w:hAnsi="Verdana"/>
          <w:spacing w:val="-5"/>
          <w:position w:val="1"/>
          <w:sz w:val="20"/>
          <w:szCs w:val="20"/>
        </w:rPr>
        <w:t xml:space="preserve"> </w:t>
      </w:r>
      <w:r w:rsidRPr="00E0731F">
        <w:rPr>
          <w:rFonts w:ascii="Verdana" w:eastAsia="Calibri" w:hAnsi="Verdana"/>
          <w:position w:val="1"/>
          <w:sz w:val="20"/>
          <w:szCs w:val="20"/>
        </w:rPr>
        <w:t>an</w:t>
      </w:r>
      <w:r w:rsidRPr="00E0731F">
        <w:rPr>
          <w:rFonts w:ascii="Verdana" w:eastAsia="Calibri" w:hAnsi="Verdana"/>
          <w:sz w:val="20"/>
          <w:szCs w:val="20"/>
        </w:rPr>
        <w:t xml:space="preserve"> </w:t>
      </w:r>
      <w:r w:rsidRPr="00E0731F">
        <w:rPr>
          <w:rFonts w:ascii="Verdana" w:eastAsia="Calibri" w:hAnsi="Verdana"/>
          <w:spacing w:val="1"/>
          <w:sz w:val="20"/>
          <w:szCs w:val="20"/>
        </w:rPr>
        <w:t>eth</w:t>
      </w:r>
      <w:r w:rsidRPr="00E0731F">
        <w:rPr>
          <w:rFonts w:ascii="Verdana" w:eastAsia="Calibri" w:hAnsi="Verdana"/>
          <w:sz w:val="20"/>
          <w:szCs w:val="20"/>
        </w:rPr>
        <w:t>i</w:t>
      </w:r>
      <w:r w:rsidRPr="00E0731F">
        <w:rPr>
          <w:rFonts w:ascii="Verdana" w:eastAsia="Calibri" w:hAnsi="Verdana"/>
          <w:spacing w:val="-1"/>
          <w:sz w:val="20"/>
          <w:szCs w:val="20"/>
        </w:rPr>
        <w:t>c</w:t>
      </w:r>
      <w:r w:rsidRPr="00E0731F">
        <w:rPr>
          <w:rFonts w:ascii="Verdana" w:eastAsia="Calibri" w:hAnsi="Verdana"/>
          <w:sz w:val="20"/>
          <w:szCs w:val="20"/>
        </w:rPr>
        <w:t>al</w:t>
      </w:r>
      <w:r w:rsidRPr="00E0731F">
        <w:rPr>
          <w:rFonts w:ascii="Verdana" w:eastAsia="Calibri" w:hAnsi="Verdana"/>
          <w:spacing w:val="-1"/>
          <w:sz w:val="20"/>
          <w:szCs w:val="20"/>
        </w:rPr>
        <w:t xml:space="preserve"> </w:t>
      </w:r>
      <w:r w:rsidRPr="00E0731F">
        <w:rPr>
          <w:rFonts w:ascii="Verdana" w:eastAsia="Calibri" w:hAnsi="Verdana"/>
          <w:sz w:val="20"/>
          <w:szCs w:val="20"/>
        </w:rPr>
        <w:t>v</w:t>
      </w:r>
      <w:r w:rsidRPr="00E0731F">
        <w:rPr>
          <w:rFonts w:ascii="Verdana" w:eastAsia="Calibri" w:hAnsi="Verdana"/>
          <w:spacing w:val="-2"/>
          <w:sz w:val="20"/>
          <w:szCs w:val="20"/>
        </w:rPr>
        <w:t>i</w:t>
      </w:r>
      <w:r w:rsidRPr="00E0731F">
        <w:rPr>
          <w:rFonts w:ascii="Verdana" w:eastAsia="Calibri" w:hAnsi="Verdana"/>
          <w:spacing w:val="1"/>
          <w:sz w:val="20"/>
          <w:szCs w:val="20"/>
        </w:rPr>
        <w:t>o</w:t>
      </w:r>
      <w:r w:rsidRPr="00E0731F">
        <w:rPr>
          <w:rFonts w:ascii="Verdana" w:eastAsia="Calibri" w:hAnsi="Verdana"/>
          <w:sz w:val="20"/>
          <w:szCs w:val="20"/>
        </w:rPr>
        <w:t>la</w:t>
      </w:r>
      <w:r w:rsidRPr="00E0731F">
        <w:rPr>
          <w:rFonts w:ascii="Verdana" w:eastAsia="Calibri" w:hAnsi="Verdana"/>
          <w:spacing w:val="1"/>
          <w:sz w:val="20"/>
          <w:szCs w:val="20"/>
        </w:rPr>
        <w:t>t</w:t>
      </w:r>
      <w:r w:rsidRPr="00E0731F">
        <w:rPr>
          <w:rFonts w:ascii="Verdana" w:eastAsia="Calibri" w:hAnsi="Verdana"/>
          <w:spacing w:val="-2"/>
          <w:sz w:val="20"/>
          <w:szCs w:val="20"/>
        </w:rPr>
        <w:t>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1"/>
          <w:sz w:val="20"/>
          <w:szCs w:val="20"/>
        </w:rPr>
        <w:t xml:space="preserve"> </w:t>
      </w:r>
      <w:r w:rsidRPr="00E0731F">
        <w:rPr>
          <w:rFonts w:ascii="Verdana" w:eastAsia="Calibri" w:hAnsi="Verdana"/>
          <w:spacing w:val="1"/>
          <w:sz w:val="20"/>
          <w:szCs w:val="20"/>
        </w:rPr>
        <w:t>th</w:t>
      </w:r>
      <w:r w:rsidRPr="00E0731F">
        <w:rPr>
          <w:rFonts w:ascii="Verdana" w:eastAsia="Calibri" w:hAnsi="Verdana"/>
          <w:spacing w:val="-2"/>
          <w:sz w:val="20"/>
          <w:szCs w:val="20"/>
        </w:rPr>
        <w:t>a</w:t>
      </w:r>
      <w:r w:rsidRPr="00E0731F">
        <w:rPr>
          <w:rFonts w:ascii="Verdana" w:eastAsia="Calibri" w:hAnsi="Verdana"/>
          <w:sz w:val="20"/>
          <w:szCs w:val="20"/>
        </w:rPr>
        <w:t xml:space="preserve">t </w:t>
      </w:r>
      <w:r w:rsidRPr="00E0731F">
        <w:rPr>
          <w:rFonts w:ascii="Verdana" w:eastAsia="Calibri" w:hAnsi="Verdana"/>
          <w:spacing w:val="-2"/>
          <w:sz w:val="20"/>
          <w:szCs w:val="20"/>
        </w:rPr>
        <w:t>ma</w:t>
      </w:r>
      <w:r w:rsidRPr="00E0731F">
        <w:rPr>
          <w:rFonts w:ascii="Verdana" w:eastAsia="Calibri" w:hAnsi="Verdana"/>
          <w:sz w:val="20"/>
          <w:szCs w:val="20"/>
        </w:rPr>
        <w:t>y</w:t>
      </w:r>
      <w:r w:rsidRPr="00E0731F">
        <w:rPr>
          <w:rFonts w:ascii="Verdana" w:eastAsia="Calibri" w:hAnsi="Verdana"/>
          <w:spacing w:val="-3"/>
          <w:sz w:val="20"/>
          <w:szCs w:val="20"/>
        </w:rPr>
        <w:t xml:space="preserve"> </w:t>
      </w:r>
      <w:r w:rsidRPr="00E0731F">
        <w:rPr>
          <w:rFonts w:ascii="Verdana" w:eastAsia="Calibri" w:hAnsi="Verdana"/>
          <w:sz w:val="20"/>
          <w:szCs w:val="20"/>
        </w:rPr>
        <w:t xml:space="preserve">lead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ismissal</w:t>
      </w:r>
      <w:r w:rsidRPr="00E0731F">
        <w:rPr>
          <w:rFonts w:ascii="Verdana" w:eastAsia="Calibri" w:hAnsi="Verdana"/>
          <w:spacing w:val="-1"/>
          <w:sz w:val="20"/>
          <w:szCs w:val="20"/>
        </w:rPr>
        <w:t xml:space="preserve"> </w:t>
      </w:r>
      <w:r w:rsidRPr="00E0731F">
        <w:rPr>
          <w:rFonts w:ascii="Verdana" w:eastAsia="Calibri" w:hAnsi="Verdana"/>
          <w:spacing w:val="1"/>
          <w:sz w:val="20"/>
          <w:szCs w:val="20"/>
        </w:rPr>
        <w:t>f</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5"/>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gram.</w:t>
      </w:r>
    </w:p>
    <w:p w14:paraId="783152CF"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7" w:lineRule="auto"/>
        <w:ind w:right="105"/>
        <w:rPr>
          <w:rFonts w:ascii="Verdana" w:eastAsia="Calibri" w:hAnsi="Verdana"/>
          <w:sz w:val="20"/>
          <w:szCs w:val="20"/>
        </w:rPr>
      </w:pPr>
      <w:r w:rsidRPr="00E0731F">
        <w:rPr>
          <w:rFonts w:ascii="Verdana" w:eastAsia="Calibri" w:hAnsi="Verdana"/>
          <w:spacing w:val="1"/>
          <w:sz w:val="20"/>
          <w:szCs w:val="20"/>
        </w:rPr>
        <w:t>M</w:t>
      </w:r>
      <w:r w:rsidRPr="00E0731F">
        <w:rPr>
          <w:rFonts w:ascii="Verdana" w:eastAsia="Calibri" w:hAnsi="Verdana"/>
          <w:sz w:val="20"/>
          <w:szCs w:val="20"/>
        </w:rPr>
        <w:t>issi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 xml:space="preserve"> </w:t>
      </w:r>
      <w:r w:rsidRPr="00E0731F">
        <w:rPr>
          <w:rFonts w:ascii="Verdana" w:eastAsia="Calibri" w:hAnsi="Verdana"/>
          <w:spacing w:val="-2"/>
          <w:sz w:val="20"/>
          <w:szCs w:val="20"/>
        </w:rPr>
        <w:t>m</w:t>
      </w:r>
      <w:r w:rsidRPr="00E0731F">
        <w:rPr>
          <w:rFonts w:ascii="Verdana" w:eastAsia="Calibri" w:hAnsi="Verdana"/>
          <w:spacing w:val="1"/>
          <w:sz w:val="20"/>
          <w:szCs w:val="20"/>
        </w:rPr>
        <w:t>o</w:t>
      </w:r>
      <w:r w:rsidRPr="00E0731F">
        <w:rPr>
          <w:rFonts w:ascii="Verdana" w:eastAsia="Calibri" w:hAnsi="Verdana"/>
          <w:sz w:val="20"/>
          <w:szCs w:val="20"/>
        </w:rPr>
        <w:t>re</w:t>
      </w:r>
      <w:r w:rsidRPr="00E0731F">
        <w:rPr>
          <w:rFonts w:ascii="Verdana" w:eastAsia="Calibri" w:hAnsi="Verdana"/>
          <w:spacing w:val="-5"/>
          <w:sz w:val="20"/>
          <w:szCs w:val="20"/>
        </w:rPr>
        <w:t xml:space="preserve"> </w:t>
      </w:r>
      <w:r w:rsidRPr="00E0731F">
        <w:rPr>
          <w:rFonts w:ascii="Verdana" w:eastAsia="Calibri" w:hAnsi="Verdana"/>
          <w:spacing w:val="1"/>
          <w:sz w:val="20"/>
          <w:szCs w:val="20"/>
        </w:rPr>
        <w:t>th</w:t>
      </w:r>
      <w:r w:rsidRPr="00E0731F">
        <w:rPr>
          <w:rFonts w:ascii="Verdana" w:eastAsia="Calibri" w:hAnsi="Verdana"/>
          <w:spacing w:val="-2"/>
          <w:sz w:val="20"/>
          <w:szCs w:val="20"/>
        </w:rPr>
        <w:t>a</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2"/>
          <w:sz w:val="20"/>
          <w:szCs w:val="20"/>
        </w:rPr>
        <w:t>3</w:t>
      </w:r>
      <w:r w:rsidRPr="00E0731F">
        <w:rPr>
          <w:rFonts w:ascii="Verdana" w:eastAsia="Calibri" w:hAnsi="Verdana"/>
          <w:sz w:val="20"/>
          <w:szCs w:val="20"/>
        </w:rPr>
        <w:t>0 m</w:t>
      </w:r>
      <w:r w:rsidRPr="00E0731F">
        <w:rPr>
          <w:rFonts w:ascii="Verdana" w:eastAsia="Calibri" w:hAnsi="Verdana"/>
          <w:spacing w:val="-2"/>
          <w:sz w:val="20"/>
          <w:szCs w:val="20"/>
        </w:rPr>
        <w:t>i</w:t>
      </w:r>
      <w:r w:rsidRPr="00E0731F">
        <w:rPr>
          <w:rFonts w:ascii="Verdana" w:eastAsia="Calibri" w:hAnsi="Verdana"/>
          <w:spacing w:val="1"/>
          <w:sz w:val="20"/>
          <w:szCs w:val="20"/>
        </w:rPr>
        <w:t>nu</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2"/>
          <w:sz w:val="20"/>
          <w:szCs w:val="20"/>
        </w:rPr>
        <w:t xml:space="preserve"> 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lass is</w:t>
      </w:r>
      <w:r w:rsidRPr="00E0731F">
        <w:rPr>
          <w:rFonts w:ascii="Verdana" w:eastAsia="Calibri" w:hAnsi="Verdana"/>
          <w:spacing w:val="1"/>
          <w:sz w:val="20"/>
          <w:szCs w:val="20"/>
        </w:rPr>
        <w:t xml:space="preserve">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si</w:t>
      </w:r>
      <w:r w:rsidRPr="00E0731F">
        <w:rPr>
          <w:rFonts w:ascii="Verdana" w:eastAsia="Calibri" w:hAnsi="Verdana"/>
          <w:spacing w:val="1"/>
          <w:sz w:val="20"/>
          <w:szCs w:val="20"/>
        </w:rPr>
        <w:t>d</w:t>
      </w:r>
      <w:r w:rsidRPr="00E0731F">
        <w:rPr>
          <w:rFonts w:ascii="Verdana" w:eastAsia="Calibri" w:hAnsi="Verdana"/>
          <w:spacing w:val="-2"/>
          <w:sz w:val="20"/>
          <w:szCs w:val="20"/>
        </w:rPr>
        <w:t>er</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3"/>
          <w:sz w:val="20"/>
          <w:szCs w:val="20"/>
        </w:rPr>
        <w:t xml:space="preserve"> </w:t>
      </w:r>
      <w:r w:rsidRPr="00E0731F">
        <w:rPr>
          <w:rFonts w:ascii="Verdana" w:eastAsia="Calibri" w:hAnsi="Verdana"/>
          <w:spacing w:val="-2"/>
          <w:sz w:val="20"/>
          <w:szCs w:val="20"/>
        </w:rPr>
        <w:t>a</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b</w:t>
      </w:r>
      <w:r w:rsidRPr="00E0731F">
        <w:rPr>
          <w:rFonts w:ascii="Verdana" w:eastAsia="Calibri" w:hAnsi="Verdana"/>
          <w:sz w:val="20"/>
          <w:szCs w:val="20"/>
        </w:rPr>
        <w:t>s</w:t>
      </w:r>
      <w:r w:rsidRPr="00E0731F">
        <w:rPr>
          <w:rFonts w:ascii="Verdana" w:eastAsia="Calibri" w:hAnsi="Verdana"/>
          <w:spacing w:val="1"/>
          <w:sz w:val="20"/>
          <w:szCs w:val="20"/>
        </w:rPr>
        <w:t>en</w:t>
      </w:r>
      <w:r w:rsidRPr="00E0731F">
        <w:rPr>
          <w:rFonts w:ascii="Verdana" w:eastAsia="Calibri" w:hAnsi="Verdana"/>
          <w:spacing w:val="-1"/>
          <w:sz w:val="20"/>
          <w:szCs w:val="20"/>
        </w:rPr>
        <w:t>c</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u</w:t>
      </w:r>
      <w:r w:rsidRPr="00E0731F">
        <w:rPr>
          <w:rFonts w:ascii="Verdana" w:eastAsia="Calibri" w:hAnsi="Verdana"/>
          <w:spacing w:val="-1"/>
          <w:sz w:val="20"/>
          <w:szCs w:val="20"/>
        </w:rPr>
        <w:t>n</w:t>
      </w:r>
      <w:r w:rsidRPr="00E0731F">
        <w:rPr>
          <w:rFonts w:ascii="Verdana" w:eastAsia="Calibri" w:hAnsi="Verdana"/>
          <w:spacing w:val="1"/>
          <w:sz w:val="20"/>
          <w:szCs w:val="20"/>
        </w:rPr>
        <w:t>d</w:t>
      </w:r>
      <w:r w:rsidRPr="00E0731F">
        <w:rPr>
          <w:rFonts w:ascii="Verdana" w:eastAsia="Calibri" w:hAnsi="Verdana"/>
          <w:sz w:val="20"/>
          <w:szCs w:val="20"/>
        </w:rPr>
        <w:t>er</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is</w:t>
      </w:r>
      <w:r w:rsidRPr="00E0731F">
        <w:rPr>
          <w:rFonts w:ascii="Verdana" w:eastAsia="Calibri" w:hAnsi="Verdana"/>
          <w:spacing w:val="-3"/>
          <w:sz w:val="20"/>
          <w:szCs w:val="20"/>
        </w:rPr>
        <w:t xml:space="preserve"> </w:t>
      </w:r>
      <w:r w:rsidRPr="00E0731F">
        <w:rPr>
          <w:rFonts w:ascii="Verdana" w:eastAsia="Calibri" w:hAnsi="Verdana"/>
          <w:spacing w:val="1"/>
          <w:sz w:val="20"/>
          <w:szCs w:val="20"/>
        </w:rPr>
        <w:t>po</w:t>
      </w:r>
      <w:r w:rsidRPr="00E0731F">
        <w:rPr>
          <w:rFonts w:ascii="Verdana" w:eastAsia="Calibri" w:hAnsi="Verdana"/>
          <w:sz w:val="20"/>
          <w:szCs w:val="20"/>
        </w:rPr>
        <w:t>li</w:t>
      </w:r>
      <w:r w:rsidRPr="00E0731F">
        <w:rPr>
          <w:rFonts w:ascii="Verdana" w:eastAsia="Calibri" w:hAnsi="Verdana"/>
          <w:spacing w:val="-1"/>
          <w:sz w:val="20"/>
          <w:szCs w:val="20"/>
        </w:rPr>
        <w:t>cy</w:t>
      </w:r>
      <w:r w:rsidRPr="00E0731F">
        <w:rPr>
          <w:rFonts w:ascii="Verdana" w:eastAsia="Calibri" w:hAnsi="Verdana"/>
          <w:sz w:val="20"/>
          <w:szCs w:val="20"/>
        </w:rPr>
        <w:t>.</w:t>
      </w:r>
      <w:r w:rsidRPr="00E0731F">
        <w:rPr>
          <w:rFonts w:ascii="Verdana" w:eastAsia="Calibri" w:hAnsi="Verdana"/>
          <w:spacing w:val="-2"/>
          <w:sz w:val="20"/>
          <w:szCs w:val="20"/>
        </w:rPr>
        <w:t xml:space="preserve"> T</w:t>
      </w:r>
      <w:r w:rsidRPr="00E0731F">
        <w:rPr>
          <w:rFonts w:ascii="Verdana" w:eastAsia="Calibri" w:hAnsi="Verdana"/>
          <w:spacing w:val="1"/>
          <w:sz w:val="20"/>
          <w:szCs w:val="20"/>
        </w:rPr>
        <w:t>h</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 xml:space="preserve">e </w:t>
      </w:r>
      <w:r w:rsidRPr="00E0731F">
        <w:rPr>
          <w:rFonts w:ascii="Verdana" w:eastAsia="Calibri" w:hAnsi="Verdana"/>
          <w:spacing w:val="1"/>
          <w:sz w:val="20"/>
          <w:szCs w:val="20"/>
        </w:rPr>
        <w:t>t</w:t>
      </w:r>
      <w:r w:rsidRPr="00E0731F">
        <w:rPr>
          <w:rFonts w:ascii="Verdana" w:eastAsia="Calibri" w:hAnsi="Verdana"/>
          <w:sz w:val="20"/>
          <w:szCs w:val="20"/>
        </w:rPr>
        <w:t>im</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3"/>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be</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 xml:space="preserve"> </w:t>
      </w:r>
      <w:r w:rsidRPr="00E0731F">
        <w:rPr>
          <w:rFonts w:ascii="Verdana" w:eastAsia="Calibri" w:hAnsi="Verdana"/>
          <w:sz w:val="20"/>
          <w:szCs w:val="20"/>
        </w:rPr>
        <w:t>la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r le</w:t>
      </w:r>
      <w:r w:rsidRPr="00E0731F">
        <w:rPr>
          <w:rFonts w:ascii="Verdana" w:eastAsia="Calibri" w:hAnsi="Verdana"/>
          <w:spacing w:val="-2"/>
          <w:sz w:val="20"/>
          <w:szCs w:val="20"/>
        </w:rPr>
        <w:t>a</w:t>
      </w:r>
      <w:r w:rsidRPr="00E0731F">
        <w:rPr>
          <w:rFonts w:ascii="Verdana" w:eastAsia="Calibri" w:hAnsi="Verdana"/>
          <w:sz w:val="20"/>
          <w:szCs w:val="20"/>
        </w:rPr>
        <w:t>vi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 xml:space="preserve"> </w:t>
      </w:r>
      <w:r w:rsidRPr="00E0731F">
        <w:rPr>
          <w:rFonts w:ascii="Verdana" w:eastAsia="Calibri" w:hAnsi="Verdana"/>
          <w:spacing w:val="1"/>
          <w:sz w:val="20"/>
          <w:szCs w:val="20"/>
        </w:rPr>
        <w:t>e</w:t>
      </w:r>
      <w:r w:rsidRPr="00E0731F">
        <w:rPr>
          <w:rFonts w:ascii="Verdana" w:eastAsia="Calibri" w:hAnsi="Verdana"/>
          <w:sz w:val="20"/>
          <w:szCs w:val="20"/>
        </w:rPr>
        <w:t>arly</w:t>
      </w:r>
      <w:r w:rsidRPr="00E0731F">
        <w:rPr>
          <w:rFonts w:ascii="Verdana" w:eastAsia="Calibri" w:hAnsi="Verdana"/>
          <w:spacing w:val="-5"/>
          <w:sz w:val="20"/>
          <w:szCs w:val="20"/>
        </w:rPr>
        <w:t xml:space="preserve"> </w:t>
      </w:r>
      <w:r w:rsidRPr="00E0731F">
        <w:rPr>
          <w:rFonts w:ascii="Verdana" w:eastAsia="Calibri" w:hAnsi="Verdana"/>
          <w:spacing w:val="-1"/>
          <w:sz w:val="20"/>
          <w:szCs w:val="20"/>
        </w:rPr>
        <w:t>(</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h</w:t>
      </w:r>
      <w:r w:rsidRPr="00E0731F">
        <w:rPr>
          <w:rFonts w:ascii="Verdana" w:eastAsia="Calibri" w:hAnsi="Verdana"/>
          <w:spacing w:val="-2"/>
          <w:sz w:val="20"/>
          <w:szCs w:val="20"/>
        </w:rPr>
        <w:t xml:space="preserve"> </w:t>
      </w:r>
      <w:r w:rsidRPr="00E0731F">
        <w:rPr>
          <w:rFonts w:ascii="Verdana" w:eastAsia="Calibri" w:hAnsi="Verdana"/>
          <w:sz w:val="20"/>
          <w:szCs w:val="20"/>
        </w:rPr>
        <w:t>l</w:t>
      </w:r>
      <w:r w:rsidRPr="00E0731F">
        <w:rPr>
          <w:rFonts w:ascii="Verdana" w:eastAsia="Calibri" w:hAnsi="Verdana"/>
          <w:spacing w:val="1"/>
          <w:sz w:val="20"/>
          <w:szCs w:val="20"/>
        </w:rPr>
        <w:t>e</w:t>
      </w:r>
      <w:r w:rsidRPr="00E0731F">
        <w:rPr>
          <w:rFonts w:ascii="Verdana" w:eastAsia="Calibri" w:hAnsi="Verdana"/>
          <w:sz w:val="20"/>
          <w:szCs w:val="20"/>
        </w:rPr>
        <w:t>ss</w:t>
      </w:r>
      <w:r w:rsidRPr="00E0731F">
        <w:rPr>
          <w:rFonts w:ascii="Verdana" w:eastAsia="Calibri" w:hAnsi="Verdana"/>
          <w:spacing w:val="-3"/>
          <w:sz w:val="20"/>
          <w:szCs w:val="20"/>
        </w:rPr>
        <w:t xml:space="preserve"> </w:t>
      </w:r>
      <w:r w:rsidRPr="00E0731F">
        <w:rPr>
          <w:rFonts w:ascii="Verdana" w:eastAsia="Calibri" w:hAnsi="Verdana"/>
          <w:spacing w:val="1"/>
          <w:sz w:val="20"/>
          <w:szCs w:val="20"/>
        </w:rPr>
        <w:t>th</w:t>
      </w:r>
      <w:r w:rsidRPr="00E0731F">
        <w:rPr>
          <w:rFonts w:ascii="Verdana" w:eastAsia="Calibri" w:hAnsi="Verdana"/>
          <w:spacing w:val="-2"/>
          <w:sz w:val="20"/>
          <w:szCs w:val="20"/>
        </w:rPr>
        <w:t>a</w:t>
      </w:r>
      <w:r w:rsidRPr="00E0731F">
        <w:rPr>
          <w:rFonts w:ascii="Verdana" w:eastAsia="Calibri" w:hAnsi="Verdana"/>
          <w:sz w:val="20"/>
          <w:szCs w:val="20"/>
        </w:rPr>
        <w:t xml:space="preserve">n </w:t>
      </w:r>
      <w:r w:rsidRPr="00E0731F">
        <w:rPr>
          <w:rFonts w:ascii="Verdana" w:eastAsia="Calibri" w:hAnsi="Verdana"/>
          <w:spacing w:val="1"/>
          <w:sz w:val="20"/>
          <w:szCs w:val="20"/>
        </w:rPr>
        <w:t>3</w:t>
      </w:r>
      <w:r w:rsidRPr="00E0731F">
        <w:rPr>
          <w:rFonts w:ascii="Verdana" w:eastAsia="Calibri" w:hAnsi="Verdana"/>
          <w:sz w:val="20"/>
          <w:szCs w:val="20"/>
        </w:rPr>
        <w:t>0</w:t>
      </w:r>
      <w:r w:rsidRPr="00E0731F">
        <w:rPr>
          <w:rFonts w:ascii="Verdana" w:eastAsia="Calibri" w:hAnsi="Verdana"/>
          <w:spacing w:val="-3"/>
          <w:sz w:val="20"/>
          <w:szCs w:val="20"/>
        </w:rPr>
        <w:t xml:space="preserve"> </w:t>
      </w:r>
      <w:r w:rsidRPr="00E0731F">
        <w:rPr>
          <w:rFonts w:ascii="Verdana" w:eastAsia="Calibri" w:hAnsi="Verdana"/>
          <w:sz w:val="20"/>
          <w:szCs w:val="20"/>
        </w:rPr>
        <w:t>mi</w:t>
      </w:r>
      <w:r w:rsidRPr="00E0731F">
        <w:rPr>
          <w:rFonts w:ascii="Verdana" w:eastAsia="Calibri" w:hAnsi="Verdana"/>
          <w:spacing w:val="1"/>
          <w:sz w:val="20"/>
          <w:szCs w:val="20"/>
        </w:rPr>
        <w:t>n</w:t>
      </w:r>
      <w:r w:rsidRPr="00E0731F">
        <w:rPr>
          <w:rFonts w:ascii="Verdana" w:eastAsia="Calibri" w:hAnsi="Verdana"/>
          <w:spacing w:val="-1"/>
          <w:sz w:val="20"/>
          <w:szCs w:val="20"/>
        </w:rPr>
        <w:t>u</w:t>
      </w:r>
      <w:r w:rsidRPr="00E0731F">
        <w:rPr>
          <w:rFonts w:ascii="Verdana" w:eastAsia="Calibri" w:hAnsi="Verdana"/>
          <w:spacing w:val="1"/>
          <w:sz w:val="20"/>
          <w:szCs w:val="20"/>
        </w:rPr>
        <w:t>te</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z w:val="20"/>
          <w:szCs w:val="20"/>
        </w:rPr>
        <w:t>also</w:t>
      </w:r>
      <w:r w:rsidRPr="00E0731F">
        <w:rPr>
          <w:rFonts w:ascii="Verdana" w:eastAsia="Calibri" w:hAnsi="Verdana"/>
          <w:spacing w:val="-1"/>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cc</w:t>
      </w:r>
      <w:r w:rsidRPr="00E0731F">
        <w:rPr>
          <w:rFonts w:ascii="Verdana" w:eastAsia="Calibri" w:hAnsi="Verdana"/>
          <w:sz w:val="20"/>
          <w:szCs w:val="20"/>
        </w:rPr>
        <w:t>r</w:t>
      </w:r>
      <w:r w:rsidRPr="00E0731F">
        <w:rPr>
          <w:rFonts w:ascii="Verdana" w:eastAsia="Calibri" w:hAnsi="Verdana"/>
          <w:spacing w:val="1"/>
          <w:sz w:val="20"/>
          <w:szCs w:val="20"/>
        </w:rPr>
        <w:t>u</w:t>
      </w:r>
      <w:r w:rsidRPr="00E0731F">
        <w:rPr>
          <w:rFonts w:ascii="Verdana" w:eastAsia="Calibri" w:hAnsi="Verdana"/>
          <w:spacing w:val="-2"/>
          <w:sz w:val="20"/>
          <w:szCs w:val="20"/>
        </w:rPr>
        <w:t>e</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1"/>
          <w:sz w:val="20"/>
          <w:szCs w:val="20"/>
        </w:rPr>
        <w:t>on</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b</w:t>
      </w:r>
      <w:r w:rsidRPr="00E0731F">
        <w:rPr>
          <w:rFonts w:ascii="Verdana" w:eastAsia="Calibri" w:hAnsi="Verdana"/>
          <w:sz w:val="20"/>
          <w:szCs w:val="20"/>
        </w:rPr>
        <w:t>s</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w:t>
      </w:r>
    </w:p>
    <w:p w14:paraId="1742D7F2"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7" w:lineRule="auto"/>
        <w:ind w:right="105"/>
        <w:rPr>
          <w:rFonts w:ascii="Verdana" w:eastAsia="Calibri" w:hAnsi="Verdana"/>
          <w:sz w:val="20"/>
          <w:szCs w:val="20"/>
        </w:rPr>
      </w:pPr>
      <w:r w:rsidRPr="00E0731F">
        <w:rPr>
          <w:rFonts w:ascii="Verdana" w:eastAsia="Calibri" w:hAnsi="Verdana"/>
          <w:spacing w:val="1"/>
          <w:position w:val="1"/>
          <w:sz w:val="20"/>
          <w:szCs w:val="20"/>
        </w:rPr>
        <w:t>The</w:t>
      </w:r>
      <w:r w:rsidRPr="00E0731F">
        <w:rPr>
          <w:rFonts w:ascii="Verdana" w:eastAsia="Calibri" w:hAnsi="Verdana"/>
          <w:position w:val="1"/>
          <w:sz w:val="20"/>
          <w:szCs w:val="20"/>
        </w:rPr>
        <w:t>re</w:t>
      </w:r>
      <w:r w:rsidRPr="00E0731F">
        <w:rPr>
          <w:rFonts w:ascii="Verdana" w:eastAsia="Calibri" w:hAnsi="Verdana"/>
          <w:spacing w:val="-4"/>
          <w:position w:val="1"/>
          <w:sz w:val="20"/>
          <w:szCs w:val="20"/>
        </w:rPr>
        <w:t xml:space="preserve"> </w:t>
      </w:r>
      <w:r w:rsidRPr="00E0731F">
        <w:rPr>
          <w:rFonts w:ascii="Verdana" w:eastAsia="Calibri" w:hAnsi="Verdana"/>
          <w:position w:val="1"/>
          <w:sz w:val="20"/>
          <w:szCs w:val="20"/>
        </w:rPr>
        <w:t>are</w:t>
      </w:r>
      <w:r w:rsidRPr="00E0731F">
        <w:rPr>
          <w:rFonts w:ascii="Verdana" w:eastAsia="Calibri" w:hAnsi="Verdana"/>
          <w:spacing w:val="-4"/>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w</w:t>
      </w:r>
      <w:r w:rsidRPr="00E0731F">
        <w:rPr>
          <w:rFonts w:ascii="Verdana" w:eastAsia="Calibri" w:hAnsi="Verdana"/>
          <w:position w:val="1"/>
          <w:sz w:val="20"/>
          <w:szCs w:val="20"/>
        </w:rPr>
        <w:t>o</w:t>
      </w:r>
      <w:r w:rsidRPr="00E0731F">
        <w:rPr>
          <w:rFonts w:ascii="Verdana" w:eastAsia="Calibri" w:hAnsi="Verdana"/>
          <w:spacing w:val="-4"/>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y</w:t>
      </w:r>
      <w:r w:rsidRPr="00E0731F">
        <w:rPr>
          <w:rFonts w:ascii="Verdana" w:eastAsia="Calibri" w:hAnsi="Verdana"/>
          <w:spacing w:val="1"/>
          <w:position w:val="1"/>
          <w:sz w:val="20"/>
          <w:szCs w:val="20"/>
        </w:rPr>
        <w:t>p</w:t>
      </w:r>
      <w:r w:rsidRPr="00E0731F">
        <w:rPr>
          <w:rFonts w:ascii="Verdana" w:eastAsia="Calibri" w:hAnsi="Verdana"/>
          <w:position w:val="1"/>
          <w:sz w:val="20"/>
          <w:szCs w:val="20"/>
        </w:rPr>
        <w:t>es</w:t>
      </w:r>
      <w:r w:rsidRPr="00E0731F">
        <w:rPr>
          <w:rFonts w:ascii="Verdana" w:eastAsia="Calibri" w:hAnsi="Verdana"/>
          <w:spacing w:val="-6"/>
          <w:position w:val="1"/>
          <w:sz w:val="20"/>
          <w:szCs w:val="20"/>
        </w:rPr>
        <w:t xml:space="preserve"> </w:t>
      </w:r>
      <w:r w:rsidRPr="00E0731F">
        <w:rPr>
          <w:rFonts w:ascii="Verdana" w:eastAsia="Calibri" w:hAnsi="Verdana"/>
          <w:spacing w:val="1"/>
          <w:position w:val="1"/>
          <w:sz w:val="20"/>
          <w:szCs w:val="20"/>
        </w:rPr>
        <w:t>o</w:t>
      </w:r>
      <w:r w:rsidRPr="00E0731F">
        <w:rPr>
          <w:rFonts w:ascii="Verdana" w:eastAsia="Calibri" w:hAnsi="Verdana"/>
          <w:position w:val="1"/>
          <w:sz w:val="20"/>
          <w:szCs w:val="20"/>
        </w:rPr>
        <w:t xml:space="preserve">f </w:t>
      </w:r>
      <w:r w:rsidRPr="00E0731F">
        <w:rPr>
          <w:rFonts w:ascii="Verdana" w:eastAsia="Calibri" w:hAnsi="Verdana"/>
          <w:spacing w:val="-2"/>
          <w:position w:val="1"/>
          <w:sz w:val="20"/>
          <w:szCs w:val="20"/>
        </w:rPr>
        <w:t>a</w:t>
      </w:r>
      <w:r w:rsidRPr="00E0731F">
        <w:rPr>
          <w:rFonts w:ascii="Verdana" w:eastAsia="Calibri" w:hAnsi="Verdana"/>
          <w:spacing w:val="1"/>
          <w:position w:val="1"/>
          <w:sz w:val="20"/>
          <w:szCs w:val="20"/>
        </w:rPr>
        <w:t>b</w:t>
      </w:r>
      <w:r w:rsidRPr="00E0731F">
        <w:rPr>
          <w:rFonts w:ascii="Verdana" w:eastAsia="Calibri" w:hAnsi="Verdana"/>
          <w:position w:val="1"/>
          <w:sz w:val="20"/>
          <w:szCs w:val="20"/>
        </w:rPr>
        <w:t>se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c</w:t>
      </w:r>
      <w:r w:rsidRPr="00E0731F">
        <w:rPr>
          <w:rFonts w:ascii="Verdana" w:eastAsia="Calibri" w:hAnsi="Verdana"/>
          <w:position w:val="1"/>
          <w:sz w:val="20"/>
          <w:szCs w:val="20"/>
        </w:rPr>
        <w:t>es:</w:t>
      </w:r>
      <w:r w:rsidRPr="00E0731F">
        <w:rPr>
          <w:rFonts w:ascii="Verdana" w:eastAsia="Calibri" w:hAnsi="Verdana"/>
          <w:spacing w:val="-7"/>
          <w:position w:val="1"/>
          <w:sz w:val="20"/>
          <w:szCs w:val="20"/>
        </w:rPr>
        <w:t xml:space="preserve"> </w:t>
      </w:r>
      <w:r w:rsidRPr="00E0731F">
        <w:rPr>
          <w:rFonts w:ascii="Verdana" w:eastAsia="Calibri" w:hAnsi="Verdana"/>
          <w:position w:val="1"/>
          <w:sz w:val="20"/>
          <w:szCs w:val="20"/>
        </w:rPr>
        <w:t>emerg</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cy</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xc</w:t>
      </w:r>
      <w:r w:rsidRPr="00E0731F">
        <w:rPr>
          <w:rFonts w:ascii="Verdana" w:eastAsia="Calibri" w:hAnsi="Verdana"/>
          <w:spacing w:val="1"/>
          <w:position w:val="1"/>
          <w:sz w:val="20"/>
          <w:szCs w:val="20"/>
        </w:rPr>
        <w:t>u</w:t>
      </w:r>
      <w:r w:rsidRPr="00E0731F">
        <w:rPr>
          <w:rFonts w:ascii="Verdana" w:eastAsia="Calibri" w:hAnsi="Verdana"/>
          <w:position w:val="1"/>
          <w:sz w:val="20"/>
          <w:szCs w:val="20"/>
        </w:rPr>
        <w:t>s</w:t>
      </w:r>
      <w:r w:rsidRPr="00E0731F">
        <w:rPr>
          <w:rFonts w:ascii="Verdana" w:eastAsia="Calibri" w:hAnsi="Verdana"/>
          <w:spacing w:val="1"/>
          <w:position w:val="1"/>
          <w:sz w:val="20"/>
          <w:szCs w:val="20"/>
        </w:rPr>
        <w:t>e</w:t>
      </w:r>
      <w:r w:rsidRPr="00E0731F">
        <w:rPr>
          <w:rFonts w:ascii="Verdana" w:eastAsia="Calibri" w:hAnsi="Verdana"/>
          <w:position w:val="1"/>
          <w:sz w:val="20"/>
          <w:szCs w:val="20"/>
        </w:rPr>
        <w:t>d</w:t>
      </w:r>
      <w:r w:rsidRPr="00E0731F">
        <w:rPr>
          <w:rFonts w:ascii="Verdana" w:eastAsia="Calibri" w:hAnsi="Verdana"/>
          <w:spacing w:val="-13"/>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n</w:t>
      </w:r>
      <w:r w:rsidRPr="00E0731F">
        <w:rPr>
          <w:rFonts w:ascii="Verdana" w:eastAsia="Calibri" w:hAnsi="Verdana"/>
          <w:position w:val="1"/>
          <w:sz w:val="20"/>
          <w:szCs w:val="20"/>
        </w:rPr>
        <w:t xml:space="preserve">d </w:t>
      </w:r>
      <w:r w:rsidRPr="00E0731F">
        <w:rPr>
          <w:rFonts w:ascii="Verdana" w:eastAsia="Calibri" w:hAnsi="Verdana"/>
          <w:spacing w:val="-1"/>
          <w:position w:val="1"/>
          <w:sz w:val="20"/>
          <w:szCs w:val="20"/>
        </w:rPr>
        <w:t>u</w:t>
      </w:r>
      <w:r w:rsidRPr="00E0731F">
        <w:rPr>
          <w:rFonts w:ascii="Verdana" w:eastAsia="Calibri" w:hAnsi="Verdana"/>
          <w:spacing w:val="1"/>
          <w:position w:val="1"/>
          <w:sz w:val="20"/>
          <w:szCs w:val="20"/>
        </w:rPr>
        <w:t>n</w:t>
      </w:r>
      <w:r w:rsidRPr="00E0731F">
        <w:rPr>
          <w:rFonts w:ascii="Verdana" w:eastAsia="Calibri" w:hAnsi="Verdana"/>
          <w:position w:val="1"/>
          <w:sz w:val="20"/>
          <w:szCs w:val="20"/>
        </w:rPr>
        <w:t>e</w:t>
      </w:r>
      <w:r w:rsidRPr="00E0731F">
        <w:rPr>
          <w:rFonts w:ascii="Verdana" w:eastAsia="Calibri" w:hAnsi="Verdana"/>
          <w:spacing w:val="-1"/>
          <w:position w:val="1"/>
          <w:sz w:val="20"/>
          <w:szCs w:val="20"/>
        </w:rPr>
        <w:t>xc</w:t>
      </w:r>
      <w:r w:rsidRPr="00E0731F">
        <w:rPr>
          <w:rFonts w:ascii="Verdana" w:eastAsia="Calibri" w:hAnsi="Verdana"/>
          <w:spacing w:val="1"/>
          <w:position w:val="1"/>
          <w:sz w:val="20"/>
          <w:szCs w:val="20"/>
        </w:rPr>
        <w:t>u</w:t>
      </w:r>
      <w:r w:rsidRPr="00E0731F">
        <w:rPr>
          <w:rFonts w:ascii="Verdana" w:eastAsia="Calibri" w:hAnsi="Verdana"/>
          <w:position w:val="1"/>
          <w:sz w:val="20"/>
          <w:szCs w:val="20"/>
        </w:rPr>
        <w:t>s</w:t>
      </w:r>
      <w:r w:rsidRPr="00E0731F">
        <w:rPr>
          <w:rFonts w:ascii="Verdana" w:eastAsia="Calibri" w:hAnsi="Verdana"/>
          <w:spacing w:val="1"/>
          <w:position w:val="1"/>
          <w:sz w:val="20"/>
          <w:szCs w:val="20"/>
        </w:rPr>
        <w:t>ed</w:t>
      </w:r>
      <w:r w:rsidRPr="00E0731F">
        <w:rPr>
          <w:rFonts w:ascii="Verdana" w:eastAsia="Calibri" w:hAnsi="Verdana"/>
          <w:position w:val="1"/>
          <w:sz w:val="20"/>
          <w:szCs w:val="20"/>
        </w:rPr>
        <w:t>.</w:t>
      </w:r>
      <w:r w:rsidRPr="00E0731F">
        <w:rPr>
          <w:rFonts w:ascii="Verdana" w:eastAsia="Calibri" w:hAnsi="Verdana"/>
          <w:spacing w:val="-7"/>
          <w:position w:val="1"/>
          <w:sz w:val="20"/>
          <w:szCs w:val="20"/>
        </w:rPr>
        <w:t xml:space="preserve"> </w:t>
      </w:r>
      <w:r w:rsidRPr="00E0731F">
        <w:rPr>
          <w:rFonts w:ascii="Verdana" w:eastAsia="Calibri" w:hAnsi="Verdana"/>
          <w:position w:val="1"/>
          <w:sz w:val="20"/>
          <w:szCs w:val="20"/>
        </w:rPr>
        <w:t>An</w:t>
      </w:r>
      <w:r w:rsidRPr="00E0731F">
        <w:rPr>
          <w:rFonts w:ascii="Verdana" w:eastAsia="Calibri" w:hAnsi="Verdana"/>
          <w:spacing w:val="-4"/>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b</w:t>
      </w:r>
      <w:r w:rsidRPr="00E0731F">
        <w:rPr>
          <w:rFonts w:ascii="Verdana" w:eastAsia="Calibri" w:hAnsi="Verdana"/>
          <w:position w:val="1"/>
          <w:sz w:val="20"/>
          <w:szCs w:val="20"/>
        </w:rPr>
        <w:t>s</w:t>
      </w:r>
      <w:r w:rsidRPr="00E0731F">
        <w:rPr>
          <w:rFonts w:ascii="Verdana" w:eastAsia="Calibri" w:hAnsi="Verdana"/>
          <w:spacing w:val="1"/>
          <w:position w:val="1"/>
          <w:sz w:val="20"/>
          <w:szCs w:val="20"/>
        </w:rPr>
        <w:t>en</w:t>
      </w:r>
      <w:r w:rsidRPr="00E0731F">
        <w:rPr>
          <w:rFonts w:ascii="Verdana" w:eastAsia="Calibri" w:hAnsi="Verdana"/>
          <w:spacing w:val="-1"/>
          <w:position w:val="1"/>
          <w:sz w:val="20"/>
          <w:szCs w:val="20"/>
        </w:rPr>
        <w:t>c</w:t>
      </w:r>
      <w:r w:rsidRPr="00E0731F">
        <w:rPr>
          <w:rFonts w:ascii="Verdana" w:eastAsia="Calibri" w:hAnsi="Verdana"/>
          <w:position w:val="1"/>
          <w:sz w:val="20"/>
          <w:szCs w:val="20"/>
        </w:rPr>
        <w:t>e</w:t>
      </w:r>
      <w:r w:rsidRPr="00E0731F">
        <w:rPr>
          <w:rFonts w:ascii="Verdana" w:eastAsia="Calibri" w:hAnsi="Verdana"/>
          <w:spacing w:val="-3"/>
          <w:position w:val="1"/>
          <w:sz w:val="20"/>
          <w:szCs w:val="20"/>
        </w:rPr>
        <w:t xml:space="preserve"> </w:t>
      </w:r>
      <w:r w:rsidRPr="00E0731F">
        <w:rPr>
          <w:rFonts w:ascii="Verdana" w:eastAsia="Calibri" w:hAnsi="Verdana"/>
          <w:position w:val="1"/>
          <w:sz w:val="20"/>
          <w:szCs w:val="20"/>
        </w:rPr>
        <w:t>is</w:t>
      </w:r>
      <w:r w:rsidR="00013CDC">
        <w:rPr>
          <w:rFonts w:ascii="Verdana" w:eastAsia="Calibri" w:hAnsi="Verdana"/>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on</w:t>
      </w:r>
      <w:r w:rsidRPr="00E0731F">
        <w:rPr>
          <w:rFonts w:ascii="Verdana" w:eastAsia="Calibri" w:hAnsi="Verdana"/>
          <w:sz w:val="20"/>
          <w:szCs w:val="20"/>
        </w:rPr>
        <w:t>si</w:t>
      </w:r>
      <w:r w:rsidRPr="00E0731F">
        <w:rPr>
          <w:rFonts w:ascii="Verdana" w:eastAsia="Calibri" w:hAnsi="Verdana"/>
          <w:spacing w:val="1"/>
          <w:sz w:val="20"/>
          <w:szCs w:val="20"/>
        </w:rPr>
        <w:t>de</w:t>
      </w:r>
      <w:r w:rsidRPr="00E0731F">
        <w:rPr>
          <w:rFonts w:ascii="Verdana" w:eastAsia="Calibri" w:hAnsi="Verdana"/>
          <w:sz w:val="20"/>
          <w:szCs w:val="20"/>
        </w:rPr>
        <w:t>r</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pacing w:val="-1"/>
          <w:sz w:val="20"/>
          <w:szCs w:val="20"/>
        </w:rPr>
        <w:t>xc</w:t>
      </w:r>
      <w:r w:rsidRPr="00E0731F">
        <w:rPr>
          <w:rFonts w:ascii="Verdana" w:eastAsia="Calibri" w:hAnsi="Verdana"/>
          <w:spacing w:val="1"/>
          <w:sz w:val="20"/>
          <w:szCs w:val="20"/>
        </w:rPr>
        <w:t>u</w:t>
      </w:r>
      <w:r w:rsidRPr="00E0731F">
        <w:rPr>
          <w:rFonts w:ascii="Verdana" w:eastAsia="Calibri" w:hAnsi="Verdana"/>
          <w:sz w:val="20"/>
          <w:szCs w:val="20"/>
        </w:rPr>
        <w:t>s</w:t>
      </w:r>
      <w:r w:rsidRPr="00E0731F">
        <w:rPr>
          <w:rFonts w:ascii="Verdana" w:eastAsia="Calibri" w:hAnsi="Verdana"/>
          <w:spacing w:val="1"/>
          <w:sz w:val="20"/>
          <w:szCs w:val="20"/>
        </w:rPr>
        <w:t>ed</w:t>
      </w:r>
      <w:r w:rsidRPr="00E0731F">
        <w:rPr>
          <w:rFonts w:ascii="Verdana" w:eastAsia="Calibri" w:hAnsi="Verdana"/>
          <w:sz w:val="20"/>
          <w:szCs w:val="20"/>
        </w:rPr>
        <w:t>”</w:t>
      </w:r>
      <w:r w:rsidRPr="00E0731F">
        <w:rPr>
          <w:rFonts w:ascii="Verdana" w:eastAsia="Calibri" w:hAnsi="Verdana"/>
          <w:spacing w:val="-4"/>
          <w:sz w:val="20"/>
          <w:szCs w:val="20"/>
        </w:rPr>
        <w:t xml:space="preserve"> </w:t>
      </w:r>
      <w:r w:rsidRPr="00E0731F">
        <w:rPr>
          <w:rFonts w:ascii="Verdana" w:eastAsia="Calibri" w:hAnsi="Verdana"/>
          <w:spacing w:val="-1"/>
          <w:sz w:val="20"/>
          <w:szCs w:val="20"/>
        </w:rPr>
        <w:t>un</w:t>
      </w:r>
      <w:r w:rsidRPr="00E0731F">
        <w:rPr>
          <w:rFonts w:ascii="Verdana" w:eastAsia="Calibri" w:hAnsi="Verdana"/>
          <w:spacing w:val="1"/>
          <w:sz w:val="20"/>
          <w:szCs w:val="20"/>
        </w:rPr>
        <w:t>de</w:t>
      </w:r>
      <w:r w:rsidRPr="00E0731F">
        <w:rPr>
          <w:rFonts w:ascii="Verdana" w:eastAsia="Calibri" w:hAnsi="Verdana"/>
          <w:sz w:val="20"/>
          <w:szCs w:val="20"/>
        </w:rPr>
        <w:t>r</w:t>
      </w:r>
      <w:r w:rsidRPr="00E0731F">
        <w:rPr>
          <w:rFonts w:ascii="Verdana" w:eastAsia="Calibri" w:hAnsi="Verdana"/>
          <w:spacing w:val="-1"/>
          <w:sz w:val="20"/>
          <w:szCs w:val="20"/>
        </w:rPr>
        <w:t xml:space="preserve"> </w:t>
      </w:r>
      <w:r w:rsidRPr="00E0731F">
        <w:rPr>
          <w:rFonts w:ascii="Verdana" w:eastAsia="Calibri" w:hAnsi="Verdana"/>
          <w:sz w:val="20"/>
          <w:szCs w:val="20"/>
        </w:rPr>
        <w:t>v</w:t>
      </w:r>
      <w:r w:rsidRPr="00E0731F">
        <w:rPr>
          <w:rFonts w:ascii="Verdana" w:eastAsia="Calibri" w:hAnsi="Verdana"/>
          <w:spacing w:val="1"/>
          <w:sz w:val="20"/>
          <w:szCs w:val="20"/>
        </w:rPr>
        <w:t>e</w:t>
      </w:r>
      <w:r w:rsidRPr="00E0731F">
        <w:rPr>
          <w:rFonts w:ascii="Verdana" w:eastAsia="Calibri" w:hAnsi="Verdana"/>
          <w:sz w:val="20"/>
          <w:szCs w:val="20"/>
        </w:rPr>
        <w:t>ry</w:t>
      </w:r>
      <w:r w:rsidRPr="00E0731F">
        <w:rPr>
          <w:rFonts w:ascii="Verdana" w:eastAsia="Calibri" w:hAnsi="Verdana"/>
          <w:spacing w:val="-6"/>
          <w:sz w:val="20"/>
          <w:szCs w:val="20"/>
        </w:rPr>
        <w:t xml:space="preserve"> </w:t>
      </w:r>
      <w:r w:rsidRPr="00E0731F">
        <w:rPr>
          <w:rFonts w:ascii="Verdana" w:eastAsia="Calibri" w:hAnsi="Verdana"/>
          <w:sz w:val="20"/>
          <w:szCs w:val="20"/>
        </w:rPr>
        <w:lastRenderedPageBreak/>
        <w:t>limi</w:t>
      </w:r>
      <w:r w:rsidRPr="00E0731F">
        <w:rPr>
          <w:rFonts w:ascii="Verdana" w:eastAsia="Calibri" w:hAnsi="Verdana"/>
          <w:spacing w:val="-2"/>
          <w:sz w:val="20"/>
          <w:szCs w:val="20"/>
        </w:rPr>
        <w:t>t</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1"/>
          <w:sz w:val="20"/>
          <w:szCs w:val="20"/>
        </w:rPr>
        <w:t xml:space="preserve"> </w:t>
      </w:r>
      <w:r w:rsidRPr="00E0731F">
        <w:rPr>
          <w:rFonts w:ascii="Verdana" w:eastAsia="Calibri" w:hAnsi="Verdana"/>
          <w:spacing w:val="1"/>
          <w:sz w:val="20"/>
          <w:szCs w:val="20"/>
        </w:rPr>
        <w:t>e</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z w:val="20"/>
          <w:szCs w:val="20"/>
        </w:rPr>
        <w:t>rg</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10"/>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ir</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z w:val="20"/>
          <w:szCs w:val="20"/>
        </w:rPr>
        <w:t>ms</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11"/>
          <w:sz w:val="20"/>
          <w:szCs w:val="20"/>
        </w:rPr>
        <w:t xml:space="preserve"> </w:t>
      </w:r>
      <w:r w:rsidRPr="00E0731F">
        <w:rPr>
          <w:rFonts w:ascii="Verdana" w:eastAsia="Calibri" w:hAnsi="Verdana"/>
          <w:spacing w:val="-1"/>
          <w:sz w:val="20"/>
          <w:szCs w:val="20"/>
        </w:rPr>
        <w:t>w</w:t>
      </w:r>
      <w:r w:rsidRPr="00E0731F">
        <w:rPr>
          <w:rFonts w:ascii="Verdana" w:eastAsia="Calibri" w:hAnsi="Verdana"/>
          <w:spacing w:val="1"/>
          <w:sz w:val="20"/>
          <w:szCs w:val="20"/>
        </w:rPr>
        <w:t>h</w:t>
      </w:r>
      <w:r w:rsidRPr="00E0731F">
        <w:rPr>
          <w:rFonts w:ascii="Verdana" w:eastAsia="Calibri" w:hAnsi="Verdana"/>
          <w:sz w:val="20"/>
          <w:szCs w:val="20"/>
        </w:rPr>
        <w:t>i</w:t>
      </w:r>
      <w:r w:rsidRPr="00E0731F">
        <w:rPr>
          <w:rFonts w:ascii="Verdana" w:eastAsia="Calibri" w:hAnsi="Verdana"/>
          <w:spacing w:val="-1"/>
          <w:sz w:val="20"/>
          <w:szCs w:val="20"/>
        </w:rPr>
        <w:t>c</w:t>
      </w:r>
      <w:r w:rsidRPr="00E0731F">
        <w:rPr>
          <w:rFonts w:ascii="Verdana" w:eastAsia="Calibri" w:hAnsi="Verdana"/>
          <w:sz w:val="20"/>
          <w:szCs w:val="20"/>
        </w:rPr>
        <w:t>h 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2"/>
          <w:sz w:val="20"/>
          <w:szCs w:val="20"/>
        </w:rPr>
        <w:t>l</w:t>
      </w:r>
      <w:r w:rsidRPr="00E0731F">
        <w:rPr>
          <w:rFonts w:ascii="Verdana" w:eastAsia="Calibri" w:hAnsi="Verdana"/>
          <w:spacing w:val="1"/>
          <w:sz w:val="20"/>
          <w:szCs w:val="20"/>
        </w:rPr>
        <w:t>ud</w:t>
      </w:r>
      <w:r w:rsidRPr="00E0731F">
        <w:rPr>
          <w:rFonts w:ascii="Verdana" w:eastAsia="Calibri" w:hAnsi="Verdana"/>
          <w:sz w:val="20"/>
          <w:szCs w:val="20"/>
        </w:rPr>
        <w:t xml:space="preserve">e </w:t>
      </w:r>
      <w:r w:rsidRPr="00E0731F">
        <w:rPr>
          <w:rFonts w:ascii="Verdana" w:eastAsia="Calibri" w:hAnsi="Verdana"/>
          <w:spacing w:val="1"/>
          <w:sz w:val="20"/>
          <w:szCs w:val="20"/>
        </w:rPr>
        <w:t>do</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z w:val="20"/>
          <w:szCs w:val="20"/>
        </w:rPr>
        <w:t>m</w:t>
      </w:r>
      <w:r w:rsidRPr="00E0731F">
        <w:rPr>
          <w:rFonts w:ascii="Verdana" w:eastAsia="Calibri" w:hAnsi="Verdana"/>
          <w:spacing w:val="-2"/>
          <w:sz w:val="20"/>
          <w:szCs w:val="20"/>
        </w:rPr>
        <w:t>e</w:t>
      </w:r>
      <w:r w:rsidRPr="00E0731F">
        <w:rPr>
          <w:rFonts w:ascii="Verdana" w:eastAsia="Calibri" w:hAnsi="Verdana"/>
          <w:spacing w:val="1"/>
          <w:sz w:val="20"/>
          <w:szCs w:val="20"/>
        </w:rPr>
        <w:t>nt</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5"/>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 xml:space="preserve">h </w:t>
      </w:r>
      <w:r w:rsidRPr="00E0731F">
        <w:rPr>
          <w:rFonts w:ascii="Verdana" w:eastAsia="Calibri" w:hAnsi="Verdana"/>
          <w:spacing w:val="-2"/>
          <w:sz w:val="20"/>
          <w:szCs w:val="20"/>
        </w:rPr>
        <w:t>i</w:t>
      </w:r>
      <w:r w:rsidRPr="00E0731F">
        <w:rPr>
          <w:rFonts w:ascii="Verdana" w:eastAsia="Calibri" w:hAnsi="Verdana"/>
          <w:sz w:val="20"/>
          <w:szCs w:val="20"/>
        </w:rPr>
        <w:t xml:space="preserve">n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imm</w:t>
      </w:r>
      <w:r w:rsidRPr="00E0731F">
        <w:rPr>
          <w:rFonts w:ascii="Verdana" w:eastAsia="Calibri" w:hAnsi="Verdana"/>
          <w:spacing w:val="-2"/>
          <w:sz w:val="20"/>
          <w:szCs w:val="20"/>
        </w:rPr>
        <w:t>e</w:t>
      </w:r>
      <w:r w:rsidRPr="00E0731F">
        <w:rPr>
          <w:rFonts w:ascii="Verdana" w:eastAsia="Calibri" w:hAnsi="Verdana"/>
          <w:spacing w:val="1"/>
          <w:sz w:val="20"/>
          <w:szCs w:val="20"/>
        </w:rPr>
        <w:t>d</w:t>
      </w:r>
      <w:r w:rsidRPr="00E0731F">
        <w:rPr>
          <w:rFonts w:ascii="Verdana" w:eastAsia="Calibri" w:hAnsi="Verdana"/>
          <w:sz w:val="20"/>
          <w:szCs w:val="20"/>
        </w:rPr>
        <w:t>ia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8"/>
          <w:sz w:val="20"/>
          <w:szCs w:val="20"/>
        </w:rPr>
        <w:t xml:space="preserve"> </w:t>
      </w:r>
      <w:r w:rsidRPr="00E0731F">
        <w:rPr>
          <w:rFonts w:ascii="Verdana" w:eastAsia="Calibri" w:hAnsi="Verdana"/>
          <w:spacing w:val="1"/>
          <w:sz w:val="20"/>
          <w:szCs w:val="20"/>
        </w:rPr>
        <w:t>f</w:t>
      </w:r>
      <w:r w:rsidRPr="00E0731F">
        <w:rPr>
          <w:rFonts w:ascii="Verdana" w:eastAsia="Calibri" w:hAnsi="Verdana"/>
          <w:spacing w:val="-2"/>
          <w:sz w:val="20"/>
          <w:szCs w:val="20"/>
        </w:rPr>
        <w:t>a</w:t>
      </w:r>
      <w:r w:rsidRPr="00E0731F">
        <w:rPr>
          <w:rFonts w:ascii="Verdana" w:eastAsia="Calibri" w:hAnsi="Verdana"/>
          <w:sz w:val="20"/>
          <w:szCs w:val="20"/>
        </w:rPr>
        <w:t>mil</w:t>
      </w:r>
      <w:r w:rsidRPr="00E0731F">
        <w:rPr>
          <w:rFonts w:ascii="Verdana" w:eastAsia="Calibri" w:hAnsi="Verdana"/>
          <w:spacing w:val="-1"/>
          <w:sz w:val="20"/>
          <w:szCs w:val="20"/>
        </w:rPr>
        <w:t>y</w:t>
      </w:r>
      <w:r w:rsidRPr="00E0731F">
        <w:rPr>
          <w:rFonts w:ascii="Verdana" w:eastAsia="Calibri" w:hAnsi="Verdana"/>
          <w:sz w:val="20"/>
          <w:szCs w:val="20"/>
        </w:rPr>
        <w:t>,</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pacing w:val="1"/>
          <w:sz w:val="20"/>
          <w:szCs w:val="20"/>
        </w:rPr>
        <w:t>o</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te</w:t>
      </w:r>
      <w:r w:rsidRPr="00E0731F">
        <w:rPr>
          <w:rFonts w:ascii="Verdana" w:eastAsia="Calibri" w:hAnsi="Verdana"/>
          <w:sz w:val="20"/>
          <w:szCs w:val="20"/>
        </w:rPr>
        <w:t>d</w:t>
      </w:r>
      <w:r w:rsidRPr="00E0731F">
        <w:rPr>
          <w:rFonts w:ascii="Verdana" w:eastAsia="Calibri" w:hAnsi="Verdana"/>
          <w:spacing w:val="-4"/>
          <w:sz w:val="20"/>
          <w:szCs w:val="20"/>
        </w:rPr>
        <w:t xml:space="preserve"> </w:t>
      </w:r>
      <w:r w:rsidRPr="00E0731F">
        <w:rPr>
          <w:rFonts w:ascii="Verdana" w:eastAsia="Calibri" w:hAnsi="Verdana"/>
          <w:sz w:val="20"/>
          <w:szCs w:val="20"/>
        </w:rPr>
        <w:t>ill</w:t>
      </w:r>
      <w:r w:rsidRPr="00E0731F">
        <w:rPr>
          <w:rFonts w:ascii="Verdana" w:eastAsia="Calibri" w:hAnsi="Verdana"/>
          <w:spacing w:val="-1"/>
          <w:sz w:val="20"/>
          <w:szCs w:val="20"/>
        </w:rPr>
        <w:t>n</w:t>
      </w:r>
      <w:r w:rsidRPr="00E0731F">
        <w:rPr>
          <w:rFonts w:ascii="Verdana" w:eastAsia="Calibri" w:hAnsi="Verdana"/>
          <w:spacing w:val="1"/>
          <w:sz w:val="20"/>
          <w:szCs w:val="20"/>
        </w:rPr>
        <w:t>e</w:t>
      </w:r>
      <w:r w:rsidRPr="00E0731F">
        <w:rPr>
          <w:rFonts w:ascii="Verdana" w:eastAsia="Calibri" w:hAnsi="Verdana"/>
          <w:sz w:val="20"/>
          <w:szCs w:val="20"/>
        </w:rPr>
        <w:t xml:space="preserve">ss </w:t>
      </w:r>
      <w:r w:rsidRPr="00E0731F">
        <w:rPr>
          <w:rFonts w:ascii="Verdana" w:eastAsia="Calibri" w:hAnsi="Verdana"/>
          <w:spacing w:val="-2"/>
          <w:sz w:val="20"/>
          <w:szCs w:val="20"/>
        </w:rPr>
        <w:t>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pacing w:val="-2"/>
          <w:sz w:val="20"/>
          <w:szCs w:val="20"/>
        </w:rPr>
        <w:t>l</w:t>
      </w:r>
      <w:r w:rsidRPr="00E0731F">
        <w:rPr>
          <w:rFonts w:ascii="Verdana" w:eastAsia="Calibri" w:hAnsi="Verdana"/>
          <w:sz w:val="20"/>
          <w:szCs w:val="20"/>
        </w:rPr>
        <w:t>f</w:t>
      </w:r>
      <w:r w:rsidRPr="00E0731F">
        <w:rPr>
          <w:rFonts w:ascii="Verdana" w:eastAsia="Calibri" w:hAnsi="Verdana"/>
          <w:spacing w:val="-1"/>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r a</w:t>
      </w:r>
      <w:r w:rsidRPr="00E0731F">
        <w:rPr>
          <w:rFonts w:ascii="Verdana" w:eastAsia="Calibri" w:hAnsi="Verdana"/>
          <w:spacing w:val="-1"/>
          <w:sz w:val="20"/>
          <w:szCs w:val="20"/>
        </w:rPr>
        <w:t xml:space="preserve"> </w:t>
      </w:r>
      <w:r w:rsidRPr="00E0731F">
        <w:rPr>
          <w:rFonts w:ascii="Verdana" w:eastAsia="Calibri" w:hAnsi="Verdana"/>
          <w:spacing w:val="1"/>
          <w:sz w:val="20"/>
          <w:szCs w:val="20"/>
        </w:rPr>
        <w:t>d</w:t>
      </w:r>
      <w:r w:rsidRPr="00E0731F">
        <w:rPr>
          <w:rFonts w:ascii="Verdana" w:eastAsia="Calibri" w:hAnsi="Verdana"/>
          <w:spacing w:val="-2"/>
          <w:sz w:val="20"/>
          <w:szCs w:val="20"/>
        </w:rPr>
        <w:t>e</w:t>
      </w:r>
      <w:r w:rsidRPr="00E0731F">
        <w:rPr>
          <w:rFonts w:ascii="Verdana" w:eastAsia="Calibri" w:hAnsi="Verdana"/>
          <w:spacing w:val="1"/>
          <w:sz w:val="20"/>
          <w:szCs w:val="20"/>
        </w:rPr>
        <w:t>p</w:t>
      </w:r>
      <w:r w:rsidRPr="00E0731F">
        <w:rPr>
          <w:rFonts w:ascii="Verdana" w:eastAsia="Calibri" w:hAnsi="Verdana"/>
          <w:spacing w:val="-2"/>
          <w:sz w:val="20"/>
          <w:szCs w:val="20"/>
        </w:rPr>
        <w:t>e</w:t>
      </w:r>
      <w:r w:rsidRPr="00E0731F">
        <w:rPr>
          <w:rFonts w:ascii="Verdana" w:eastAsia="Calibri" w:hAnsi="Verdana"/>
          <w:spacing w:val="1"/>
          <w:sz w:val="20"/>
          <w:szCs w:val="20"/>
        </w:rPr>
        <w:t>nd</w:t>
      </w:r>
      <w:r w:rsidRPr="00E0731F">
        <w:rPr>
          <w:rFonts w:ascii="Verdana" w:eastAsia="Calibri" w:hAnsi="Verdana"/>
          <w:spacing w:val="-2"/>
          <w:sz w:val="20"/>
          <w:szCs w:val="20"/>
        </w:rPr>
        <w:t>e</w:t>
      </w:r>
      <w:r w:rsidRPr="00E0731F">
        <w:rPr>
          <w:rFonts w:ascii="Verdana" w:eastAsia="Calibri" w:hAnsi="Verdana"/>
          <w:spacing w:val="1"/>
          <w:sz w:val="20"/>
          <w:szCs w:val="20"/>
        </w:rPr>
        <w:t xml:space="preserve">nt </w:t>
      </w: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z w:val="20"/>
          <w:szCs w:val="20"/>
        </w:rPr>
        <w:t>il</w:t>
      </w:r>
      <w:r w:rsidRPr="00E0731F">
        <w:rPr>
          <w:rFonts w:ascii="Verdana" w:eastAsia="Calibri" w:hAnsi="Verdana"/>
          <w:spacing w:val="1"/>
          <w:sz w:val="20"/>
          <w:szCs w:val="20"/>
        </w:rPr>
        <w:t>d</w:t>
      </w:r>
      <w:r w:rsidRPr="00E0731F">
        <w:rPr>
          <w:rFonts w:ascii="Verdana" w:eastAsia="Calibri" w:hAnsi="Verdana"/>
          <w:sz w:val="20"/>
          <w:szCs w:val="20"/>
        </w:rPr>
        <w:t>.</w:t>
      </w:r>
      <w:r w:rsidRPr="00E0731F">
        <w:rPr>
          <w:rFonts w:ascii="Verdana" w:eastAsia="Calibri" w:hAnsi="Verdana"/>
          <w:spacing w:val="-1"/>
          <w:sz w:val="20"/>
          <w:szCs w:val="20"/>
        </w:rPr>
        <w:t xml:space="preserve"> </w:t>
      </w:r>
      <w:r w:rsidRPr="00E0731F">
        <w:rPr>
          <w:rFonts w:ascii="Verdana" w:eastAsia="Calibri" w:hAnsi="Verdana"/>
          <w:sz w:val="20"/>
          <w:szCs w:val="20"/>
        </w:rPr>
        <w:t>All</w:t>
      </w:r>
      <w:r w:rsidRPr="00E0731F">
        <w:rPr>
          <w:rFonts w:ascii="Verdana" w:eastAsia="Calibri" w:hAnsi="Verdana"/>
          <w:spacing w:val="-2"/>
          <w:sz w:val="20"/>
          <w:szCs w:val="20"/>
        </w:rPr>
        <w:t xml:space="preserve"> </w:t>
      </w:r>
      <w:r w:rsidRPr="00E0731F">
        <w:rPr>
          <w:rFonts w:ascii="Verdana" w:eastAsia="Calibri" w:hAnsi="Verdana"/>
          <w:spacing w:val="1"/>
          <w:sz w:val="20"/>
          <w:szCs w:val="20"/>
        </w:rPr>
        <w:t>o</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er</w:t>
      </w:r>
      <w:r w:rsidRPr="00E0731F">
        <w:rPr>
          <w:rFonts w:ascii="Verdana" w:eastAsia="Calibri" w:hAnsi="Verdana"/>
          <w:spacing w:val="-5"/>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b</w:t>
      </w:r>
      <w:r w:rsidRPr="00E0731F">
        <w:rPr>
          <w:rFonts w:ascii="Verdana" w:eastAsia="Calibri" w:hAnsi="Verdana"/>
          <w:sz w:val="20"/>
          <w:szCs w:val="20"/>
        </w:rPr>
        <w:t>s</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z w:val="20"/>
          <w:szCs w:val="20"/>
        </w:rPr>
        <w:t xml:space="preserve">are </w:t>
      </w:r>
      <w:r w:rsidRPr="00E0731F">
        <w:rPr>
          <w:rFonts w:ascii="Verdana" w:eastAsia="Calibri" w:hAnsi="Verdana"/>
          <w:spacing w:val="-1"/>
          <w:sz w:val="20"/>
          <w:szCs w:val="20"/>
        </w:rPr>
        <w:t>c</w:t>
      </w:r>
      <w:r w:rsidRPr="00E0731F">
        <w:rPr>
          <w:rFonts w:ascii="Verdana" w:eastAsia="Calibri" w:hAnsi="Verdana"/>
          <w:spacing w:val="1"/>
          <w:sz w:val="20"/>
          <w:szCs w:val="20"/>
        </w:rPr>
        <w:t>on</w:t>
      </w:r>
      <w:r w:rsidRPr="00E0731F">
        <w:rPr>
          <w:rFonts w:ascii="Verdana" w:eastAsia="Calibri" w:hAnsi="Verdana"/>
          <w:sz w:val="20"/>
          <w:szCs w:val="20"/>
        </w:rPr>
        <w:t>s</w:t>
      </w:r>
      <w:r w:rsidRPr="00E0731F">
        <w:rPr>
          <w:rFonts w:ascii="Verdana" w:eastAsia="Calibri" w:hAnsi="Verdana"/>
          <w:spacing w:val="-2"/>
          <w:sz w:val="20"/>
          <w:szCs w:val="20"/>
        </w:rPr>
        <w:t>i</w:t>
      </w:r>
      <w:r w:rsidRPr="00E0731F">
        <w:rPr>
          <w:rFonts w:ascii="Verdana" w:eastAsia="Calibri" w:hAnsi="Verdana"/>
          <w:spacing w:val="1"/>
          <w:sz w:val="20"/>
          <w:szCs w:val="20"/>
        </w:rPr>
        <w:t>d</w:t>
      </w:r>
      <w:r w:rsidRPr="00E0731F">
        <w:rPr>
          <w:rFonts w:ascii="Verdana" w:eastAsia="Calibri" w:hAnsi="Verdana"/>
          <w:sz w:val="20"/>
          <w:szCs w:val="20"/>
        </w:rPr>
        <w:t>er</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5"/>
          <w:sz w:val="20"/>
          <w:szCs w:val="20"/>
        </w:rPr>
        <w:t xml:space="preserve"> </w:t>
      </w:r>
      <w:r w:rsidRPr="00E0731F">
        <w:rPr>
          <w:rFonts w:ascii="Verdana" w:eastAsia="Calibri" w:hAnsi="Verdana"/>
          <w:spacing w:val="1"/>
          <w:sz w:val="20"/>
          <w:szCs w:val="20"/>
        </w:rPr>
        <w:t>un</w:t>
      </w:r>
      <w:r w:rsidRPr="00E0731F">
        <w:rPr>
          <w:rFonts w:ascii="Verdana" w:eastAsia="Calibri" w:hAnsi="Verdana"/>
          <w:sz w:val="20"/>
          <w:szCs w:val="20"/>
        </w:rPr>
        <w:t>e</w:t>
      </w:r>
      <w:r w:rsidRPr="00E0731F">
        <w:rPr>
          <w:rFonts w:ascii="Verdana" w:eastAsia="Calibri" w:hAnsi="Verdana"/>
          <w:spacing w:val="-1"/>
          <w:sz w:val="20"/>
          <w:szCs w:val="20"/>
        </w:rPr>
        <w:t>xc</w:t>
      </w:r>
      <w:r w:rsidRPr="00E0731F">
        <w:rPr>
          <w:rFonts w:ascii="Verdana" w:eastAsia="Calibri" w:hAnsi="Verdana"/>
          <w:spacing w:val="1"/>
          <w:sz w:val="20"/>
          <w:szCs w:val="20"/>
        </w:rPr>
        <w:t>u</w:t>
      </w:r>
      <w:r w:rsidRPr="00E0731F">
        <w:rPr>
          <w:rFonts w:ascii="Verdana" w:eastAsia="Calibri" w:hAnsi="Verdana"/>
          <w:sz w:val="20"/>
          <w:szCs w:val="20"/>
        </w:rPr>
        <w:t>s</w:t>
      </w:r>
      <w:r w:rsidRPr="00E0731F">
        <w:rPr>
          <w:rFonts w:ascii="Verdana" w:eastAsia="Calibri" w:hAnsi="Verdana"/>
          <w:spacing w:val="-2"/>
          <w:sz w:val="20"/>
          <w:szCs w:val="20"/>
        </w:rPr>
        <w:t>e</w:t>
      </w:r>
      <w:r w:rsidRPr="00E0731F">
        <w:rPr>
          <w:rFonts w:ascii="Verdana" w:eastAsia="Calibri" w:hAnsi="Verdana"/>
          <w:spacing w:val="1"/>
          <w:sz w:val="20"/>
          <w:szCs w:val="20"/>
        </w:rPr>
        <w:t>d.</w:t>
      </w:r>
    </w:p>
    <w:p w14:paraId="489F7727" w14:textId="0C1AFEF0" w:rsidR="001C1988" w:rsidRPr="00ED74C6" w:rsidRDefault="001C1988" w:rsidP="00ED74C6">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2" w:lineRule="exact"/>
        <w:ind w:right="-20"/>
        <w:rPr>
          <w:rFonts w:ascii="Verdana" w:eastAsia="Calibri" w:hAnsi="Verdana"/>
          <w:sz w:val="20"/>
          <w:szCs w:val="20"/>
        </w:rPr>
      </w:pPr>
      <w:r w:rsidRPr="00E0731F">
        <w:rPr>
          <w:rFonts w:ascii="Verdana" w:eastAsia="Calibri" w:hAnsi="Verdana"/>
          <w:position w:val="1"/>
          <w:sz w:val="20"/>
          <w:szCs w:val="20"/>
        </w:rPr>
        <w:t>F</w:t>
      </w:r>
      <w:r w:rsidRPr="00E0731F">
        <w:rPr>
          <w:rFonts w:ascii="Verdana" w:eastAsia="Calibri" w:hAnsi="Verdana"/>
          <w:spacing w:val="1"/>
          <w:position w:val="1"/>
          <w:sz w:val="20"/>
          <w:szCs w:val="20"/>
        </w:rPr>
        <w:t>o</w:t>
      </w:r>
      <w:r w:rsidRPr="00E0731F">
        <w:rPr>
          <w:rFonts w:ascii="Verdana" w:eastAsia="Calibri" w:hAnsi="Verdana"/>
          <w:position w:val="1"/>
          <w:sz w:val="20"/>
          <w:szCs w:val="20"/>
        </w:rPr>
        <w:t>r all</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b</w:t>
      </w:r>
      <w:r w:rsidRPr="00E0731F">
        <w:rPr>
          <w:rFonts w:ascii="Verdana" w:eastAsia="Calibri" w:hAnsi="Verdana"/>
          <w:position w:val="1"/>
          <w:sz w:val="20"/>
          <w:szCs w:val="20"/>
        </w:rPr>
        <w:t>s</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c</w:t>
      </w:r>
      <w:r w:rsidRPr="00E0731F">
        <w:rPr>
          <w:rFonts w:ascii="Verdana" w:eastAsia="Calibri" w:hAnsi="Verdana"/>
          <w:position w:val="1"/>
          <w:sz w:val="20"/>
          <w:szCs w:val="20"/>
        </w:rPr>
        <w:t>es,</w:t>
      </w:r>
      <w:r w:rsidRPr="00E0731F">
        <w:rPr>
          <w:rFonts w:ascii="Verdana" w:eastAsia="Calibri" w:hAnsi="Verdana"/>
          <w:spacing w:val="-4"/>
          <w:position w:val="1"/>
          <w:sz w:val="20"/>
          <w:szCs w:val="20"/>
        </w:rPr>
        <w:t xml:space="preserve"> </w:t>
      </w:r>
      <w:r w:rsidRPr="00E0731F">
        <w:rPr>
          <w:rFonts w:ascii="Verdana" w:eastAsia="Calibri" w:hAnsi="Verdana"/>
          <w:position w:val="1"/>
          <w:sz w:val="20"/>
          <w:szCs w:val="20"/>
        </w:rPr>
        <w:t>e</w:t>
      </w:r>
      <w:r w:rsidRPr="00E0731F">
        <w:rPr>
          <w:rFonts w:ascii="Verdana" w:eastAsia="Calibri" w:hAnsi="Verdana"/>
          <w:spacing w:val="-2"/>
          <w:position w:val="1"/>
          <w:sz w:val="20"/>
          <w:szCs w:val="20"/>
        </w:rPr>
        <w:t>i</w:t>
      </w:r>
      <w:r w:rsidRPr="00E0731F">
        <w:rPr>
          <w:rFonts w:ascii="Verdana" w:eastAsia="Calibri" w:hAnsi="Verdana"/>
          <w:spacing w:val="1"/>
          <w:position w:val="1"/>
          <w:sz w:val="20"/>
          <w:szCs w:val="20"/>
        </w:rPr>
        <w:t>th</w:t>
      </w:r>
      <w:r w:rsidRPr="00E0731F">
        <w:rPr>
          <w:rFonts w:ascii="Verdana" w:eastAsia="Calibri" w:hAnsi="Verdana"/>
          <w:position w:val="1"/>
          <w:sz w:val="20"/>
          <w:szCs w:val="20"/>
        </w:rPr>
        <w:t>er</w:t>
      </w:r>
      <w:r w:rsidRPr="00E0731F">
        <w:rPr>
          <w:rFonts w:ascii="Verdana" w:eastAsia="Calibri" w:hAnsi="Verdana"/>
          <w:spacing w:val="-4"/>
          <w:position w:val="1"/>
          <w:sz w:val="20"/>
          <w:szCs w:val="20"/>
        </w:rPr>
        <w:t xml:space="preserve"> </w:t>
      </w:r>
      <w:r w:rsidRPr="00E0731F">
        <w:rPr>
          <w:rFonts w:ascii="Verdana" w:eastAsia="Calibri" w:hAnsi="Verdana"/>
          <w:spacing w:val="-2"/>
          <w:position w:val="1"/>
          <w:sz w:val="20"/>
          <w:szCs w:val="20"/>
        </w:rPr>
        <w:t>e</w:t>
      </w:r>
      <w:r w:rsidRPr="00E0731F">
        <w:rPr>
          <w:rFonts w:ascii="Verdana" w:eastAsia="Calibri" w:hAnsi="Verdana"/>
          <w:position w:val="1"/>
          <w:sz w:val="20"/>
          <w:szCs w:val="20"/>
        </w:rPr>
        <w:t>merge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cy</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xc</w:t>
      </w:r>
      <w:r w:rsidRPr="00E0731F">
        <w:rPr>
          <w:rFonts w:ascii="Verdana" w:eastAsia="Calibri" w:hAnsi="Verdana"/>
          <w:spacing w:val="1"/>
          <w:position w:val="1"/>
          <w:sz w:val="20"/>
          <w:szCs w:val="20"/>
        </w:rPr>
        <w:t>u</w:t>
      </w:r>
      <w:r w:rsidRPr="00E0731F">
        <w:rPr>
          <w:rFonts w:ascii="Verdana" w:eastAsia="Calibri" w:hAnsi="Verdana"/>
          <w:position w:val="1"/>
          <w:sz w:val="20"/>
          <w:szCs w:val="20"/>
        </w:rPr>
        <w:t>s</w:t>
      </w:r>
      <w:r w:rsidRPr="00E0731F">
        <w:rPr>
          <w:rFonts w:ascii="Verdana" w:eastAsia="Calibri" w:hAnsi="Verdana"/>
          <w:spacing w:val="-2"/>
          <w:position w:val="1"/>
          <w:sz w:val="20"/>
          <w:szCs w:val="20"/>
        </w:rPr>
        <w:t>e</w:t>
      </w:r>
      <w:r w:rsidRPr="00E0731F">
        <w:rPr>
          <w:rFonts w:ascii="Verdana" w:eastAsia="Calibri" w:hAnsi="Verdana"/>
          <w:position w:val="1"/>
          <w:sz w:val="20"/>
          <w:szCs w:val="20"/>
        </w:rPr>
        <w:t>d</w:t>
      </w:r>
      <w:r w:rsidRPr="00E0731F">
        <w:rPr>
          <w:rFonts w:ascii="Verdana" w:eastAsia="Calibri" w:hAnsi="Verdana"/>
          <w:spacing w:val="-12"/>
          <w:position w:val="1"/>
          <w:sz w:val="20"/>
          <w:szCs w:val="20"/>
        </w:rPr>
        <w:t xml:space="preserve"> </w:t>
      </w:r>
      <w:r w:rsidRPr="00E0731F">
        <w:rPr>
          <w:rFonts w:ascii="Verdana" w:eastAsia="Calibri" w:hAnsi="Verdana"/>
          <w:spacing w:val="1"/>
          <w:position w:val="1"/>
          <w:sz w:val="20"/>
          <w:szCs w:val="20"/>
        </w:rPr>
        <w:t>o</w:t>
      </w:r>
      <w:r w:rsidRPr="00E0731F">
        <w:rPr>
          <w:rFonts w:ascii="Verdana" w:eastAsia="Calibri" w:hAnsi="Verdana"/>
          <w:position w:val="1"/>
          <w:sz w:val="20"/>
          <w:szCs w:val="20"/>
        </w:rPr>
        <w:t>r</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un</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xc</w:t>
      </w:r>
      <w:r w:rsidRPr="00E0731F">
        <w:rPr>
          <w:rFonts w:ascii="Verdana" w:eastAsia="Calibri" w:hAnsi="Verdana"/>
          <w:spacing w:val="1"/>
          <w:position w:val="1"/>
          <w:sz w:val="20"/>
          <w:szCs w:val="20"/>
        </w:rPr>
        <w:t>u</w:t>
      </w:r>
      <w:r w:rsidRPr="00E0731F">
        <w:rPr>
          <w:rFonts w:ascii="Verdana" w:eastAsia="Calibri" w:hAnsi="Verdana"/>
          <w:position w:val="1"/>
          <w:sz w:val="20"/>
          <w:szCs w:val="20"/>
        </w:rPr>
        <w:t>s</w:t>
      </w:r>
      <w:r w:rsidRPr="00E0731F">
        <w:rPr>
          <w:rFonts w:ascii="Verdana" w:eastAsia="Calibri" w:hAnsi="Verdana"/>
          <w:spacing w:val="1"/>
          <w:position w:val="1"/>
          <w:sz w:val="20"/>
          <w:szCs w:val="20"/>
        </w:rPr>
        <w:t>ed</w:t>
      </w:r>
      <w:r w:rsidRPr="00E0731F">
        <w:rPr>
          <w:rFonts w:ascii="Verdana" w:eastAsia="Calibri" w:hAnsi="Verdana"/>
          <w:position w:val="1"/>
          <w:sz w:val="20"/>
          <w:szCs w:val="20"/>
        </w:rPr>
        <w:t>,</w:t>
      </w:r>
      <w:r w:rsidRPr="00E0731F">
        <w:rPr>
          <w:rFonts w:ascii="Verdana" w:eastAsia="Calibri" w:hAnsi="Verdana"/>
          <w:spacing w:val="-4"/>
          <w:position w:val="1"/>
          <w:sz w:val="20"/>
          <w:szCs w:val="20"/>
        </w:rPr>
        <w:t xml:space="preserve"> </w:t>
      </w:r>
      <w:r w:rsidRPr="00E0731F">
        <w:rPr>
          <w:rFonts w:ascii="Verdana" w:eastAsia="Calibri" w:hAnsi="Verdana"/>
          <w:spacing w:val="-3"/>
          <w:position w:val="1"/>
          <w:sz w:val="20"/>
          <w:szCs w:val="20"/>
        </w:rPr>
        <w:t>s</w:t>
      </w:r>
      <w:r w:rsidRPr="00E0731F">
        <w:rPr>
          <w:rFonts w:ascii="Verdana" w:eastAsia="Calibri" w:hAnsi="Verdana"/>
          <w:spacing w:val="1"/>
          <w:position w:val="1"/>
          <w:sz w:val="20"/>
          <w:szCs w:val="20"/>
        </w:rPr>
        <w:t>tu</w:t>
      </w:r>
      <w:r w:rsidRPr="00E0731F">
        <w:rPr>
          <w:rFonts w:ascii="Verdana" w:eastAsia="Calibri" w:hAnsi="Verdana"/>
          <w:spacing w:val="-1"/>
          <w:position w:val="1"/>
          <w:sz w:val="20"/>
          <w:szCs w:val="20"/>
        </w:rPr>
        <w:t>d</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t</w:t>
      </w:r>
      <w:r w:rsidRPr="00E0731F">
        <w:rPr>
          <w:rFonts w:ascii="Verdana" w:eastAsia="Calibri" w:hAnsi="Verdana"/>
          <w:position w:val="1"/>
          <w:sz w:val="20"/>
          <w:szCs w:val="20"/>
        </w:rPr>
        <w:t xml:space="preserve">s </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ee</w:t>
      </w:r>
      <w:r w:rsidRPr="00E0731F">
        <w:rPr>
          <w:rFonts w:ascii="Verdana" w:eastAsia="Calibri" w:hAnsi="Verdana"/>
          <w:position w:val="1"/>
          <w:sz w:val="20"/>
          <w:szCs w:val="20"/>
        </w:rPr>
        <w:t>d</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position w:val="1"/>
          <w:sz w:val="20"/>
          <w:szCs w:val="20"/>
        </w:rPr>
        <w:t>o</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al</w:t>
      </w:r>
      <w:r w:rsidRPr="00E0731F">
        <w:rPr>
          <w:rFonts w:ascii="Verdana" w:eastAsia="Calibri" w:hAnsi="Verdana"/>
          <w:spacing w:val="1"/>
          <w:position w:val="1"/>
          <w:sz w:val="20"/>
          <w:szCs w:val="20"/>
        </w:rPr>
        <w:t>e</w:t>
      </w:r>
      <w:r w:rsidRPr="00E0731F">
        <w:rPr>
          <w:rFonts w:ascii="Verdana" w:eastAsia="Calibri" w:hAnsi="Verdana"/>
          <w:spacing w:val="-2"/>
          <w:position w:val="1"/>
          <w:sz w:val="20"/>
          <w:szCs w:val="20"/>
        </w:rPr>
        <w:t>r</w:t>
      </w:r>
      <w:r w:rsidRPr="00E0731F">
        <w:rPr>
          <w:rFonts w:ascii="Verdana" w:eastAsia="Calibri" w:hAnsi="Verdana"/>
          <w:position w:val="1"/>
          <w:sz w:val="20"/>
          <w:szCs w:val="20"/>
        </w:rPr>
        <w:t>t</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the</w:t>
      </w:r>
      <w:r w:rsidR="00ED74C6">
        <w:rPr>
          <w:rFonts w:ascii="Verdana" w:eastAsia="Calibri" w:hAnsi="Verdana"/>
          <w:spacing w:val="1"/>
          <w:position w:val="1"/>
          <w:sz w:val="20"/>
          <w:szCs w:val="20"/>
        </w:rPr>
        <w:t xml:space="preserve"> </w:t>
      </w:r>
      <w:r w:rsidRPr="00ED74C6">
        <w:rPr>
          <w:rFonts w:ascii="Verdana" w:eastAsia="Calibri" w:hAnsi="Verdana"/>
          <w:sz w:val="20"/>
          <w:szCs w:val="20"/>
        </w:rPr>
        <w:t>professor</w:t>
      </w:r>
      <w:r w:rsidRPr="00ED74C6">
        <w:rPr>
          <w:rFonts w:ascii="Verdana" w:eastAsia="Calibri" w:hAnsi="Verdana"/>
          <w:spacing w:val="-3"/>
          <w:sz w:val="20"/>
          <w:szCs w:val="20"/>
        </w:rPr>
        <w:t xml:space="preserve"> </w:t>
      </w:r>
      <w:r w:rsidRPr="00ED74C6">
        <w:rPr>
          <w:rFonts w:ascii="Verdana" w:eastAsia="Calibri" w:hAnsi="Verdana"/>
          <w:spacing w:val="1"/>
          <w:sz w:val="20"/>
          <w:szCs w:val="20"/>
        </w:rPr>
        <w:t>t</w:t>
      </w:r>
      <w:r w:rsidRPr="00ED74C6">
        <w:rPr>
          <w:rFonts w:ascii="Verdana" w:eastAsia="Calibri" w:hAnsi="Verdana"/>
          <w:sz w:val="20"/>
          <w:szCs w:val="20"/>
        </w:rPr>
        <w:t>o</w:t>
      </w:r>
      <w:r w:rsidRPr="00ED74C6">
        <w:rPr>
          <w:rFonts w:ascii="Verdana" w:eastAsia="Calibri" w:hAnsi="Verdana"/>
          <w:spacing w:val="-1"/>
          <w:sz w:val="20"/>
          <w:szCs w:val="20"/>
        </w:rPr>
        <w:t xml:space="preserve"> t</w:t>
      </w:r>
      <w:r w:rsidRPr="00ED74C6">
        <w:rPr>
          <w:rFonts w:ascii="Verdana" w:eastAsia="Calibri" w:hAnsi="Verdana"/>
          <w:spacing w:val="1"/>
          <w:sz w:val="20"/>
          <w:szCs w:val="20"/>
        </w:rPr>
        <w:t>h</w:t>
      </w:r>
      <w:r w:rsidRPr="00ED74C6">
        <w:rPr>
          <w:rFonts w:ascii="Verdana" w:eastAsia="Calibri" w:hAnsi="Verdana"/>
          <w:sz w:val="20"/>
          <w:szCs w:val="20"/>
        </w:rPr>
        <w:t>e</w:t>
      </w:r>
      <w:r w:rsidRPr="00ED74C6">
        <w:rPr>
          <w:rFonts w:ascii="Verdana" w:eastAsia="Calibri" w:hAnsi="Verdana"/>
          <w:spacing w:val="-2"/>
          <w:sz w:val="20"/>
          <w:szCs w:val="20"/>
        </w:rPr>
        <w:t xml:space="preserve"> </w:t>
      </w:r>
      <w:r w:rsidRPr="00ED74C6">
        <w:rPr>
          <w:rFonts w:ascii="Verdana" w:eastAsia="Calibri" w:hAnsi="Verdana"/>
          <w:sz w:val="20"/>
          <w:szCs w:val="20"/>
        </w:rPr>
        <w:t>s</w:t>
      </w:r>
      <w:r w:rsidRPr="00ED74C6">
        <w:rPr>
          <w:rFonts w:ascii="Verdana" w:eastAsia="Calibri" w:hAnsi="Verdana"/>
          <w:spacing w:val="-2"/>
          <w:sz w:val="20"/>
          <w:szCs w:val="20"/>
        </w:rPr>
        <w:t>i</w:t>
      </w:r>
      <w:r w:rsidRPr="00ED74C6">
        <w:rPr>
          <w:rFonts w:ascii="Verdana" w:eastAsia="Calibri" w:hAnsi="Verdana"/>
          <w:spacing w:val="1"/>
          <w:sz w:val="20"/>
          <w:szCs w:val="20"/>
        </w:rPr>
        <w:t>tu</w:t>
      </w:r>
      <w:r w:rsidRPr="00ED74C6">
        <w:rPr>
          <w:rFonts w:ascii="Verdana" w:eastAsia="Calibri" w:hAnsi="Verdana"/>
          <w:spacing w:val="-2"/>
          <w:sz w:val="20"/>
          <w:szCs w:val="20"/>
        </w:rPr>
        <w:t>a</w:t>
      </w:r>
      <w:r w:rsidRPr="00ED74C6">
        <w:rPr>
          <w:rFonts w:ascii="Verdana" w:eastAsia="Calibri" w:hAnsi="Verdana"/>
          <w:spacing w:val="1"/>
          <w:sz w:val="20"/>
          <w:szCs w:val="20"/>
        </w:rPr>
        <w:t>t</w:t>
      </w:r>
      <w:r w:rsidRPr="00ED74C6">
        <w:rPr>
          <w:rFonts w:ascii="Verdana" w:eastAsia="Calibri" w:hAnsi="Verdana"/>
          <w:sz w:val="20"/>
          <w:szCs w:val="20"/>
        </w:rPr>
        <w:t>i</w:t>
      </w:r>
      <w:r w:rsidRPr="00ED74C6">
        <w:rPr>
          <w:rFonts w:ascii="Verdana" w:eastAsia="Calibri" w:hAnsi="Verdana"/>
          <w:spacing w:val="-2"/>
          <w:sz w:val="20"/>
          <w:szCs w:val="20"/>
        </w:rPr>
        <w:t>o</w:t>
      </w:r>
      <w:r w:rsidRPr="00ED74C6">
        <w:rPr>
          <w:rFonts w:ascii="Verdana" w:eastAsia="Calibri" w:hAnsi="Verdana"/>
          <w:spacing w:val="1"/>
          <w:sz w:val="20"/>
          <w:szCs w:val="20"/>
        </w:rPr>
        <w:t>n</w:t>
      </w:r>
      <w:r w:rsidRPr="00ED74C6">
        <w:rPr>
          <w:rFonts w:ascii="Verdana" w:eastAsia="Calibri" w:hAnsi="Verdana"/>
          <w:sz w:val="20"/>
          <w:szCs w:val="20"/>
        </w:rPr>
        <w:t>,</w:t>
      </w:r>
      <w:r w:rsidRPr="00ED74C6">
        <w:rPr>
          <w:rFonts w:ascii="Verdana" w:eastAsia="Calibri" w:hAnsi="Verdana"/>
          <w:spacing w:val="-1"/>
          <w:sz w:val="20"/>
          <w:szCs w:val="20"/>
        </w:rPr>
        <w:t xml:space="preserve"> </w:t>
      </w:r>
      <w:r w:rsidRPr="00ED74C6">
        <w:rPr>
          <w:rFonts w:ascii="Verdana" w:eastAsia="Calibri" w:hAnsi="Verdana"/>
          <w:spacing w:val="1"/>
          <w:sz w:val="20"/>
          <w:szCs w:val="20"/>
        </w:rPr>
        <w:t>p</w:t>
      </w:r>
      <w:r w:rsidRPr="00ED74C6">
        <w:rPr>
          <w:rFonts w:ascii="Verdana" w:eastAsia="Calibri" w:hAnsi="Verdana"/>
          <w:spacing w:val="-2"/>
          <w:sz w:val="20"/>
          <w:szCs w:val="20"/>
        </w:rPr>
        <w:t>r</w:t>
      </w:r>
      <w:r w:rsidRPr="00ED74C6">
        <w:rPr>
          <w:rFonts w:ascii="Verdana" w:eastAsia="Calibri" w:hAnsi="Verdana"/>
          <w:spacing w:val="1"/>
          <w:sz w:val="20"/>
          <w:szCs w:val="20"/>
        </w:rPr>
        <w:t>ef</w:t>
      </w:r>
      <w:r w:rsidRPr="00ED74C6">
        <w:rPr>
          <w:rFonts w:ascii="Verdana" w:eastAsia="Calibri" w:hAnsi="Verdana"/>
          <w:spacing w:val="-2"/>
          <w:sz w:val="20"/>
          <w:szCs w:val="20"/>
        </w:rPr>
        <w:t>e</w:t>
      </w:r>
      <w:r w:rsidRPr="00ED74C6">
        <w:rPr>
          <w:rFonts w:ascii="Verdana" w:eastAsia="Calibri" w:hAnsi="Verdana"/>
          <w:sz w:val="20"/>
          <w:szCs w:val="20"/>
        </w:rPr>
        <w:t>ra</w:t>
      </w:r>
      <w:r w:rsidRPr="00ED74C6">
        <w:rPr>
          <w:rFonts w:ascii="Verdana" w:eastAsia="Calibri" w:hAnsi="Verdana"/>
          <w:spacing w:val="1"/>
          <w:sz w:val="20"/>
          <w:szCs w:val="20"/>
        </w:rPr>
        <w:t>b</w:t>
      </w:r>
      <w:r w:rsidRPr="00ED74C6">
        <w:rPr>
          <w:rFonts w:ascii="Verdana" w:eastAsia="Calibri" w:hAnsi="Verdana"/>
          <w:sz w:val="20"/>
          <w:szCs w:val="20"/>
        </w:rPr>
        <w:t>ly</w:t>
      </w:r>
      <w:r w:rsidRPr="00ED74C6">
        <w:rPr>
          <w:rFonts w:ascii="Verdana" w:eastAsia="Calibri" w:hAnsi="Verdana"/>
          <w:spacing w:val="-5"/>
          <w:sz w:val="20"/>
          <w:szCs w:val="20"/>
        </w:rPr>
        <w:t xml:space="preserve"> </w:t>
      </w:r>
      <w:r w:rsidRPr="00ED74C6">
        <w:rPr>
          <w:rFonts w:ascii="Verdana" w:eastAsia="Calibri" w:hAnsi="Verdana"/>
          <w:spacing w:val="-2"/>
          <w:sz w:val="20"/>
          <w:szCs w:val="20"/>
        </w:rPr>
        <w:t>i</w:t>
      </w:r>
      <w:r w:rsidRPr="00ED74C6">
        <w:rPr>
          <w:rFonts w:ascii="Verdana" w:eastAsia="Calibri" w:hAnsi="Verdana"/>
          <w:sz w:val="20"/>
          <w:szCs w:val="20"/>
        </w:rPr>
        <w:t>n</w:t>
      </w:r>
      <w:r w:rsidRPr="00ED74C6">
        <w:rPr>
          <w:rFonts w:ascii="Verdana" w:eastAsia="Calibri" w:hAnsi="Verdana"/>
          <w:spacing w:val="2"/>
          <w:sz w:val="20"/>
          <w:szCs w:val="20"/>
        </w:rPr>
        <w:t xml:space="preserve"> </w:t>
      </w:r>
      <w:r w:rsidRPr="00ED74C6">
        <w:rPr>
          <w:rFonts w:ascii="Verdana" w:eastAsia="Calibri" w:hAnsi="Verdana"/>
          <w:spacing w:val="-2"/>
          <w:sz w:val="20"/>
          <w:szCs w:val="20"/>
        </w:rPr>
        <w:t>a</w:t>
      </w:r>
      <w:r w:rsidRPr="00ED74C6">
        <w:rPr>
          <w:rFonts w:ascii="Verdana" w:eastAsia="Calibri" w:hAnsi="Verdana"/>
          <w:spacing w:val="1"/>
          <w:sz w:val="20"/>
          <w:szCs w:val="20"/>
        </w:rPr>
        <w:t>d</w:t>
      </w:r>
      <w:r w:rsidRPr="00ED74C6">
        <w:rPr>
          <w:rFonts w:ascii="Verdana" w:eastAsia="Calibri" w:hAnsi="Verdana"/>
          <w:sz w:val="20"/>
          <w:szCs w:val="20"/>
        </w:rPr>
        <w:t>va</w:t>
      </w:r>
      <w:r w:rsidRPr="00ED74C6">
        <w:rPr>
          <w:rFonts w:ascii="Verdana" w:eastAsia="Calibri" w:hAnsi="Verdana"/>
          <w:spacing w:val="1"/>
          <w:sz w:val="20"/>
          <w:szCs w:val="20"/>
        </w:rPr>
        <w:t>n</w:t>
      </w:r>
      <w:r w:rsidRPr="00ED74C6">
        <w:rPr>
          <w:rFonts w:ascii="Verdana" w:eastAsia="Calibri" w:hAnsi="Verdana"/>
          <w:spacing w:val="-1"/>
          <w:sz w:val="20"/>
          <w:szCs w:val="20"/>
        </w:rPr>
        <w:t>c</w:t>
      </w:r>
      <w:r w:rsidRPr="00ED74C6">
        <w:rPr>
          <w:rFonts w:ascii="Verdana" w:eastAsia="Calibri" w:hAnsi="Verdana"/>
          <w:sz w:val="20"/>
          <w:szCs w:val="20"/>
        </w:rPr>
        <w:t>e</w:t>
      </w:r>
      <w:r w:rsidRPr="00ED74C6">
        <w:rPr>
          <w:rFonts w:ascii="Verdana" w:eastAsia="Calibri" w:hAnsi="Verdana"/>
          <w:spacing w:val="-2"/>
          <w:sz w:val="20"/>
          <w:szCs w:val="20"/>
        </w:rPr>
        <w:t xml:space="preserve"> </w:t>
      </w:r>
      <w:r w:rsidRPr="00ED74C6">
        <w:rPr>
          <w:rFonts w:ascii="Verdana" w:eastAsia="Calibri" w:hAnsi="Verdana"/>
          <w:spacing w:val="1"/>
          <w:sz w:val="20"/>
          <w:szCs w:val="20"/>
        </w:rPr>
        <w:t>o</w:t>
      </w:r>
      <w:r w:rsidRPr="00ED74C6">
        <w:rPr>
          <w:rFonts w:ascii="Verdana" w:eastAsia="Calibri" w:hAnsi="Verdana"/>
          <w:sz w:val="20"/>
          <w:szCs w:val="20"/>
        </w:rPr>
        <w:t>f</w:t>
      </w:r>
      <w:r w:rsidRPr="00ED74C6">
        <w:rPr>
          <w:rFonts w:ascii="Verdana" w:eastAsia="Calibri" w:hAnsi="Verdana"/>
          <w:spacing w:val="2"/>
          <w:sz w:val="20"/>
          <w:szCs w:val="20"/>
        </w:rPr>
        <w:t xml:space="preserve"> </w:t>
      </w:r>
      <w:r w:rsidRPr="00ED74C6">
        <w:rPr>
          <w:rFonts w:ascii="Verdana" w:eastAsia="Calibri" w:hAnsi="Verdana"/>
          <w:spacing w:val="-1"/>
          <w:sz w:val="20"/>
          <w:szCs w:val="20"/>
        </w:rPr>
        <w:t>c</w:t>
      </w:r>
      <w:r w:rsidRPr="00ED74C6">
        <w:rPr>
          <w:rFonts w:ascii="Verdana" w:eastAsia="Calibri" w:hAnsi="Verdana"/>
          <w:sz w:val="20"/>
          <w:szCs w:val="20"/>
        </w:rPr>
        <w:t>lass.</w:t>
      </w:r>
    </w:p>
    <w:p w14:paraId="28AAE19F"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59" w:line="275" w:lineRule="auto"/>
        <w:ind w:right="368"/>
        <w:rPr>
          <w:rFonts w:ascii="Verdana" w:eastAsia="Calibri" w:hAnsi="Verdana"/>
          <w:sz w:val="20"/>
          <w:szCs w:val="20"/>
        </w:rPr>
      </w:pPr>
      <w:r w:rsidRPr="00E0731F">
        <w:rPr>
          <w:rFonts w:ascii="Verdana" w:eastAsia="Calibri" w:hAnsi="Verdana"/>
          <w:sz w:val="20"/>
          <w:szCs w:val="20"/>
        </w:rPr>
        <w:t>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 xml:space="preserve">s </w:t>
      </w:r>
      <w:r w:rsidRPr="00E0731F">
        <w:rPr>
          <w:rFonts w:ascii="Verdana" w:eastAsia="Calibri" w:hAnsi="Verdana"/>
          <w:spacing w:val="-1"/>
          <w:sz w:val="20"/>
          <w:szCs w:val="20"/>
        </w:rPr>
        <w:t>w</w:t>
      </w:r>
      <w:r w:rsidRPr="00E0731F">
        <w:rPr>
          <w:rFonts w:ascii="Verdana" w:eastAsia="Calibri" w:hAnsi="Verdana"/>
          <w:spacing w:val="1"/>
          <w:sz w:val="20"/>
          <w:szCs w:val="20"/>
        </w:rPr>
        <w:t>h</w:t>
      </w:r>
      <w:r w:rsidRPr="00E0731F">
        <w:rPr>
          <w:rFonts w:ascii="Verdana" w:eastAsia="Calibri" w:hAnsi="Verdana"/>
          <w:sz w:val="20"/>
          <w:szCs w:val="20"/>
        </w:rPr>
        <w:t>o</w:t>
      </w:r>
      <w:r w:rsidRPr="00E0731F">
        <w:rPr>
          <w:rFonts w:ascii="Verdana" w:eastAsia="Calibri" w:hAnsi="Verdana"/>
          <w:spacing w:val="-3"/>
          <w:sz w:val="20"/>
          <w:szCs w:val="20"/>
        </w:rPr>
        <w:t xml:space="preserve"> </w:t>
      </w:r>
      <w:r w:rsidRPr="00E0731F">
        <w:rPr>
          <w:rFonts w:ascii="Verdana" w:eastAsia="Calibri" w:hAnsi="Verdana"/>
          <w:sz w:val="20"/>
          <w:szCs w:val="20"/>
        </w:rPr>
        <w:t>miss</w:t>
      </w:r>
      <w:r w:rsidRPr="00E0731F">
        <w:rPr>
          <w:rFonts w:ascii="Verdana" w:eastAsia="Calibri" w:hAnsi="Verdana"/>
          <w:spacing w:val="-1"/>
          <w:sz w:val="20"/>
          <w:szCs w:val="20"/>
        </w:rPr>
        <w:t xml:space="preserve"> c</w:t>
      </w:r>
      <w:r w:rsidRPr="00E0731F">
        <w:rPr>
          <w:rFonts w:ascii="Verdana" w:eastAsia="Calibri" w:hAnsi="Verdana"/>
          <w:sz w:val="20"/>
          <w:szCs w:val="20"/>
        </w:rPr>
        <w:t>lass</w:t>
      </w:r>
      <w:r w:rsidRPr="00E0731F">
        <w:rPr>
          <w:rFonts w:ascii="Verdana" w:eastAsia="Calibri" w:hAnsi="Verdana"/>
          <w:spacing w:val="-3"/>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 a</w:t>
      </w:r>
      <w:r w:rsidRPr="00E0731F">
        <w:rPr>
          <w:rFonts w:ascii="Verdana" w:eastAsia="Calibri" w:hAnsi="Verdana"/>
          <w:spacing w:val="-1"/>
          <w:sz w:val="20"/>
          <w:szCs w:val="20"/>
        </w:rPr>
        <w:t xml:space="preserve"> </w:t>
      </w:r>
      <w:r w:rsidRPr="00E0731F">
        <w:rPr>
          <w:rFonts w:ascii="Verdana" w:eastAsia="Calibri" w:hAnsi="Verdana"/>
          <w:spacing w:val="1"/>
          <w:sz w:val="20"/>
          <w:szCs w:val="20"/>
        </w:rPr>
        <w:t>do</w:t>
      </w:r>
      <w:r w:rsidRPr="00E0731F">
        <w:rPr>
          <w:rFonts w:ascii="Verdana" w:eastAsia="Calibri" w:hAnsi="Verdana"/>
          <w:spacing w:val="-3"/>
          <w:sz w:val="20"/>
          <w:szCs w:val="20"/>
        </w:rPr>
        <w:t>c</w:t>
      </w:r>
      <w:r w:rsidRPr="00E0731F">
        <w:rPr>
          <w:rFonts w:ascii="Verdana" w:eastAsia="Calibri" w:hAnsi="Verdana"/>
          <w:spacing w:val="1"/>
          <w:sz w:val="20"/>
          <w:szCs w:val="20"/>
        </w:rPr>
        <w:t>u</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pacing w:val="-2"/>
          <w:sz w:val="20"/>
          <w:szCs w:val="20"/>
        </w:rPr>
        <w:t>m</w:t>
      </w:r>
      <w:r w:rsidRPr="00E0731F">
        <w:rPr>
          <w:rFonts w:ascii="Verdana" w:eastAsia="Calibri" w:hAnsi="Verdana"/>
          <w:spacing w:val="1"/>
          <w:sz w:val="20"/>
          <w:szCs w:val="20"/>
        </w:rPr>
        <w:t>e</w:t>
      </w:r>
      <w:r w:rsidRPr="00E0731F">
        <w:rPr>
          <w:rFonts w:ascii="Verdana" w:eastAsia="Calibri" w:hAnsi="Verdana"/>
          <w:sz w:val="20"/>
          <w:szCs w:val="20"/>
        </w:rPr>
        <w:t>r</w:t>
      </w:r>
      <w:r w:rsidRPr="00E0731F">
        <w:rPr>
          <w:rFonts w:ascii="Verdana" w:eastAsia="Calibri" w:hAnsi="Verdana"/>
          <w:spacing w:val="-3"/>
          <w:sz w:val="20"/>
          <w:szCs w:val="20"/>
        </w:rPr>
        <w:t>g</w:t>
      </w:r>
      <w:r w:rsidRPr="00E0731F">
        <w:rPr>
          <w:rFonts w:ascii="Verdana" w:eastAsia="Calibri" w:hAnsi="Verdana"/>
          <w:spacing w:val="1"/>
          <w:sz w:val="20"/>
          <w:szCs w:val="20"/>
        </w:rPr>
        <w:t>en</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9"/>
          <w:sz w:val="20"/>
          <w:szCs w:val="20"/>
        </w:rPr>
        <w:t xml:space="preserve"> </w:t>
      </w:r>
      <w:r w:rsidRPr="00E0731F">
        <w:rPr>
          <w:rFonts w:ascii="Verdana" w:eastAsia="Calibri" w:hAnsi="Verdana"/>
          <w:sz w:val="20"/>
          <w:szCs w:val="20"/>
        </w:rPr>
        <w:t>may</w:t>
      </w:r>
      <w:r w:rsidRPr="00E0731F">
        <w:rPr>
          <w:rFonts w:ascii="Verdana" w:eastAsia="Calibri" w:hAnsi="Verdana"/>
          <w:spacing w:val="-3"/>
          <w:sz w:val="20"/>
          <w:szCs w:val="20"/>
        </w:rPr>
        <w:t xml:space="preserve"> </w:t>
      </w:r>
      <w:r w:rsidRPr="00E0731F">
        <w:rPr>
          <w:rFonts w:ascii="Verdana" w:eastAsia="Calibri" w:hAnsi="Verdana"/>
          <w:sz w:val="20"/>
          <w:szCs w:val="20"/>
        </w:rPr>
        <w:t>l</w:t>
      </w:r>
      <w:r w:rsidRPr="00E0731F">
        <w:rPr>
          <w:rFonts w:ascii="Verdana" w:eastAsia="Calibri" w:hAnsi="Verdana"/>
          <w:spacing w:val="1"/>
          <w:sz w:val="20"/>
          <w:szCs w:val="20"/>
        </w:rPr>
        <w:t>o</w:t>
      </w:r>
      <w:r w:rsidRPr="00E0731F">
        <w:rPr>
          <w:rFonts w:ascii="Verdana" w:eastAsia="Calibri" w:hAnsi="Verdana"/>
          <w:sz w:val="20"/>
          <w:szCs w:val="20"/>
        </w:rPr>
        <w:t>se</w:t>
      </w:r>
      <w:r w:rsidRPr="00E0731F">
        <w:rPr>
          <w:rFonts w:ascii="Verdana" w:eastAsia="Calibri" w:hAnsi="Verdana"/>
          <w:spacing w:val="-2"/>
          <w:sz w:val="20"/>
          <w:szCs w:val="20"/>
        </w:rPr>
        <w:t xml:space="preserve"> </w:t>
      </w:r>
      <w:r w:rsidRPr="00E0731F">
        <w:rPr>
          <w:rFonts w:ascii="Verdana" w:eastAsia="Calibri" w:hAnsi="Verdana"/>
          <w:spacing w:val="1"/>
          <w:sz w:val="20"/>
          <w:szCs w:val="20"/>
        </w:rPr>
        <w:t>po</w:t>
      </w:r>
      <w:r w:rsidRPr="00E0731F">
        <w:rPr>
          <w:rFonts w:ascii="Verdana" w:eastAsia="Calibri" w:hAnsi="Verdana"/>
          <w:spacing w:val="-2"/>
          <w:sz w:val="20"/>
          <w:szCs w:val="20"/>
        </w:rPr>
        <w:t>i</w:t>
      </w:r>
      <w:r w:rsidRPr="00E0731F">
        <w:rPr>
          <w:rFonts w:ascii="Verdana" w:eastAsia="Calibri" w:hAnsi="Verdana"/>
          <w:spacing w:val="1"/>
          <w:sz w:val="20"/>
          <w:szCs w:val="20"/>
        </w:rPr>
        <w:t>nt</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pacing w:val="-2"/>
          <w:sz w:val="20"/>
          <w:szCs w:val="20"/>
        </w:rPr>
        <w:t>a</w:t>
      </w:r>
      <w:r w:rsidRPr="00E0731F">
        <w:rPr>
          <w:rFonts w:ascii="Verdana" w:eastAsia="Calibri" w:hAnsi="Verdana"/>
          <w:sz w:val="20"/>
          <w:szCs w:val="20"/>
        </w:rPr>
        <w:t>t are</w:t>
      </w:r>
      <w:r w:rsidRPr="00E0731F">
        <w:rPr>
          <w:rFonts w:ascii="Verdana" w:eastAsia="Calibri" w:hAnsi="Verdana"/>
          <w:spacing w:val="-3"/>
          <w:sz w:val="20"/>
          <w:szCs w:val="20"/>
        </w:rPr>
        <w:t xml:space="preserve"> </w:t>
      </w:r>
      <w:r w:rsidRPr="00E0731F">
        <w:rPr>
          <w:rFonts w:ascii="Verdana" w:eastAsia="Calibri" w:hAnsi="Verdana"/>
          <w:sz w:val="20"/>
          <w:szCs w:val="20"/>
        </w:rPr>
        <w:t>giv</w:t>
      </w:r>
      <w:r w:rsidRPr="00E0731F">
        <w:rPr>
          <w:rFonts w:ascii="Verdana" w:eastAsia="Calibri" w:hAnsi="Verdana"/>
          <w:spacing w:val="1"/>
          <w:sz w:val="20"/>
          <w:szCs w:val="20"/>
        </w:rPr>
        <w:t>e</w:t>
      </w:r>
      <w:r w:rsidRPr="00E0731F">
        <w:rPr>
          <w:rFonts w:ascii="Verdana" w:eastAsia="Calibri" w:hAnsi="Verdana"/>
          <w:sz w:val="20"/>
          <w:szCs w:val="20"/>
        </w:rPr>
        <w:t>n</w:t>
      </w:r>
      <w:r w:rsidRPr="00E0731F">
        <w:rPr>
          <w:rFonts w:ascii="Verdana" w:eastAsia="Calibri" w:hAnsi="Verdana"/>
          <w:spacing w:val="-3"/>
          <w:sz w:val="20"/>
          <w:szCs w:val="20"/>
        </w:rPr>
        <w:t xml:space="preserve"> </w:t>
      </w:r>
      <w:r w:rsidRPr="00E0731F">
        <w:rPr>
          <w:rFonts w:ascii="Verdana" w:eastAsia="Calibri" w:hAnsi="Verdana"/>
          <w:spacing w:val="1"/>
          <w:sz w:val="20"/>
          <w:szCs w:val="20"/>
        </w:rPr>
        <w:t>f</w:t>
      </w:r>
      <w:r w:rsidRPr="00E0731F">
        <w:rPr>
          <w:rFonts w:ascii="Verdana" w:eastAsia="Calibri" w:hAnsi="Verdana"/>
          <w:spacing w:val="-2"/>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w</w:t>
      </w:r>
      <w:r w:rsidRPr="00E0731F">
        <w:rPr>
          <w:rFonts w:ascii="Verdana" w:eastAsia="Calibri" w:hAnsi="Verdana"/>
          <w:spacing w:val="1"/>
          <w:sz w:val="20"/>
          <w:szCs w:val="20"/>
        </w:rPr>
        <w:t>o</w:t>
      </w:r>
      <w:r w:rsidRPr="00E0731F">
        <w:rPr>
          <w:rFonts w:ascii="Verdana" w:eastAsia="Calibri" w:hAnsi="Verdana"/>
          <w:sz w:val="20"/>
          <w:szCs w:val="20"/>
        </w:rPr>
        <w:t>rk</w:t>
      </w:r>
      <w:r w:rsidRPr="00E0731F">
        <w:rPr>
          <w:rFonts w:ascii="Verdana" w:eastAsia="Calibri" w:hAnsi="Verdana"/>
          <w:spacing w:val="-4"/>
          <w:sz w:val="20"/>
          <w:szCs w:val="20"/>
        </w:rPr>
        <w:t xml:space="preserve"> </w:t>
      </w:r>
      <w:r w:rsidRPr="00E0731F">
        <w:rPr>
          <w:rFonts w:ascii="Verdana" w:eastAsia="Calibri" w:hAnsi="Verdana"/>
          <w:spacing w:val="1"/>
          <w:sz w:val="20"/>
          <w:szCs w:val="20"/>
        </w:rPr>
        <w:t>don</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pacing w:val="1"/>
          <w:sz w:val="20"/>
          <w:szCs w:val="20"/>
        </w:rPr>
        <w:t>u</w:t>
      </w:r>
      <w:r w:rsidRPr="00E0731F">
        <w:rPr>
          <w:rFonts w:ascii="Verdana" w:eastAsia="Calibri" w:hAnsi="Verdana"/>
          <w:sz w:val="20"/>
          <w:szCs w:val="20"/>
        </w:rPr>
        <w:t>ri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at</w:t>
      </w:r>
      <w:r w:rsidRPr="00E0731F">
        <w:rPr>
          <w:rFonts w:ascii="Verdana" w:eastAsia="Calibri" w:hAnsi="Verdana"/>
          <w:spacing w:val="-3"/>
          <w:sz w:val="20"/>
          <w:szCs w:val="20"/>
        </w:rPr>
        <w:t xml:space="preserve"> </w:t>
      </w:r>
      <w:r w:rsidRPr="00E0731F">
        <w:rPr>
          <w:rFonts w:ascii="Verdana" w:eastAsia="Calibri" w:hAnsi="Verdana"/>
          <w:spacing w:val="-2"/>
          <w:sz w:val="20"/>
          <w:szCs w:val="20"/>
        </w:rPr>
        <w:t>m</w:t>
      </w:r>
      <w:r w:rsidRPr="00E0731F">
        <w:rPr>
          <w:rFonts w:ascii="Verdana" w:eastAsia="Calibri" w:hAnsi="Verdana"/>
          <w:sz w:val="20"/>
          <w:szCs w:val="20"/>
        </w:rPr>
        <w:t>iss</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1"/>
          <w:sz w:val="20"/>
          <w:szCs w:val="20"/>
        </w:rPr>
        <w:t xml:space="preserve"> c</w:t>
      </w:r>
      <w:r w:rsidRPr="00E0731F">
        <w:rPr>
          <w:rFonts w:ascii="Verdana" w:eastAsia="Calibri" w:hAnsi="Verdana"/>
          <w:sz w:val="20"/>
          <w:szCs w:val="20"/>
        </w:rPr>
        <w:t xml:space="preserve">lass </w:t>
      </w:r>
      <w:r w:rsidRPr="00E0731F">
        <w:rPr>
          <w:rFonts w:ascii="Verdana" w:eastAsia="Calibri" w:hAnsi="Verdana"/>
          <w:spacing w:val="-1"/>
          <w:sz w:val="20"/>
          <w:szCs w:val="20"/>
        </w:rPr>
        <w:t>p</w:t>
      </w:r>
      <w:r w:rsidRPr="00E0731F">
        <w:rPr>
          <w:rFonts w:ascii="Verdana" w:eastAsia="Calibri" w:hAnsi="Verdana"/>
          <w:spacing w:val="1"/>
          <w:sz w:val="20"/>
          <w:szCs w:val="20"/>
        </w:rPr>
        <w:t>e</w:t>
      </w:r>
      <w:r w:rsidRPr="00E0731F">
        <w:rPr>
          <w:rFonts w:ascii="Verdana" w:eastAsia="Calibri" w:hAnsi="Verdana"/>
          <w:sz w:val="20"/>
          <w:szCs w:val="20"/>
        </w:rPr>
        <w:t>ri</w:t>
      </w:r>
      <w:r w:rsidRPr="00E0731F">
        <w:rPr>
          <w:rFonts w:ascii="Verdana" w:eastAsia="Calibri" w:hAnsi="Verdana"/>
          <w:spacing w:val="-2"/>
          <w:sz w:val="20"/>
          <w:szCs w:val="20"/>
        </w:rPr>
        <w:t>o</w:t>
      </w:r>
      <w:r w:rsidRPr="00E0731F">
        <w:rPr>
          <w:rFonts w:ascii="Verdana" w:eastAsia="Calibri" w:hAnsi="Verdana"/>
          <w:spacing w:val="1"/>
          <w:sz w:val="20"/>
          <w:szCs w:val="20"/>
        </w:rPr>
        <w:t>d</w:t>
      </w:r>
      <w:r w:rsidRPr="00E0731F">
        <w:rPr>
          <w:rFonts w:ascii="Verdana" w:eastAsia="Calibri" w:hAnsi="Verdana"/>
          <w:sz w:val="20"/>
          <w:szCs w:val="20"/>
        </w:rPr>
        <w:t>.</w:t>
      </w:r>
    </w:p>
    <w:p w14:paraId="3E9E4B0E"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2" w:line="276" w:lineRule="auto"/>
        <w:ind w:right="125"/>
        <w:rPr>
          <w:rFonts w:ascii="Verdana" w:eastAsia="Calibri" w:hAnsi="Verdana"/>
          <w:sz w:val="20"/>
          <w:szCs w:val="20"/>
        </w:rPr>
      </w:pPr>
      <w:r w:rsidRPr="00E0731F">
        <w:rPr>
          <w:rFonts w:ascii="Verdana" w:eastAsia="Calibri" w:hAnsi="Verdana"/>
          <w:sz w:val="20"/>
          <w:szCs w:val="20"/>
        </w:rPr>
        <w:t>In</w:t>
      </w:r>
      <w:r w:rsidRPr="00E0731F">
        <w:rPr>
          <w:rFonts w:ascii="Verdana" w:eastAsia="Calibri" w:hAnsi="Verdana"/>
          <w:spacing w:val="1"/>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pacing w:val="-3"/>
          <w:sz w:val="20"/>
          <w:szCs w:val="20"/>
        </w:rPr>
        <w:t>v</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2"/>
          <w:sz w:val="20"/>
          <w:szCs w:val="20"/>
        </w:rPr>
        <w:t xml:space="preserve"> 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pacing w:val="-2"/>
          <w:sz w:val="20"/>
          <w:szCs w:val="20"/>
        </w:rPr>
        <w:t>a</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pacing w:val="-1"/>
          <w:sz w:val="20"/>
          <w:szCs w:val="20"/>
        </w:rPr>
        <w:t>xc</w:t>
      </w:r>
      <w:r w:rsidRPr="00E0731F">
        <w:rPr>
          <w:rFonts w:ascii="Verdana" w:eastAsia="Calibri" w:hAnsi="Verdana"/>
          <w:spacing w:val="1"/>
          <w:sz w:val="20"/>
          <w:szCs w:val="20"/>
        </w:rPr>
        <w:t>u</w:t>
      </w:r>
      <w:r w:rsidRPr="00E0731F">
        <w:rPr>
          <w:rFonts w:ascii="Verdana" w:eastAsia="Calibri" w:hAnsi="Verdana"/>
          <w:sz w:val="20"/>
          <w:szCs w:val="20"/>
        </w:rPr>
        <w:t>s</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1"/>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b</w:t>
      </w:r>
      <w:r w:rsidRPr="00E0731F">
        <w:rPr>
          <w:rFonts w:ascii="Verdana" w:eastAsia="Calibri" w:hAnsi="Verdana"/>
          <w:spacing w:val="-3"/>
          <w:sz w:val="20"/>
          <w:szCs w:val="20"/>
        </w:rPr>
        <w:t>s</w:t>
      </w:r>
      <w:r w:rsidRPr="00E0731F">
        <w:rPr>
          <w:rFonts w:ascii="Verdana" w:eastAsia="Calibri" w:hAnsi="Verdana"/>
          <w:spacing w:val="1"/>
          <w:sz w:val="20"/>
          <w:szCs w:val="20"/>
        </w:rPr>
        <w:t>en</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w:t>
      </w:r>
      <w:r w:rsidRPr="00E0731F">
        <w:rPr>
          <w:rFonts w:ascii="Verdana" w:eastAsia="Calibri" w:hAnsi="Verdana"/>
          <w:spacing w:val="-2"/>
          <w:sz w:val="20"/>
          <w:szCs w:val="20"/>
        </w:rPr>
        <w:t xml:space="preserve"> i</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z w:val="20"/>
          <w:szCs w:val="20"/>
        </w:rPr>
        <w:t>is</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3"/>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pacing w:val="1"/>
          <w:sz w:val="20"/>
          <w:szCs w:val="20"/>
        </w:rPr>
        <w:t>d</w:t>
      </w:r>
      <w:r w:rsidRPr="00E0731F">
        <w:rPr>
          <w:rFonts w:ascii="Verdana" w:eastAsia="Calibri" w:hAnsi="Verdana"/>
          <w:spacing w:val="-2"/>
          <w:sz w:val="20"/>
          <w:szCs w:val="20"/>
        </w:rPr>
        <w:t>e</w:t>
      </w:r>
      <w:r w:rsidRPr="00E0731F">
        <w:rPr>
          <w:rFonts w:ascii="Verdana" w:eastAsia="Calibri" w:hAnsi="Verdana"/>
          <w:spacing w:val="1"/>
          <w:sz w:val="20"/>
          <w:szCs w:val="20"/>
        </w:rPr>
        <w:t>nt</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pacing w:val="-2"/>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1"/>
          <w:sz w:val="20"/>
          <w:szCs w:val="20"/>
        </w:rPr>
        <w:t>p</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si</w:t>
      </w:r>
      <w:r w:rsidRPr="00E0731F">
        <w:rPr>
          <w:rFonts w:ascii="Verdana" w:eastAsia="Calibri" w:hAnsi="Verdana"/>
          <w:spacing w:val="1"/>
          <w:sz w:val="20"/>
          <w:szCs w:val="20"/>
        </w:rPr>
        <w:t>b</w:t>
      </w:r>
      <w:r w:rsidRPr="00E0731F">
        <w:rPr>
          <w:rFonts w:ascii="Verdana" w:eastAsia="Calibri" w:hAnsi="Verdana"/>
          <w:sz w:val="20"/>
          <w:szCs w:val="20"/>
        </w:rPr>
        <w:t>il</w:t>
      </w:r>
      <w:r w:rsidRPr="00E0731F">
        <w:rPr>
          <w:rFonts w:ascii="Verdana" w:eastAsia="Calibri" w:hAnsi="Verdana"/>
          <w:spacing w:val="-2"/>
          <w:sz w:val="20"/>
          <w:szCs w:val="20"/>
        </w:rPr>
        <w:t>i</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ask</w:t>
      </w:r>
      <w:r w:rsidRPr="00E0731F">
        <w:rPr>
          <w:rFonts w:ascii="Verdana" w:eastAsia="Calibri" w:hAnsi="Verdana"/>
          <w:spacing w:val="-4"/>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no</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er</w:t>
      </w:r>
      <w:r w:rsidRPr="00E0731F">
        <w:rPr>
          <w:rFonts w:ascii="Verdana" w:eastAsia="Calibri" w:hAnsi="Verdana"/>
          <w:spacing w:val="-5"/>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pacing w:val="1"/>
          <w:sz w:val="20"/>
          <w:szCs w:val="20"/>
        </w:rPr>
        <w:t>d</w:t>
      </w:r>
      <w:r w:rsidRPr="00E0731F">
        <w:rPr>
          <w:rFonts w:ascii="Verdana" w:eastAsia="Calibri" w:hAnsi="Verdana"/>
          <w:spacing w:val="-2"/>
          <w:sz w:val="20"/>
          <w:szCs w:val="20"/>
        </w:rPr>
        <w:t>e</w:t>
      </w:r>
      <w:r w:rsidRPr="00E0731F">
        <w:rPr>
          <w:rFonts w:ascii="Verdana" w:eastAsia="Calibri" w:hAnsi="Verdana"/>
          <w:spacing w:val="1"/>
          <w:sz w:val="20"/>
          <w:szCs w:val="20"/>
        </w:rPr>
        <w:t>nt 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2"/>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 xml:space="preserve">rd, with the permission of the professor, </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k</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n</w:t>
      </w:r>
      <w:r w:rsidRPr="00E0731F">
        <w:rPr>
          <w:rFonts w:ascii="Verdana" w:eastAsia="Calibri" w:hAnsi="Verdana"/>
          <w:spacing w:val="1"/>
          <w:sz w:val="20"/>
          <w:szCs w:val="20"/>
        </w:rPr>
        <w:t>ote</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v</w:t>
      </w:r>
      <w:r w:rsidRPr="00E0731F">
        <w:rPr>
          <w:rFonts w:ascii="Verdana" w:eastAsia="Calibri" w:hAnsi="Verdana"/>
          <w:spacing w:val="1"/>
          <w:sz w:val="20"/>
          <w:szCs w:val="20"/>
        </w:rPr>
        <w:t>e</w:t>
      </w:r>
      <w:r w:rsidRPr="00E0731F">
        <w:rPr>
          <w:rFonts w:ascii="Verdana" w:eastAsia="Calibri" w:hAnsi="Verdana"/>
          <w:sz w:val="20"/>
          <w:szCs w:val="20"/>
        </w:rPr>
        <w:t>r</w:t>
      </w:r>
      <w:r w:rsidRPr="00E0731F">
        <w:rPr>
          <w:rFonts w:ascii="Verdana" w:eastAsia="Calibri" w:hAnsi="Verdana"/>
          <w:spacing w:val="-3"/>
          <w:sz w:val="20"/>
          <w:szCs w:val="20"/>
        </w:rPr>
        <w:t xml:space="preserve"> </w:t>
      </w:r>
      <w:r w:rsidRPr="00E0731F">
        <w:rPr>
          <w:rFonts w:ascii="Verdana" w:eastAsia="Calibri" w:hAnsi="Verdana"/>
          <w:sz w:val="20"/>
          <w:szCs w:val="20"/>
        </w:rPr>
        <w:t>all</w:t>
      </w:r>
      <w:r w:rsidRPr="00E0731F">
        <w:rPr>
          <w:rFonts w:ascii="Verdana" w:eastAsia="Calibri" w:hAnsi="Verdana"/>
          <w:spacing w:val="-1"/>
          <w:sz w:val="20"/>
          <w:szCs w:val="20"/>
        </w:rPr>
        <w:t xml:space="preserve"> c</w:t>
      </w:r>
      <w:r w:rsidRPr="00E0731F">
        <w:rPr>
          <w:rFonts w:ascii="Verdana" w:eastAsia="Calibri" w:hAnsi="Verdana"/>
          <w:sz w:val="20"/>
          <w:szCs w:val="20"/>
        </w:rPr>
        <w:t xml:space="preserve">lass </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pacing w:val="-1"/>
          <w:sz w:val="20"/>
          <w:szCs w:val="20"/>
        </w:rPr>
        <w:t>n</w:t>
      </w:r>
      <w:r w:rsidRPr="00E0731F">
        <w:rPr>
          <w:rFonts w:ascii="Verdana" w:eastAsia="Calibri" w:hAnsi="Verdana"/>
          <w:spacing w:val="1"/>
          <w:sz w:val="20"/>
          <w:szCs w:val="20"/>
        </w:rPr>
        <w:t>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4"/>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pacing w:val="-2"/>
          <w:sz w:val="20"/>
          <w:szCs w:val="20"/>
        </w:rPr>
        <w:t>e</w:t>
      </w:r>
      <w:r w:rsidRPr="00E0731F">
        <w:rPr>
          <w:rFonts w:ascii="Verdana" w:eastAsia="Calibri" w:hAnsi="Verdana"/>
          <w:spacing w:val="1"/>
          <w:sz w:val="20"/>
          <w:szCs w:val="20"/>
        </w:rPr>
        <w:t>d</w:t>
      </w:r>
      <w:r w:rsidRPr="00E0731F">
        <w:rPr>
          <w:rFonts w:ascii="Verdana" w:eastAsia="Calibri" w:hAnsi="Verdana"/>
          <w:sz w:val="20"/>
          <w:szCs w:val="20"/>
        </w:rPr>
        <w:t>,</w:t>
      </w:r>
      <w:r w:rsidRPr="00E0731F">
        <w:rPr>
          <w:rFonts w:ascii="Verdana" w:eastAsia="Calibri" w:hAnsi="Verdana"/>
          <w:spacing w:val="-5"/>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d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ma</w:t>
      </w:r>
      <w:r w:rsidRPr="00E0731F">
        <w:rPr>
          <w:rFonts w:ascii="Verdana" w:eastAsia="Calibri" w:hAnsi="Verdana"/>
          <w:spacing w:val="-1"/>
          <w:sz w:val="20"/>
          <w:szCs w:val="20"/>
        </w:rPr>
        <w:t>k</w:t>
      </w:r>
      <w:r w:rsidRPr="00E0731F">
        <w:rPr>
          <w:rFonts w:ascii="Verdana" w:eastAsia="Calibri" w:hAnsi="Verdana"/>
          <w:sz w:val="20"/>
          <w:szCs w:val="20"/>
        </w:rPr>
        <w:t>e</w:t>
      </w:r>
      <w:r w:rsidRPr="00E0731F">
        <w:rPr>
          <w:rFonts w:ascii="Verdana" w:eastAsia="Calibri" w:hAnsi="Verdana"/>
          <w:spacing w:val="-5"/>
          <w:sz w:val="20"/>
          <w:szCs w:val="20"/>
        </w:rPr>
        <w:t xml:space="preserve"> </w:t>
      </w:r>
      <w:r w:rsidRPr="00E0731F">
        <w:rPr>
          <w:rFonts w:ascii="Verdana" w:eastAsia="Calibri" w:hAnsi="Verdana"/>
          <w:spacing w:val="1"/>
          <w:sz w:val="20"/>
          <w:szCs w:val="20"/>
        </w:rPr>
        <w:t>u</w:t>
      </w:r>
      <w:r w:rsidRPr="00E0731F">
        <w:rPr>
          <w:rFonts w:ascii="Verdana" w:eastAsia="Calibri" w:hAnsi="Verdana"/>
          <w:sz w:val="20"/>
          <w:szCs w:val="20"/>
        </w:rPr>
        <w:t>p</w:t>
      </w:r>
      <w:r w:rsidRPr="00E0731F">
        <w:rPr>
          <w:rFonts w:ascii="Verdana" w:eastAsia="Calibri" w:hAnsi="Verdana"/>
          <w:spacing w:val="2"/>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z w:val="20"/>
          <w:szCs w:val="20"/>
        </w:rPr>
        <w:t>y l</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2"/>
          <w:sz w:val="20"/>
          <w:szCs w:val="20"/>
        </w:rPr>
        <w:t>r</w:t>
      </w:r>
      <w:r w:rsidRPr="00E0731F">
        <w:rPr>
          <w:rFonts w:ascii="Verdana" w:eastAsia="Calibri" w:hAnsi="Verdana"/>
          <w:spacing w:val="1"/>
          <w:sz w:val="20"/>
          <w:szCs w:val="20"/>
        </w:rPr>
        <w:t>n</w:t>
      </w:r>
      <w:r w:rsidRPr="00E0731F">
        <w:rPr>
          <w:rFonts w:ascii="Verdana" w:eastAsia="Calibri" w:hAnsi="Verdana"/>
          <w:sz w:val="20"/>
          <w:szCs w:val="20"/>
        </w:rPr>
        <w:t>i</w:t>
      </w:r>
      <w:r w:rsidRPr="00E0731F">
        <w:rPr>
          <w:rFonts w:ascii="Verdana" w:eastAsia="Calibri" w:hAnsi="Verdana"/>
          <w:spacing w:val="1"/>
          <w:sz w:val="20"/>
          <w:szCs w:val="20"/>
        </w:rPr>
        <w:t xml:space="preserve">ng </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ies</w:t>
      </w:r>
      <w:r w:rsidRPr="00E0731F">
        <w:rPr>
          <w:rFonts w:ascii="Verdana" w:eastAsia="Calibri" w:hAnsi="Verdana"/>
          <w:spacing w:val="-2"/>
          <w:sz w:val="20"/>
          <w:szCs w:val="20"/>
        </w:rPr>
        <w:t xml:space="preserve"> </w:t>
      </w:r>
      <w:r w:rsidRPr="00E0731F">
        <w:rPr>
          <w:rFonts w:ascii="Verdana" w:eastAsia="Calibri" w:hAnsi="Verdana"/>
          <w:sz w:val="20"/>
          <w:szCs w:val="20"/>
        </w:rPr>
        <w:t>miss</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1"/>
          <w:sz w:val="20"/>
          <w:szCs w:val="20"/>
        </w:rPr>
        <w:t xml:space="preserve"> </w:t>
      </w:r>
      <w:r w:rsidRPr="00E0731F">
        <w:rPr>
          <w:rFonts w:ascii="Verdana" w:eastAsia="Calibri" w:hAnsi="Verdana"/>
          <w:spacing w:val="1"/>
          <w:sz w:val="20"/>
          <w:szCs w:val="20"/>
        </w:rPr>
        <w:t>du</w:t>
      </w:r>
      <w:r w:rsidRPr="00E0731F">
        <w:rPr>
          <w:rFonts w:ascii="Verdana" w:eastAsia="Calibri" w:hAnsi="Verdana"/>
          <w:sz w:val="20"/>
          <w:szCs w:val="20"/>
        </w:rPr>
        <w:t>r</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 xml:space="preserve">g </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lass s</w:t>
      </w:r>
      <w:r w:rsidRPr="00E0731F">
        <w:rPr>
          <w:rFonts w:ascii="Verdana" w:eastAsia="Calibri" w:hAnsi="Verdana"/>
          <w:spacing w:val="-1"/>
          <w:sz w:val="20"/>
          <w:szCs w:val="20"/>
        </w:rPr>
        <w:t>k</w:t>
      </w:r>
      <w:r w:rsidRPr="00E0731F">
        <w:rPr>
          <w:rFonts w:ascii="Verdana" w:eastAsia="Calibri" w:hAnsi="Verdana"/>
          <w:sz w:val="20"/>
          <w:szCs w:val="20"/>
        </w:rPr>
        <w:t>ills</w:t>
      </w:r>
      <w:r w:rsidRPr="00E0731F">
        <w:rPr>
          <w:rFonts w:ascii="Verdana" w:eastAsia="Calibri" w:hAnsi="Verdana"/>
          <w:spacing w:val="-1"/>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ra</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p>
    <w:p w14:paraId="2603CDD2" w14:textId="17A326E8" w:rsidR="001C1988" w:rsidRPr="00ED74C6" w:rsidRDefault="001C1988" w:rsidP="00ED74C6">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2" w:lineRule="exact"/>
        <w:ind w:right="-20"/>
        <w:rPr>
          <w:rFonts w:ascii="Verdana" w:eastAsia="Calibri" w:hAnsi="Verdana"/>
          <w:sz w:val="20"/>
          <w:szCs w:val="20"/>
        </w:rPr>
      </w:pPr>
      <w:r w:rsidRPr="00E0731F">
        <w:rPr>
          <w:rFonts w:ascii="Verdana" w:eastAsia="Calibri" w:hAnsi="Verdana"/>
          <w:position w:val="1"/>
          <w:sz w:val="20"/>
          <w:szCs w:val="20"/>
        </w:rPr>
        <w:t>If</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 xml:space="preserve"> </w:t>
      </w:r>
      <w:r w:rsidRPr="00E0731F">
        <w:rPr>
          <w:rFonts w:ascii="Verdana" w:eastAsia="Calibri" w:hAnsi="Verdana"/>
          <w:spacing w:val="-3"/>
          <w:position w:val="1"/>
          <w:sz w:val="20"/>
          <w:szCs w:val="20"/>
        </w:rPr>
        <w:t>s</w:t>
      </w:r>
      <w:r w:rsidRPr="00E0731F">
        <w:rPr>
          <w:rFonts w:ascii="Verdana" w:eastAsia="Calibri" w:hAnsi="Verdana"/>
          <w:spacing w:val="1"/>
          <w:position w:val="1"/>
          <w:sz w:val="20"/>
          <w:szCs w:val="20"/>
        </w:rPr>
        <w:t>tu</w:t>
      </w:r>
      <w:r w:rsidRPr="00E0731F">
        <w:rPr>
          <w:rFonts w:ascii="Verdana" w:eastAsia="Calibri" w:hAnsi="Verdana"/>
          <w:spacing w:val="-1"/>
          <w:position w:val="1"/>
          <w:sz w:val="20"/>
          <w:szCs w:val="20"/>
        </w:rPr>
        <w:t>d</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position w:val="1"/>
          <w:sz w:val="20"/>
          <w:szCs w:val="20"/>
        </w:rPr>
        <w:t>t</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h</w:t>
      </w:r>
      <w:r w:rsidRPr="00E0731F">
        <w:rPr>
          <w:rFonts w:ascii="Verdana" w:eastAsia="Calibri" w:hAnsi="Verdana"/>
          <w:position w:val="1"/>
          <w:sz w:val="20"/>
          <w:szCs w:val="20"/>
        </w:rPr>
        <w:t>as</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 xml:space="preserve">an </w:t>
      </w:r>
      <w:r w:rsidRPr="00E0731F">
        <w:rPr>
          <w:rFonts w:ascii="Verdana" w:eastAsia="Calibri" w:hAnsi="Verdana"/>
          <w:spacing w:val="-1"/>
          <w:position w:val="1"/>
          <w:sz w:val="20"/>
          <w:szCs w:val="20"/>
        </w:rPr>
        <w:t>u</w:t>
      </w:r>
      <w:r w:rsidRPr="00E0731F">
        <w:rPr>
          <w:rFonts w:ascii="Verdana" w:eastAsia="Calibri" w:hAnsi="Verdana"/>
          <w:spacing w:val="1"/>
          <w:position w:val="1"/>
          <w:sz w:val="20"/>
          <w:szCs w:val="20"/>
        </w:rPr>
        <w:t>n</w:t>
      </w:r>
      <w:r w:rsidRPr="00E0731F">
        <w:rPr>
          <w:rFonts w:ascii="Verdana" w:eastAsia="Calibri" w:hAnsi="Verdana"/>
          <w:position w:val="1"/>
          <w:sz w:val="20"/>
          <w:szCs w:val="20"/>
        </w:rPr>
        <w:t>e</w:t>
      </w:r>
      <w:r w:rsidRPr="00E0731F">
        <w:rPr>
          <w:rFonts w:ascii="Verdana" w:eastAsia="Calibri" w:hAnsi="Verdana"/>
          <w:spacing w:val="-1"/>
          <w:position w:val="1"/>
          <w:sz w:val="20"/>
          <w:szCs w:val="20"/>
        </w:rPr>
        <w:t>xc</w:t>
      </w:r>
      <w:r w:rsidRPr="00E0731F">
        <w:rPr>
          <w:rFonts w:ascii="Verdana" w:eastAsia="Calibri" w:hAnsi="Verdana"/>
          <w:spacing w:val="1"/>
          <w:position w:val="1"/>
          <w:sz w:val="20"/>
          <w:szCs w:val="20"/>
        </w:rPr>
        <w:t>u</w:t>
      </w:r>
      <w:r w:rsidRPr="00E0731F">
        <w:rPr>
          <w:rFonts w:ascii="Verdana" w:eastAsia="Calibri" w:hAnsi="Verdana"/>
          <w:position w:val="1"/>
          <w:sz w:val="20"/>
          <w:szCs w:val="20"/>
        </w:rPr>
        <w:t>s</w:t>
      </w:r>
      <w:r w:rsidRPr="00E0731F">
        <w:rPr>
          <w:rFonts w:ascii="Verdana" w:eastAsia="Calibri" w:hAnsi="Verdana"/>
          <w:spacing w:val="1"/>
          <w:position w:val="1"/>
          <w:sz w:val="20"/>
          <w:szCs w:val="20"/>
        </w:rPr>
        <w:t>e</w:t>
      </w:r>
      <w:r w:rsidRPr="00E0731F">
        <w:rPr>
          <w:rFonts w:ascii="Verdana" w:eastAsia="Calibri" w:hAnsi="Verdana"/>
          <w:position w:val="1"/>
          <w:sz w:val="20"/>
          <w:szCs w:val="20"/>
        </w:rPr>
        <w:t>d</w:t>
      </w:r>
      <w:r w:rsidRPr="00E0731F">
        <w:rPr>
          <w:rFonts w:ascii="Verdana" w:eastAsia="Calibri" w:hAnsi="Verdana"/>
          <w:spacing w:val="-5"/>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b</w:t>
      </w:r>
      <w:r w:rsidRPr="00E0731F">
        <w:rPr>
          <w:rFonts w:ascii="Verdana" w:eastAsia="Calibri" w:hAnsi="Verdana"/>
          <w:position w:val="1"/>
          <w:sz w:val="20"/>
          <w:szCs w:val="20"/>
        </w:rPr>
        <w:t>s</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c</w:t>
      </w:r>
      <w:r w:rsidRPr="00E0731F">
        <w:rPr>
          <w:rFonts w:ascii="Verdana" w:eastAsia="Calibri" w:hAnsi="Verdana"/>
          <w:spacing w:val="1"/>
          <w:position w:val="1"/>
          <w:sz w:val="20"/>
          <w:szCs w:val="20"/>
        </w:rPr>
        <w:t>e</w:t>
      </w:r>
      <w:r w:rsidRPr="00E0731F">
        <w:rPr>
          <w:rFonts w:ascii="Verdana" w:eastAsia="Calibri" w:hAnsi="Verdana"/>
          <w:position w:val="1"/>
          <w:sz w:val="20"/>
          <w:szCs w:val="20"/>
        </w:rPr>
        <w:t>,</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position w:val="1"/>
          <w:sz w:val="20"/>
          <w:szCs w:val="20"/>
        </w:rPr>
        <w:t>e</w:t>
      </w:r>
      <w:r w:rsidRPr="00E0731F">
        <w:rPr>
          <w:rFonts w:ascii="Verdana" w:eastAsia="Calibri" w:hAnsi="Verdana"/>
          <w:spacing w:val="-4"/>
          <w:position w:val="1"/>
          <w:sz w:val="20"/>
          <w:szCs w:val="20"/>
        </w:rPr>
        <w:t xml:space="preserve"> </w:t>
      </w:r>
      <w:r w:rsidRPr="00E0731F">
        <w:rPr>
          <w:rFonts w:ascii="Verdana" w:eastAsia="Calibri" w:hAnsi="Verdana"/>
          <w:spacing w:val="1"/>
          <w:position w:val="1"/>
          <w:sz w:val="20"/>
          <w:szCs w:val="20"/>
        </w:rPr>
        <w:t>po</w:t>
      </w:r>
      <w:r w:rsidRPr="00E0731F">
        <w:rPr>
          <w:rFonts w:ascii="Verdana" w:eastAsia="Calibri" w:hAnsi="Verdana"/>
          <w:spacing w:val="-2"/>
          <w:position w:val="1"/>
          <w:sz w:val="20"/>
          <w:szCs w:val="20"/>
        </w:rPr>
        <w:t>i</w:t>
      </w:r>
      <w:r w:rsidRPr="00E0731F">
        <w:rPr>
          <w:rFonts w:ascii="Verdana" w:eastAsia="Calibri" w:hAnsi="Verdana"/>
          <w:spacing w:val="1"/>
          <w:position w:val="1"/>
          <w:sz w:val="20"/>
          <w:szCs w:val="20"/>
        </w:rPr>
        <w:t>n</w:t>
      </w:r>
      <w:r w:rsidRPr="00E0731F">
        <w:rPr>
          <w:rFonts w:ascii="Verdana" w:eastAsia="Calibri" w:hAnsi="Verdana"/>
          <w:position w:val="1"/>
          <w:sz w:val="20"/>
          <w:szCs w:val="20"/>
        </w:rPr>
        <w:t>t</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tot</w:t>
      </w:r>
      <w:r w:rsidRPr="00E0731F">
        <w:rPr>
          <w:rFonts w:ascii="Verdana" w:eastAsia="Calibri" w:hAnsi="Verdana"/>
          <w:position w:val="1"/>
          <w:sz w:val="20"/>
          <w:szCs w:val="20"/>
        </w:rPr>
        <w:t>al</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o</w:t>
      </w:r>
      <w:r w:rsidRPr="00E0731F">
        <w:rPr>
          <w:rFonts w:ascii="Verdana" w:eastAsia="Calibri" w:hAnsi="Verdana"/>
          <w:spacing w:val="-1"/>
          <w:position w:val="1"/>
          <w:sz w:val="20"/>
          <w:szCs w:val="20"/>
        </w:rPr>
        <w:t>w</w:t>
      </w:r>
      <w:r w:rsidRPr="00E0731F">
        <w:rPr>
          <w:rFonts w:ascii="Verdana" w:eastAsia="Calibri" w:hAnsi="Verdana"/>
          <w:position w:val="1"/>
          <w:sz w:val="20"/>
          <w:szCs w:val="20"/>
        </w:rPr>
        <w:t>ar</w:t>
      </w:r>
      <w:r w:rsidRPr="00E0731F">
        <w:rPr>
          <w:rFonts w:ascii="Verdana" w:eastAsia="Calibri" w:hAnsi="Verdana"/>
          <w:spacing w:val="1"/>
          <w:position w:val="1"/>
          <w:sz w:val="20"/>
          <w:szCs w:val="20"/>
        </w:rPr>
        <w:t>d</w:t>
      </w:r>
      <w:r w:rsidRPr="00E0731F">
        <w:rPr>
          <w:rFonts w:ascii="Verdana" w:eastAsia="Calibri" w:hAnsi="Verdana"/>
          <w:position w:val="1"/>
          <w:sz w:val="20"/>
          <w:szCs w:val="20"/>
        </w:rPr>
        <w:t>s</w:t>
      </w:r>
      <w:r w:rsidRPr="00E0731F">
        <w:rPr>
          <w:rFonts w:ascii="Verdana" w:eastAsia="Calibri" w:hAnsi="Verdana"/>
          <w:spacing w:val="-5"/>
          <w:position w:val="1"/>
          <w:sz w:val="20"/>
          <w:szCs w:val="20"/>
        </w:rPr>
        <w:t xml:space="preserve"> </w:t>
      </w:r>
      <w:r w:rsidRPr="00E0731F">
        <w:rPr>
          <w:rFonts w:ascii="Verdana" w:eastAsia="Calibri" w:hAnsi="Verdana"/>
          <w:spacing w:val="1"/>
          <w:position w:val="1"/>
          <w:sz w:val="20"/>
          <w:szCs w:val="20"/>
        </w:rPr>
        <w:t>th</w:t>
      </w:r>
      <w:r w:rsidRPr="00E0731F">
        <w:rPr>
          <w:rFonts w:ascii="Verdana" w:eastAsia="Calibri" w:hAnsi="Verdana"/>
          <w:position w:val="1"/>
          <w:sz w:val="20"/>
          <w:szCs w:val="20"/>
        </w:rPr>
        <w:t>e</w:t>
      </w:r>
      <w:r w:rsidRPr="00E0731F">
        <w:rPr>
          <w:rFonts w:ascii="Verdana" w:eastAsia="Calibri" w:hAnsi="Verdana"/>
          <w:spacing w:val="-4"/>
          <w:position w:val="1"/>
          <w:sz w:val="20"/>
          <w:szCs w:val="20"/>
        </w:rPr>
        <w:t xml:space="preserve"> </w:t>
      </w:r>
      <w:r w:rsidRPr="00E0731F">
        <w:rPr>
          <w:rFonts w:ascii="Verdana" w:eastAsia="Calibri" w:hAnsi="Verdana"/>
          <w:spacing w:val="1"/>
          <w:position w:val="1"/>
          <w:sz w:val="20"/>
          <w:szCs w:val="20"/>
        </w:rPr>
        <w:t>f</w:t>
      </w:r>
      <w:r w:rsidRPr="00E0731F">
        <w:rPr>
          <w:rFonts w:ascii="Verdana" w:eastAsia="Calibri" w:hAnsi="Verdana"/>
          <w:spacing w:val="-2"/>
          <w:position w:val="1"/>
          <w:sz w:val="20"/>
          <w:szCs w:val="20"/>
        </w:rPr>
        <w:t>i</w:t>
      </w:r>
      <w:r w:rsidRPr="00E0731F">
        <w:rPr>
          <w:rFonts w:ascii="Verdana" w:eastAsia="Calibri" w:hAnsi="Verdana"/>
          <w:spacing w:val="1"/>
          <w:position w:val="1"/>
          <w:sz w:val="20"/>
          <w:szCs w:val="20"/>
        </w:rPr>
        <w:t>n</w:t>
      </w:r>
      <w:r w:rsidRPr="00E0731F">
        <w:rPr>
          <w:rFonts w:ascii="Verdana" w:eastAsia="Calibri" w:hAnsi="Verdana"/>
          <w:position w:val="1"/>
          <w:sz w:val="20"/>
          <w:szCs w:val="20"/>
        </w:rPr>
        <w:t>al</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g</w:t>
      </w:r>
      <w:r w:rsidRPr="00E0731F">
        <w:rPr>
          <w:rFonts w:ascii="Verdana" w:eastAsia="Calibri" w:hAnsi="Verdana"/>
          <w:spacing w:val="-2"/>
          <w:position w:val="1"/>
          <w:sz w:val="20"/>
          <w:szCs w:val="20"/>
        </w:rPr>
        <w:t>r</w:t>
      </w:r>
      <w:r w:rsidRPr="00E0731F">
        <w:rPr>
          <w:rFonts w:ascii="Verdana" w:eastAsia="Calibri" w:hAnsi="Verdana"/>
          <w:position w:val="1"/>
          <w:sz w:val="20"/>
          <w:szCs w:val="20"/>
        </w:rPr>
        <w:t>a</w:t>
      </w:r>
      <w:r w:rsidRPr="00E0731F">
        <w:rPr>
          <w:rFonts w:ascii="Verdana" w:eastAsia="Calibri" w:hAnsi="Verdana"/>
          <w:spacing w:val="1"/>
          <w:position w:val="1"/>
          <w:sz w:val="20"/>
          <w:szCs w:val="20"/>
        </w:rPr>
        <w:t>d</w:t>
      </w:r>
      <w:r w:rsidRPr="00E0731F">
        <w:rPr>
          <w:rFonts w:ascii="Verdana" w:eastAsia="Calibri" w:hAnsi="Verdana"/>
          <w:position w:val="1"/>
          <w:sz w:val="20"/>
          <w:szCs w:val="20"/>
        </w:rPr>
        <w:t>e</w:t>
      </w:r>
      <w:r w:rsidRPr="00E0731F">
        <w:rPr>
          <w:rFonts w:ascii="Verdana" w:eastAsia="Calibri" w:hAnsi="Verdana"/>
          <w:spacing w:val="-5"/>
          <w:position w:val="1"/>
          <w:sz w:val="20"/>
          <w:szCs w:val="20"/>
        </w:rPr>
        <w:t xml:space="preserve"> </w:t>
      </w:r>
      <w:r w:rsidRPr="00E0731F">
        <w:rPr>
          <w:rFonts w:ascii="Verdana" w:eastAsia="Calibri" w:hAnsi="Verdana"/>
          <w:spacing w:val="1"/>
          <w:position w:val="1"/>
          <w:sz w:val="20"/>
          <w:szCs w:val="20"/>
        </w:rPr>
        <w:t>fo</w:t>
      </w:r>
      <w:r w:rsidRPr="00E0731F">
        <w:rPr>
          <w:rFonts w:ascii="Verdana" w:eastAsia="Calibri" w:hAnsi="Verdana"/>
          <w:position w:val="1"/>
          <w:sz w:val="20"/>
          <w:szCs w:val="20"/>
        </w:rPr>
        <w:t>r</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position w:val="1"/>
          <w:sz w:val="20"/>
          <w:szCs w:val="20"/>
        </w:rPr>
        <w:t>e</w:t>
      </w:r>
      <w:r w:rsidR="00ED74C6">
        <w:rPr>
          <w:rFonts w:ascii="Verdana" w:eastAsia="Calibri" w:hAnsi="Verdana"/>
          <w:position w:val="1"/>
          <w:sz w:val="20"/>
          <w:szCs w:val="20"/>
        </w:rPr>
        <w:t xml:space="preserve"> </w:t>
      </w:r>
      <w:r w:rsidRPr="00ED74C6">
        <w:rPr>
          <w:rFonts w:ascii="Verdana" w:eastAsia="Calibri" w:hAnsi="Verdana"/>
          <w:spacing w:val="-1"/>
          <w:sz w:val="20"/>
          <w:szCs w:val="20"/>
        </w:rPr>
        <w:t>c</w:t>
      </w:r>
      <w:r w:rsidRPr="00ED74C6">
        <w:rPr>
          <w:rFonts w:ascii="Verdana" w:eastAsia="Calibri" w:hAnsi="Verdana"/>
          <w:spacing w:val="1"/>
          <w:sz w:val="20"/>
          <w:szCs w:val="20"/>
        </w:rPr>
        <w:t>ou</w:t>
      </w:r>
      <w:r w:rsidRPr="00ED74C6">
        <w:rPr>
          <w:rFonts w:ascii="Verdana" w:eastAsia="Calibri" w:hAnsi="Verdana"/>
          <w:sz w:val="20"/>
          <w:szCs w:val="20"/>
        </w:rPr>
        <w:t xml:space="preserve">rse </w:t>
      </w:r>
      <w:r w:rsidRPr="00ED74C6">
        <w:rPr>
          <w:rFonts w:ascii="Verdana" w:eastAsia="Calibri" w:hAnsi="Verdana"/>
          <w:spacing w:val="-1"/>
          <w:sz w:val="20"/>
          <w:szCs w:val="20"/>
        </w:rPr>
        <w:t>w</w:t>
      </w:r>
      <w:r w:rsidRPr="00ED74C6">
        <w:rPr>
          <w:rFonts w:ascii="Verdana" w:eastAsia="Calibri" w:hAnsi="Verdana"/>
          <w:sz w:val="20"/>
          <w:szCs w:val="20"/>
        </w:rPr>
        <w:t>ill</w:t>
      </w:r>
      <w:r w:rsidRPr="00ED74C6">
        <w:rPr>
          <w:rFonts w:ascii="Verdana" w:eastAsia="Calibri" w:hAnsi="Verdana"/>
          <w:spacing w:val="-3"/>
          <w:sz w:val="20"/>
          <w:szCs w:val="20"/>
        </w:rPr>
        <w:t xml:space="preserve"> </w:t>
      </w:r>
      <w:r w:rsidRPr="00ED74C6">
        <w:rPr>
          <w:rFonts w:ascii="Verdana" w:eastAsia="Calibri" w:hAnsi="Verdana"/>
          <w:spacing w:val="1"/>
          <w:sz w:val="20"/>
          <w:szCs w:val="20"/>
        </w:rPr>
        <w:t>b</w:t>
      </w:r>
      <w:r w:rsidRPr="00ED74C6">
        <w:rPr>
          <w:rFonts w:ascii="Verdana" w:eastAsia="Calibri" w:hAnsi="Verdana"/>
          <w:sz w:val="20"/>
          <w:szCs w:val="20"/>
        </w:rPr>
        <w:t>e</w:t>
      </w:r>
      <w:r w:rsidRPr="00ED74C6">
        <w:rPr>
          <w:rFonts w:ascii="Verdana" w:eastAsia="Calibri" w:hAnsi="Verdana"/>
          <w:spacing w:val="-1"/>
          <w:sz w:val="20"/>
          <w:szCs w:val="20"/>
        </w:rPr>
        <w:t xml:space="preserve"> </w:t>
      </w:r>
      <w:r w:rsidRPr="00ED74C6">
        <w:rPr>
          <w:rFonts w:ascii="Verdana" w:eastAsia="Calibri" w:hAnsi="Verdana"/>
          <w:spacing w:val="-2"/>
          <w:sz w:val="20"/>
          <w:szCs w:val="20"/>
        </w:rPr>
        <w:t>r</w:t>
      </w:r>
      <w:r w:rsidRPr="00ED74C6">
        <w:rPr>
          <w:rFonts w:ascii="Verdana" w:eastAsia="Calibri" w:hAnsi="Verdana"/>
          <w:spacing w:val="1"/>
          <w:sz w:val="20"/>
          <w:szCs w:val="20"/>
        </w:rPr>
        <w:t>e</w:t>
      </w:r>
      <w:r w:rsidRPr="00ED74C6">
        <w:rPr>
          <w:rFonts w:ascii="Verdana" w:eastAsia="Calibri" w:hAnsi="Verdana"/>
          <w:spacing w:val="-1"/>
          <w:sz w:val="20"/>
          <w:szCs w:val="20"/>
        </w:rPr>
        <w:t>d</w:t>
      </w:r>
      <w:r w:rsidRPr="00ED74C6">
        <w:rPr>
          <w:rFonts w:ascii="Verdana" w:eastAsia="Calibri" w:hAnsi="Verdana"/>
          <w:spacing w:val="1"/>
          <w:sz w:val="20"/>
          <w:szCs w:val="20"/>
        </w:rPr>
        <w:t>u</w:t>
      </w:r>
      <w:r w:rsidRPr="00ED74C6">
        <w:rPr>
          <w:rFonts w:ascii="Verdana" w:eastAsia="Calibri" w:hAnsi="Verdana"/>
          <w:spacing w:val="-1"/>
          <w:sz w:val="20"/>
          <w:szCs w:val="20"/>
        </w:rPr>
        <w:t>c</w:t>
      </w:r>
      <w:r w:rsidRPr="00ED74C6">
        <w:rPr>
          <w:rFonts w:ascii="Verdana" w:eastAsia="Calibri" w:hAnsi="Verdana"/>
          <w:spacing w:val="1"/>
          <w:sz w:val="20"/>
          <w:szCs w:val="20"/>
        </w:rPr>
        <w:t>e</w:t>
      </w:r>
      <w:r w:rsidRPr="00ED74C6">
        <w:rPr>
          <w:rFonts w:ascii="Verdana" w:eastAsia="Calibri" w:hAnsi="Verdana"/>
          <w:sz w:val="20"/>
          <w:szCs w:val="20"/>
        </w:rPr>
        <w:t>d</w:t>
      </w:r>
      <w:r w:rsidRPr="00ED74C6">
        <w:rPr>
          <w:rFonts w:ascii="Verdana" w:eastAsia="Calibri" w:hAnsi="Verdana"/>
          <w:spacing w:val="-3"/>
          <w:sz w:val="20"/>
          <w:szCs w:val="20"/>
        </w:rPr>
        <w:t xml:space="preserve"> </w:t>
      </w:r>
      <w:r w:rsidRPr="00ED74C6">
        <w:rPr>
          <w:rFonts w:ascii="Verdana" w:eastAsia="Calibri" w:hAnsi="Verdana"/>
          <w:spacing w:val="-1"/>
          <w:sz w:val="20"/>
          <w:szCs w:val="20"/>
        </w:rPr>
        <w:t>b</w:t>
      </w:r>
      <w:r w:rsidRPr="00ED74C6">
        <w:rPr>
          <w:rFonts w:ascii="Verdana" w:eastAsia="Calibri" w:hAnsi="Verdana"/>
          <w:sz w:val="20"/>
          <w:szCs w:val="20"/>
        </w:rPr>
        <w:t>y</w:t>
      </w:r>
      <w:r w:rsidRPr="00ED74C6">
        <w:rPr>
          <w:rFonts w:ascii="Verdana" w:eastAsia="Calibri" w:hAnsi="Verdana"/>
          <w:spacing w:val="-1"/>
          <w:sz w:val="20"/>
          <w:szCs w:val="20"/>
        </w:rPr>
        <w:t xml:space="preserve"> </w:t>
      </w:r>
      <w:r w:rsidRPr="00ED74C6">
        <w:rPr>
          <w:rFonts w:ascii="Verdana" w:eastAsia="Calibri" w:hAnsi="Verdana"/>
          <w:spacing w:val="1"/>
          <w:sz w:val="20"/>
          <w:szCs w:val="20"/>
        </w:rPr>
        <w:t>5</w:t>
      </w:r>
      <w:r w:rsidRPr="00ED74C6">
        <w:rPr>
          <w:rFonts w:ascii="Verdana" w:eastAsia="Calibri" w:hAnsi="Verdana"/>
          <w:sz w:val="20"/>
          <w:szCs w:val="20"/>
        </w:rPr>
        <w:t>%</w:t>
      </w:r>
      <w:r w:rsidRPr="00ED74C6">
        <w:rPr>
          <w:rFonts w:ascii="Verdana" w:eastAsia="Calibri" w:hAnsi="Verdana"/>
          <w:spacing w:val="-3"/>
          <w:sz w:val="20"/>
          <w:szCs w:val="20"/>
        </w:rPr>
        <w:t xml:space="preserve"> </w:t>
      </w:r>
      <w:r w:rsidRPr="00ED74C6">
        <w:rPr>
          <w:rFonts w:ascii="Verdana" w:eastAsia="Calibri" w:hAnsi="Verdana"/>
          <w:spacing w:val="1"/>
          <w:sz w:val="20"/>
          <w:szCs w:val="20"/>
        </w:rPr>
        <w:t>fo</w:t>
      </w:r>
      <w:r w:rsidRPr="00ED74C6">
        <w:rPr>
          <w:rFonts w:ascii="Verdana" w:eastAsia="Calibri" w:hAnsi="Verdana"/>
          <w:sz w:val="20"/>
          <w:szCs w:val="20"/>
        </w:rPr>
        <w:t>r</w:t>
      </w:r>
      <w:r w:rsidRPr="00ED74C6">
        <w:rPr>
          <w:rFonts w:ascii="Verdana" w:eastAsia="Calibri" w:hAnsi="Verdana"/>
          <w:spacing w:val="-2"/>
          <w:sz w:val="20"/>
          <w:szCs w:val="20"/>
        </w:rPr>
        <w:t xml:space="preserve"> </w:t>
      </w:r>
      <w:r w:rsidRPr="00ED74C6">
        <w:rPr>
          <w:rFonts w:ascii="Verdana" w:eastAsia="Calibri" w:hAnsi="Verdana"/>
          <w:spacing w:val="1"/>
          <w:sz w:val="20"/>
          <w:szCs w:val="20"/>
        </w:rPr>
        <w:t>e</w:t>
      </w:r>
      <w:r w:rsidRPr="00ED74C6">
        <w:rPr>
          <w:rFonts w:ascii="Verdana" w:eastAsia="Calibri" w:hAnsi="Verdana"/>
          <w:sz w:val="20"/>
          <w:szCs w:val="20"/>
        </w:rPr>
        <w:t>a</w:t>
      </w:r>
      <w:r w:rsidRPr="00ED74C6">
        <w:rPr>
          <w:rFonts w:ascii="Verdana" w:eastAsia="Calibri" w:hAnsi="Verdana"/>
          <w:spacing w:val="-1"/>
          <w:sz w:val="20"/>
          <w:szCs w:val="20"/>
        </w:rPr>
        <w:t>c</w:t>
      </w:r>
      <w:r w:rsidRPr="00ED74C6">
        <w:rPr>
          <w:rFonts w:ascii="Verdana" w:eastAsia="Calibri" w:hAnsi="Verdana"/>
          <w:sz w:val="20"/>
          <w:szCs w:val="20"/>
        </w:rPr>
        <w:t>h</w:t>
      </w:r>
      <w:r w:rsidRPr="00ED74C6">
        <w:rPr>
          <w:rFonts w:ascii="Verdana" w:eastAsia="Calibri" w:hAnsi="Verdana"/>
          <w:spacing w:val="-2"/>
          <w:sz w:val="20"/>
          <w:szCs w:val="20"/>
        </w:rPr>
        <w:t xml:space="preserve"> </w:t>
      </w:r>
      <w:r w:rsidRPr="00ED74C6">
        <w:rPr>
          <w:rFonts w:ascii="Verdana" w:eastAsia="Calibri" w:hAnsi="Verdana"/>
          <w:spacing w:val="1"/>
          <w:sz w:val="20"/>
          <w:szCs w:val="20"/>
        </w:rPr>
        <w:t>u</w:t>
      </w:r>
      <w:r w:rsidRPr="00ED74C6">
        <w:rPr>
          <w:rFonts w:ascii="Verdana" w:eastAsia="Calibri" w:hAnsi="Verdana"/>
          <w:spacing w:val="-1"/>
          <w:sz w:val="20"/>
          <w:szCs w:val="20"/>
        </w:rPr>
        <w:t>n</w:t>
      </w:r>
      <w:r w:rsidRPr="00ED74C6">
        <w:rPr>
          <w:rFonts w:ascii="Verdana" w:eastAsia="Calibri" w:hAnsi="Verdana"/>
          <w:spacing w:val="1"/>
          <w:sz w:val="20"/>
          <w:szCs w:val="20"/>
        </w:rPr>
        <w:t>e</w:t>
      </w:r>
      <w:r w:rsidRPr="00ED74C6">
        <w:rPr>
          <w:rFonts w:ascii="Verdana" w:eastAsia="Calibri" w:hAnsi="Verdana"/>
          <w:spacing w:val="-1"/>
          <w:sz w:val="20"/>
          <w:szCs w:val="20"/>
        </w:rPr>
        <w:t>xc</w:t>
      </w:r>
      <w:r w:rsidRPr="00ED74C6">
        <w:rPr>
          <w:rFonts w:ascii="Verdana" w:eastAsia="Calibri" w:hAnsi="Verdana"/>
          <w:spacing w:val="1"/>
          <w:sz w:val="20"/>
          <w:szCs w:val="20"/>
        </w:rPr>
        <w:t>u</w:t>
      </w:r>
      <w:r w:rsidRPr="00ED74C6">
        <w:rPr>
          <w:rFonts w:ascii="Verdana" w:eastAsia="Calibri" w:hAnsi="Verdana"/>
          <w:sz w:val="20"/>
          <w:szCs w:val="20"/>
        </w:rPr>
        <w:t>s</w:t>
      </w:r>
      <w:r w:rsidRPr="00ED74C6">
        <w:rPr>
          <w:rFonts w:ascii="Verdana" w:eastAsia="Calibri" w:hAnsi="Verdana"/>
          <w:spacing w:val="1"/>
          <w:sz w:val="20"/>
          <w:szCs w:val="20"/>
        </w:rPr>
        <w:t>e</w:t>
      </w:r>
      <w:r w:rsidRPr="00ED74C6">
        <w:rPr>
          <w:rFonts w:ascii="Verdana" w:eastAsia="Calibri" w:hAnsi="Verdana"/>
          <w:sz w:val="20"/>
          <w:szCs w:val="20"/>
        </w:rPr>
        <w:t>d</w:t>
      </w:r>
      <w:r w:rsidRPr="00ED74C6">
        <w:rPr>
          <w:rFonts w:ascii="Verdana" w:eastAsia="Calibri" w:hAnsi="Verdana"/>
          <w:spacing w:val="-3"/>
          <w:sz w:val="20"/>
          <w:szCs w:val="20"/>
        </w:rPr>
        <w:t xml:space="preserve"> </w:t>
      </w:r>
      <w:r w:rsidRPr="00ED74C6">
        <w:rPr>
          <w:rFonts w:ascii="Verdana" w:eastAsia="Calibri" w:hAnsi="Verdana"/>
          <w:sz w:val="20"/>
          <w:szCs w:val="20"/>
        </w:rPr>
        <w:t>a</w:t>
      </w:r>
      <w:r w:rsidRPr="00ED74C6">
        <w:rPr>
          <w:rFonts w:ascii="Verdana" w:eastAsia="Calibri" w:hAnsi="Verdana"/>
          <w:spacing w:val="1"/>
          <w:sz w:val="20"/>
          <w:szCs w:val="20"/>
        </w:rPr>
        <w:t>b</w:t>
      </w:r>
      <w:r w:rsidRPr="00ED74C6">
        <w:rPr>
          <w:rFonts w:ascii="Verdana" w:eastAsia="Calibri" w:hAnsi="Verdana"/>
          <w:sz w:val="20"/>
          <w:szCs w:val="20"/>
        </w:rPr>
        <w:t>s</w:t>
      </w:r>
      <w:r w:rsidRPr="00ED74C6">
        <w:rPr>
          <w:rFonts w:ascii="Verdana" w:eastAsia="Calibri" w:hAnsi="Verdana"/>
          <w:spacing w:val="-2"/>
          <w:sz w:val="20"/>
          <w:szCs w:val="20"/>
        </w:rPr>
        <w:t>e</w:t>
      </w:r>
      <w:r w:rsidRPr="00ED74C6">
        <w:rPr>
          <w:rFonts w:ascii="Verdana" w:eastAsia="Calibri" w:hAnsi="Verdana"/>
          <w:spacing w:val="1"/>
          <w:sz w:val="20"/>
          <w:szCs w:val="20"/>
        </w:rPr>
        <w:t>n</w:t>
      </w:r>
      <w:r w:rsidRPr="00ED74C6">
        <w:rPr>
          <w:rFonts w:ascii="Verdana" w:eastAsia="Calibri" w:hAnsi="Verdana"/>
          <w:spacing w:val="-1"/>
          <w:sz w:val="20"/>
          <w:szCs w:val="20"/>
        </w:rPr>
        <w:t>c</w:t>
      </w:r>
      <w:r w:rsidRPr="00ED74C6">
        <w:rPr>
          <w:rFonts w:ascii="Verdana" w:eastAsia="Calibri" w:hAnsi="Verdana"/>
          <w:sz w:val="20"/>
          <w:szCs w:val="20"/>
        </w:rPr>
        <w:t>e a</w:t>
      </w:r>
      <w:r w:rsidRPr="00ED74C6">
        <w:rPr>
          <w:rFonts w:ascii="Verdana" w:eastAsia="Calibri" w:hAnsi="Verdana"/>
          <w:spacing w:val="-1"/>
          <w:sz w:val="20"/>
          <w:szCs w:val="20"/>
        </w:rPr>
        <w:t>n</w:t>
      </w:r>
      <w:r w:rsidRPr="00ED74C6">
        <w:rPr>
          <w:rFonts w:ascii="Verdana" w:eastAsia="Calibri" w:hAnsi="Verdana"/>
          <w:spacing w:val="1"/>
          <w:sz w:val="20"/>
          <w:szCs w:val="20"/>
        </w:rPr>
        <w:t>d</w:t>
      </w:r>
      <w:r w:rsidRPr="00ED74C6">
        <w:rPr>
          <w:rFonts w:ascii="Verdana" w:eastAsia="Calibri" w:hAnsi="Verdana"/>
          <w:sz w:val="20"/>
          <w:szCs w:val="20"/>
        </w:rPr>
        <w:t>,</w:t>
      </w:r>
      <w:r w:rsidRPr="00ED74C6">
        <w:rPr>
          <w:rFonts w:ascii="Verdana" w:eastAsia="Calibri" w:hAnsi="Verdana"/>
          <w:spacing w:val="-1"/>
          <w:sz w:val="20"/>
          <w:szCs w:val="20"/>
        </w:rPr>
        <w:t xml:space="preserve"> </w:t>
      </w:r>
      <w:r w:rsidRPr="00ED74C6">
        <w:rPr>
          <w:rFonts w:ascii="Verdana" w:eastAsia="Calibri" w:hAnsi="Verdana"/>
          <w:spacing w:val="-2"/>
          <w:sz w:val="20"/>
          <w:szCs w:val="20"/>
        </w:rPr>
        <w:t>a</w:t>
      </w:r>
      <w:r w:rsidRPr="00ED74C6">
        <w:rPr>
          <w:rFonts w:ascii="Verdana" w:eastAsia="Calibri" w:hAnsi="Verdana"/>
          <w:spacing w:val="1"/>
          <w:sz w:val="20"/>
          <w:szCs w:val="20"/>
        </w:rPr>
        <w:t>dd</w:t>
      </w:r>
      <w:r w:rsidRPr="00ED74C6">
        <w:rPr>
          <w:rFonts w:ascii="Verdana" w:eastAsia="Calibri" w:hAnsi="Verdana"/>
          <w:spacing w:val="-2"/>
          <w:sz w:val="20"/>
          <w:szCs w:val="20"/>
        </w:rPr>
        <w:t>i</w:t>
      </w:r>
      <w:r w:rsidRPr="00ED74C6">
        <w:rPr>
          <w:rFonts w:ascii="Verdana" w:eastAsia="Calibri" w:hAnsi="Verdana"/>
          <w:spacing w:val="1"/>
          <w:sz w:val="20"/>
          <w:szCs w:val="20"/>
        </w:rPr>
        <w:t>t</w:t>
      </w:r>
      <w:r w:rsidRPr="00ED74C6">
        <w:rPr>
          <w:rFonts w:ascii="Verdana" w:eastAsia="Calibri" w:hAnsi="Verdana"/>
          <w:sz w:val="20"/>
          <w:szCs w:val="20"/>
        </w:rPr>
        <w:t>i</w:t>
      </w:r>
      <w:r w:rsidRPr="00ED74C6">
        <w:rPr>
          <w:rFonts w:ascii="Verdana" w:eastAsia="Calibri" w:hAnsi="Verdana"/>
          <w:spacing w:val="-2"/>
          <w:sz w:val="20"/>
          <w:szCs w:val="20"/>
        </w:rPr>
        <w:t>o</w:t>
      </w:r>
      <w:r w:rsidRPr="00ED74C6">
        <w:rPr>
          <w:rFonts w:ascii="Verdana" w:eastAsia="Calibri" w:hAnsi="Verdana"/>
          <w:spacing w:val="1"/>
          <w:sz w:val="20"/>
          <w:szCs w:val="20"/>
        </w:rPr>
        <w:t>n</w:t>
      </w:r>
      <w:r w:rsidRPr="00ED74C6">
        <w:rPr>
          <w:rFonts w:ascii="Verdana" w:eastAsia="Calibri" w:hAnsi="Verdana"/>
          <w:sz w:val="20"/>
          <w:szCs w:val="20"/>
        </w:rPr>
        <w:t>al</w:t>
      </w:r>
      <w:r w:rsidRPr="00ED74C6">
        <w:rPr>
          <w:rFonts w:ascii="Verdana" w:eastAsia="Calibri" w:hAnsi="Verdana"/>
          <w:spacing w:val="-2"/>
          <w:sz w:val="20"/>
          <w:szCs w:val="20"/>
        </w:rPr>
        <w:t>l</w:t>
      </w:r>
      <w:r w:rsidRPr="00ED74C6">
        <w:rPr>
          <w:rFonts w:ascii="Verdana" w:eastAsia="Calibri" w:hAnsi="Verdana"/>
          <w:spacing w:val="-1"/>
          <w:sz w:val="20"/>
          <w:szCs w:val="20"/>
        </w:rPr>
        <w:t>y</w:t>
      </w:r>
      <w:r w:rsidRPr="00ED74C6">
        <w:rPr>
          <w:rFonts w:ascii="Verdana" w:eastAsia="Calibri" w:hAnsi="Verdana"/>
          <w:sz w:val="20"/>
          <w:szCs w:val="20"/>
        </w:rPr>
        <w:t>,</w:t>
      </w:r>
      <w:r w:rsidRPr="00ED74C6">
        <w:rPr>
          <w:rFonts w:ascii="Verdana" w:eastAsia="Calibri" w:hAnsi="Verdana"/>
          <w:spacing w:val="-1"/>
          <w:sz w:val="20"/>
          <w:szCs w:val="20"/>
        </w:rPr>
        <w:t xml:space="preserve"> </w:t>
      </w:r>
      <w:r w:rsidRPr="00ED74C6">
        <w:rPr>
          <w:rFonts w:ascii="Verdana" w:eastAsia="Calibri" w:hAnsi="Verdana"/>
          <w:spacing w:val="1"/>
          <w:sz w:val="20"/>
          <w:szCs w:val="20"/>
        </w:rPr>
        <w:t>n</w:t>
      </w:r>
      <w:r w:rsidRPr="00ED74C6">
        <w:rPr>
          <w:rFonts w:ascii="Verdana" w:eastAsia="Calibri" w:hAnsi="Verdana"/>
          <w:sz w:val="20"/>
          <w:szCs w:val="20"/>
        </w:rPr>
        <w:t>o</w:t>
      </w:r>
      <w:r w:rsidRPr="00ED74C6">
        <w:rPr>
          <w:rFonts w:ascii="Verdana" w:eastAsia="Calibri" w:hAnsi="Verdana"/>
          <w:spacing w:val="-1"/>
          <w:sz w:val="20"/>
          <w:szCs w:val="20"/>
        </w:rPr>
        <w:t xml:space="preserve"> </w:t>
      </w:r>
      <w:r w:rsidRPr="00ED74C6">
        <w:rPr>
          <w:rFonts w:ascii="Verdana" w:eastAsia="Calibri" w:hAnsi="Verdana"/>
          <w:spacing w:val="1"/>
          <w:sz w:val="20"/>
          <w:szCs w:val="20"/>
        </w:rPr>
        <w:t>po</w:t>
      </w:r>
      <w:r w:rsidRPr="00ED74C6">
        <w:rPr>
          <w:rFonts w:ascii="Verdana" w:eastAsia="Calibri" w:hAnsi="Verdana"/>
          <w:spacing w:val="-2"/>
          <w:sz w:val="20"/>
          <w:szCs w:val="20"/>
        </w:rPr>
        <w:t>i</w:t>
      </w:r>
      <w:r w:rsidRPr="00ED74C6">
        <w:rPr>
          <w:rFonts w:ascii="Verdana" w:eastAsia="Calibri" w:hAnsi="Verdana"/>
          <w:spacing w:val="1"/>
          <w:sz w:val="20"/>
          <w:szCs w:val="20"/>
        </w:rPr>
        <w:t>nt</w:t>
      </w:r>
      <w:r w:rsidRPr="00ED74C6">
        <w:rPr>
          <w:rFonts w:ascii="Verdana" w:eastAsia="Calibri" w:hAnsi="Verdana"/>
          <w:sz w:val="20"/>
          <w:szCs w:val="20"/>
        </w:rPr>
        <w:t>s</w:t>
      </w:r>
      <w:r w:rsidRPr="00ED74C6">
        <w:rPr>
          <w:rFonts w:ascii="Verdana" w:eastAsia="Calibri" w:hAnsi="Verdana"/>
          <w:spacing w:val="1"/>
          <w:sz w:val="20"/>
          <w:szCs w:val="20"/>
        </w:rPr>
        <w:t xml:space="preserve"> </w:t>
      </w:r>
      <w:r w:rsidRPr="00ED74C6">
        <w:rPr>
          <w:rFonts w:ascii="Verdana" w:eastAsia="Calibri" w:hAnsi="Verdana"/>
          <w:spacing w:val="-1"/>
          <w:sz w:val="20"/>
          <w:szCs w:val="20"/>
        </w:rPr>
        <w:t>w</w:t>
      </w:r>
      <w:r w:rsidRPr="00ED74C6">
        <w:rPr>
          <w:rFonts w:ascii="Verdana" w:eastAsia="Calibri" w:hAnsi="Verdana"/>
          <w:sz w:val="20"/>
          <w:szCs w:val="20"/>
        </w:rPr>
        <w:t xml:space="preserve">ill </w:t>
      </w:r>
      <w:r w:rsidRPr="00ED74C6">
        <w:rPr>
          <w:rFonts w:ascii="Verdana" w:eastAsia="Calibri" w:hAnsi="Verdana"/>
          <w:spacing w:val="1"/>
          <w:sz w:val="20"/>
          <w:szCs w:val="20"/>
        </w:rPr>
        <w:t>b</w:t>
      </w:r>
      <w:r w:rsidRPr="00ED74C6">
        <w:rPr>
          <w:rFonts w:ascii="Verdana" w:eastAsia="Calibri" w:hAnsi="Verdana"/>
          <w:sz w:val="20"/>
          <w:szCs w:val="20"/>
        </w:rPr>
        <w:t>e</w:t>
      </w:r>
      <w:r w:rsidRPr="00ED74C6">
        <w:rPr>
          <w:rFonts w:ascii="Verdana" w:eastAsia="Calibri" w:hAnsi="Verdana"/>
          <w:spacing w:val="1"/>
          <w:sz w:val="20"/>
          <w:szCs w:val="20"/>
        </w:rPr>
        <w:t xml:space="preserve"> </w:t>
      </w:r>
      <w:r w:rsidRPr="00ED74C6">
        <w:rPr>
          <w:rFonts w:ascii="Verdana" w:eastAsia="Calibri" w:hAnsi="Verdana"/>
          <w:sz w:val="20"/>
          <w:szCs w:val="20"/>
        </w:rPr>
        <w:t>avail</w:t>
      </w:r>
      <w:r w:rsidRPr="00ED74C6">
        <w:rPr>
          <w:rFonts w:ascii="Verdana" w:eastAsia="Calibri" w:hAnsi="Verdana"/>
          <w:spacing w:val="-2"/>
          <w:sz w:val="20"/>
          <w:szCs w:val="20"/>
        </w:rPr>
        <w:t>a</w:t>
      </w:r>
      <w:r w:rsidRPr="00ED74C6">
        <w:rPr>
          <w:rFonts w:ascii="Verdana" w:eastAsia="Calibri" w:hAnsi="Verdana"/>
          <w:spacing w:val="1"/>
          <w:sz w:val="20"/>
          <w:szCs w:val="20"/>
        </w:rPr>
        <w:t>b</w:t>
      </w:r>
      <w:r w:rsidRPr="00ED74C6">
        <w:rPr>
          <w:rFonts w:ascii="Verdana" w:eastAsia="Calibri" w:hAnsi="Verdana"/>
          <w:sz w:val="20"/>
          <w:szCs w:val="20"/>
        </w:rPr>
        <w:t>le</w:t>
      </w:r>
      <w:r w:rsidRPr="00ED74C6">
        <w:rPr>
          <w:rFonts w:ascii="Verdana" w:eastAsia="Calibri" w:hAnsi="Verdana"/>
          <w:spacing w:val="-3"/>
          <w:sz w:val="20"/>
          <w:szCs w:val="20"/>
        </w:rPr>
        <w:t xml:space="preserve"> </w:t>
      </w:r>
      <w:r w:rsidRPr="00ED74C6">
        <w:rPr>
          <w:rFonts w:ascii="Verdana" w:eastAsia="Calibri" w:hAnsi="Verdana"/>
          <w:spacing w:val="1"/>
          <w:sz w:val="20"/>
          <w:szCs w:val="20"/>
        </w:rPr>
        <w:t>fo</w:t>
      </w:r>
      <w:r w:rsidRPr="00ED74C6">
        <w:rPr>
          <w:rFonts w:ascii="Verdana" w:eastAsia="Calibri" w:hAnsi="Verdana"/>
          <w:sz w:val="20"/>
          <w:szCs w:val="20"/>
        </w:rPr>
        <w:t>r</w:t>
      </w:r>
      <w:r w:rsidRPr="00ED74C6">
        <w:rPr>
          <w:rFonts w:ascii="Verdana" w:eastAsia="Calibri" w:hAnsi="Verdana"/>
          <w:spacing w:val="-2"/>
          <w:sz w:val="20"/>
          <w:szCs w:val="20"/>
        </w:rPr>
        <w:t xml:space="preserve"> </w:t>
      </w:r>
      <w:r w:rsidRPr="00ED74C6">
        <w:rPr>
          <w:rFonts w:ascii="Verdana" w:eastAsia="Calibri" w:hAnsi="Verdana"/>
          <w:sz w:val="20"/>
          <w:szCs w:val="20"/>
        </w:rPr>
        <w:t>miss</w:t>
      </w:r>
      <w:r w:rsidRPr="00ED74C6">
        <w:rPr>
          <w:rFonts w:ascii="Verdana" w:eastAsia="Calibri" w:hAnsi="Verdana"/>
          <w:spacing w:val="1"/>
          <w:sz w:val="20"/>
          <w:szCs w:val="20"/>
        </w:rPr>
        <w:t>e</w:t>
      </w:r>
      <w:r w:rsidRPr="00ED74C6">
        <w:rPr>
          <w:rFonts w:ascii="Verdana" w:eastAsia="Calibri" w:hAnsi="Verdana"/>
          <w:sz w:val="20"/>
          <w:szCs w:val="20"/>
        </w:rPr>
        <w:t>d</w:t>
      </w:r>
      <w:r w:rsidRPr="00ED74C6">
        <w:rPr>
          <w:rFonts w:ascii="Verdana" w:eastAsia="Calibri" w:hAnsi="Verdana"/>
          <w:spacing w:val="-1"/>
          <w:sz w:val="20"/>
          <w:szCs w:val="20"/>
        </w:rPr>
        <w:t xml:space="preserve"> </w:t>
      </w:r>
      <w:r w:rsidRPr="00ED74C6">
        <w:rPr>
          <w:rFonts w:ascii="Verdana" w:eastAsia="Calibri" w:hAnsi="Verdana"/>
          <w:spacing w:val="-2"/>
          <w:sz w:val="20"/>
          <w:szCs w:val="20"/>
        </w:rPr>
        <w:t>i</w:t>
      </w:r>
      <w:r w:rsidRPr="00ED74C6">
        <w:rPr>
          <w:rFonts w:ascii="Verdana" w:eastAsia="Calibri" w:hAnsi="Verdana"/>
          <w:spacing w:val="1"/>
          <w:sz w:val="20"/>
          <w:szCs w:val="20"/>
        </w:rPr>
        <w:t>n-</w:t>
      </w:r>
      <w:r w:rsidRPr="00ED74C6">
        <w:rPr>
          <w:rFonts w:ascii="Verdana" w:eastAsia="Calibri" w:hAnsi="Verdana"/>
          <w:spacing w:val="-1"/>
          <w:sz w:val="20"/>
          <w:szCs w:val="20"/>
        </w:rPr>
        <w:t>c</w:t>
      </w:r>
      <w:r w:rsidRPr="00ED74C6">
        <w:rPr>
          <w:rFonts w:ascii="Verdana" w:eastAsia="Calibri" w:hAnsi="Verdana"/>
          <w:sz w:val="20"/>
          <w:szCs w:val="20"/>
        </w:rPr>
        <w:t>lass a</w:t>
      </w:r>
      <w:r w:rsidRPr="00ED74C6">
        <w:rPr>
          <w:rFonts w:ascii="Verdana" w:eastAsia="Calibri" w:hAnsi="Verdana"/>
          <w:spacing w:val="-1"/>
          <w:sz w:val="20"/>
          <w:szCs w:val="20"/>
        </w:rPr>
        <w:t>c</w:t>
      </w:r>
      <w:r w:rsidRPr="00ED74C6">
        <w:rPr>
          <w:rFonts w:ascii="Verdana" w:eastAsia="Calibri" w:hAnsi="Verdana"/>
          <w:spacing w:val="1"/>
          <w:sz w:val="20"/>
          <w:szCs w:val="20"/>
        </w:rPr>
        <w:t>t</w:t>
      </w:r>
      <w:r w:rsidRPr="00ED74C6">
        <w:rPr>
          <w:rFonts w:ascii="Verdana" w:eastAsia="Calibri" w:hAnsi="Verdana"/>
          <w:sz w:val="20"/>
          <w:szCs w:val="20"/>
        </w:rPr>
        <w:t>i</w:t>
      </w:r>
      <w:r w:rsidRPr="00ED74C6">
        <w:rPr>
          <w:rFonts w:ascii="Verdana" w:eastAsia="Calibri" w:hAnsi="Verdana"/>
          <w:spacing w:val="-1"/>
          <w:sz w:val="20"/>
          <w:szCs w:val="20"/>
        </w:rPr>
        <w:t>v</w:t>
      </w:r>
      <w:r w:rsidRPr="00ED74C6">
        <w:rPr>
          <w:rFonts w:ascii="Verdana" w:eastAsia="Calibri" w:hAnsi="Verdana"/>
          <w:spacing w:val="-2"/>
          <w:sz w:val="20"/>
          <w:szCs w:val="20"/>
        </w:rPr>
        <w:t>i</w:t>
      </w:r>
      <w:r w:rsidRPr="00ED74C6">
        <w:rPr>
          <w:rFonts w:ascii="Verdana" w:eastAsia="Calibri" w:hAnsi="Verdana"/>
          <w:spacing w:val="1"/>
          <w:sz w:val="20"/>
          <w:szCs w:val="20"/>
        </w:rPr>
        <w:t>t</w:t>
      </w:r>
      <w:r w:rsidRPr="00ED74C6">
        <w:rPr>
          <w:rFonts w:ascii="Verdana" w:eastAsia="Calibri" w:hAnsi="Verdana"/>
          <w:sz w:val="20"/>
          <w:szCs w:val="20"/>
        </w:rPr>
        <w:t>ies.</w:t>
      </w:r>
    </w:p>
    <w:p w14:paraId="7AFBBB3D"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1" w:lineRule="exact"/>
        <w:ind w:right="-20"/>
        <w:rPr>
          <w:rFonts w:ascii="Verdana" w:eastAsia="Calibri" w:hAnsi="Verdana"/>
          <w:spacing w:val="1"/>
          <w:sz w:val="20"/>
          <w:szCs w:val="20"/>
        </w:rPr>
      </w:pPr>
      <w:r w:rsidRPr="00E0731F">
        <w:rPr>
          <w:rFonts w:ascii="Verdana" w:eastAsia="Calibri" w:hAnsi="Verdana"/>
          <w:position w:val="1"/>
          <w:sz w:val="20"/>
          <w:szCs w:val="20"/>
        </w:rPr>
        <w:t>A s</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u</w:t>
      </w:r>
      <w:r w:rsidRPr="00E0731F">
        <w:rPr>
          <w:rFonts w:ascii="Verdana" w:eastAsia="Calibri" w:hAnsi="Verdana"/>
          <w:spacing w:val="1"/>
          <w:position w:val="1"/>
          <w:sz w:val="20"/>
          <w:szCs w:val="20"/>
        </w:rPr>
        <w:t>d</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position w:val="1"/>
          <w:sz w:val="20"/>
          <w:szCs w:val="20"/>
        </w:rPr>
        <w:t>t</w:t>
      </w:r>
      <w:r w:rsidRPr="00E0731F">
        <w:rPr>
          <w:rFonts w:ascii="Verdana" w:eastAsia="Calibri" w:hAnsi="Verdana"/>
          <w:spacing w:val="-1"/>
          <w:position w:val="1"/>
          <w:sz w:val="20"/>
          <w:szCs w:val="20"/>
        </w:rPr>
        <w:t xml:space="preserve"> wh</w:t>
      </w:r>
      <w:r w:rsidRPr="00E0731F">
        <w:rPr>
          <w:rFonts w:ascii="Verdana" w:eastAsia="Calibri" w:hAnsi="Verdana"/>
          <w:position w:val="1"/>
          <w:sz w:val="20"/>
          <w:szCs w:val="20"/>
        </w:rPr>
        <w:t>o miss</w:t>
      </w:r>
      <w:r w:rsidRPr="00E0731F">
        <w:rPr>
          <w:rFonts w:ascii="Verdana" w:eastAsia="Calibri" w:hAnsi="Verdana"/>
          <w:spacing w:val="1"/>
          <w:position w:val="1"/>
          <w:sz w:val="20"/>
          <w:szCs w:val="20"/>
        </w:rPr>
        <w:t>e</w:t>
      </w:r>
      <w:r w:rsidRPr="00E0731F">
        <w:rPr>
          <w:rFonts w:ascii="Verdana" w:eastAsia="Calibri" w:hAnsi="Verdana"/>
          <w:position w:val="1"/>
          <w:sz w:val="20"/>
          <w:szCs w:val="20"/>
        </w:rPr>
        <w:t>s</w:t>
      </w:r>
      <w:r w:rsidRPr="00E0731F">
        <w:rPr>
          <w:rFonts w:ascii="Verdana" w:eastAsia="Calibri" w:hAnsi="Verdana"/>
          <w:spacing w:val="-3"/>
          <w:position w:val="1"/>
          <w:sz w:val="20"/>
          <w:szCs w:val="20"/>
        </w:rPr>
        <w:t xml:space="preserve"> </w:t>
      </w:r>
      <w:r w:rsidRPr="00E0731F">
        <w:rPr>
          <w:rFonts w:ascii="Verdana" w:eastAsia="Calibri" w:hAnsi="Verdana"/>
          <w:spacing w:val="-2"/>
          <w:position w:val="1"/>
          <w:sz w:val="20"/>
          <w:szCs w:val="20"/>
        </w:rPr>
        <w:t>m</w:t>
      </w:r>
      <w:r w:rsidRPr="00E0731F">
        <w:rPr>
          <w:rFonts w:ascii="Verdana" w:eastAsia="Calibri" w:hAnsi="Verdana"/>
          <w:spacing w:val="1"/>
          <w:position w:val="1"/>
          <w:sz w:val="20"/>
          <w:szCs w:val="20"/>
        </w:rPr>
        <w:t>o</w:t>
      </w:r>
      <w:r w:rsidRPr="00E0731F">
        <w:rPr>
          <w:rFonts w:ascii="Verdana" w:eastAsia="Calibri" w:hAnsi="Verdana"/>
          <w:position w:val="1"/>
          <w:sz w:val="20"/>
          <w:szCs w:val="20"/>
        </w:rPr>
        <w:t>re</w:t>
      </w:r>
      <w:r w:rsidRPr="00E0731F">
        <w:rPr>
          <w:rFonts w:ascii="Verdana" w:eastAsia="Calibri" w:hAnsi="Verdana"/>
          <w:spacing w:val="-5"/>
          <w:position w:val="1"/>
          <w:sz w:val="20"/>
          <w:szCs w:val="20"/>
        </w:rPr>
        <w:t xml:space="preserve"> </w:t>
      </w:r>
      <w:r w:rsidRPr="00E0731F">
        <w:rPr>
          <w:rFonts w:ascii="Verdana" w:eastAsia="Calibri" w:hAnsi="Verdana"/>
          <w:spacing w:val="1"/>
          <w:position w:val="1"/>
          <w:sz w:val="20"/>
          <w:szCs w:val="20"/>
        </w:rPr>
        <w:t>th</w:t>
      </w:r>
      <w:r w:rsidRPr="00E0731F">
        <w:rPr>
          <w:rFonts w:ascii="Verdana" w:eastAsia="Calibri" w:hAnsi="Verdana"/>
          <w:spacing w:val="-2"/>
          <w:position w:val="1"/>
          <w:sz w:val="20"/>
          <w:szCs w:val="20"/>
        </w:rPr>
        <w:t>a</w:t>
      </w:r>
      <w:r w:rsidRPr="00E0731F">
        <w:rPr>
          <w:rFonts w:ascii="Verdana" w:eastAsia="Calibri" w:hAnsi="Verdana"/>
          <w:position w:val="1"/>
          <w:sz w:val="20"/>
          <w:szCs w:val="20"/>
        </w:rPr>
        <w:t>n</w:t>
      </w:r>
      <w:r w:rsidRPr="00E0731F">
        <w:rPr>
          <w:rFonts w:ascii="Verdana" w:eastAsia="Calibri" w:hAnsi="Verdana"/>
          <w:spacing w:val="1"/>
          <w:position w:val="1"/>
          <w:sz w:val="20"/>
          <w:szCs w:val="20"/>
        </w:rPr>
        <w:t xml:space="preserve"> t</w:t>
      </w:r>
      <w:r w:rsidRPr="00E0731F">
        <w:rPr>
          <w:rFonts w:ascii="Verdana" w:eastAsia="Calibri" w:hAnsi="Verdana"/>
          <w:spacing w:val="-1"/>
          <w:position w:val="1"/>
          <w:sz w:val="20"/>
          <w:szCs w:val="20"/>
        </w:rPr>
        <w:t>w</w:t>
      </w:r>
      <w:r w:rsidRPr="00E0731F">
        <w:rPr>
          <w:rFonts w:ascii="Verdana" w:eastAsia="Calibri" w:hAnsi="Verdana"/>
          <w:position w:val="1"/>
          <w:sz w:val="20"/>
          <w:szCs w:val="20"/>
        </w:rPr>
        <w:t>o</w:t>
      </w:r>
      <w:r w:rsidRPr="00E0731F">
        <w:rPr>
          <w:rFonts w:ascii="Verdana" w:eastAsia="Calibri" w:hAnsi="Verdana"/>
          <w:spacing w:val="-4"/>
          <w:position w:val="1"/>
          <w:sz w:val="20"/>
          <w:szCs w:val="20"/>
        </w:rPr>
        <w:t xml:space="preserve"> </w:t>
      </w:r>
      <w:r w:rsidRPr="00E0731F">
        <w:rPr>
          <w:rFonts w:ascii="Verdana" w:eastAsia="Calibri" w:hAnsi="Verdana"/>
          <w:position w:val="1"/>
          <w:sz w:val="20"/>
          <w:szCs w:val="20"/>
        </w:rPr>
        <w:t>F</w:t>
      </w:r>
      <w:r w:rsidRPr="00E0731F">
        <w:rPr>
          <w:rFonts w:ascii="Verdana" w:eastAsia="Calibri" w:hAnsi="Verdana"/>
          <w:spacing w:val="1"/>
          <w:position w:val="1"/>
          <w:sz w:val="20"/>
          <w:szCs w:val="20"/>
        </w:rPr>
        <w:t>2</w:t>
      </w:r>
      <w:r w:rsidRPr="00E0731F">
        <w:rPr>
          <w:rFonts w:ascii="Verdana" w:eastAsia="Calibri" w:hAnsi="Verdana"/>
          <w:position w:val="1"/>
          <w:sz w:val="20"/>
          <w:szCs w:val="20"/>
        </w:rPr>
        <w:t>F</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c</w:t>
      </w:r>
      <w:r w:rsidRPr="00E0731F">
        <w:rPr>
          <w:rFonts w:ascii="Verdana" w:eastAsia="Calibri" w:hAnsi="Verdana"/>
          <w:position w:val="1"/>
          <w:sz w:val="20"/>
          <w:szCs w:val="20"/>
        </w:rPr>
        <w:t>lass</w:t>
      </w:r>
      <w:r w:rsidRPr="00E0731F">
        <w:rPr>
          <w:rFonts w:ascii="Verdana" w:eastAsia="Calibri" w:hAnsi="Verdana"/>
          <w:spacing w:val="1"/>
          <w:position w:val="1"/>
          <w:sz w:val="20"/>
          <w:szCs w:val="20"/>
        </w:rPr>
        <w:t>e</w:t>
      </w:r>
      <w:r w:rsidRPr="00E0731F">
        <w:rPr>
          <w:rFonts w:ascii="Verdana" w:eastAsia="Calibri" w:hAnsi="Verdana"/>
          <w:position w:val="1"/>
          <w:sz w:val="20"/>
          <w:szCs w:val="20"/>
        </w:rPr>
        <w:t xml:space="preserve">s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ismiss</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1"/>
          <w:sz w:val="20"/>
          <w:szCs w:val="20"/>
        </w:rPr>
        <w:t xml:space="preserve"> </w:t>
      </w:r>
      <w:r w:rsidRPr="00E0731F">
        <w:rPr>
          <w:rFonts w:ascii="Verdana" w:eastAsia="Calibri" w:hAnsi="Verdana"/>
          <w:spacing w:val="1"/>
          <w:sz w:val="20"/>
          <w:szCs w:val="20"/>
        </w:rPr>
        <w:t>f</w:t>
      </w:r>
      <w:r w:rsidRPr="00E0731F">
        <w:rPr>
          <w:rFonts w:ascii="Verdana" w:eastAsia="Calibri" w:hAnsi="Verdana"/>
          <w:sz w:val="20"/>
          <w:szCs w:val="20"/>
        </w:rPr>
        <w:t>r</w:t>
      </w:r>
      <w:r w:rsidRPr="00E0731F">
        <w:rPr>
          <w:rFonts w:ascii="Verdana" w:eastAsia="Calibri" w:hAnsi="Verdana"/>
          <w:spacing w:val="-2"/>
          <w:sz w:val="20"/>
          <w:szCs w:val="20"/>
        </w:rPr>
        <w:t>o</w:t>
      </w:r>
      <w:r w:rsidRPr="00E0731F">
        <w:rPr>
          <w:rFonts w:ascii="Verdana" w:eastAsia="Calibri" w:hAnsi="Verdana"/>
          <w:sz w:val="20"/>
          <w:szCs w:val="20"/>
        </w:rPr>
        <w:t>m</w:t>
      </w:r>
      <w:r w:rsidRPr="00E0731F">
        <w:rPr>
          <w:rFonts w:ascii="Verdana" w:eastAsia="Calibri" w:hAnsi="Verdana"/>
          <w:spacing w:val="-3"/>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 xml:space="preserve">e </w:t>
      </w:r>
      <w:r w:rsidRPr="00E0731F">
        <w:rPr>
          <w:rFonts w:ascii="Verdana" w:eastAsia="Calibri" w:hAnsi="Verdana"/>
          <w:spacing w:val="-1"/>
          <w:sz w:val="20"/>
          <w:szCs w:val="20"/>
        </w:rPr>
        <w:t>c</w:t>
      </w:r>
      <w:r w:rsidRPr="00E0731F">
        <w:rPr>
          <w:rFonts w:ascii="Verdana" w:eastAsia="Calibri" w:hAnsi="Verdana"/>
          <w:spacing w:val="1"/>
          <w:sz w:val="20"/>
          <w:szCs w:val="20"/>
        </w:rPr>
        <w:t>ou</w:t>
      </w:r>
      <w:r w:rsidRPr="00E0731F">
        <w:rPr>
          <w:rFonts w:ascii="Verdana" w:eastAsia="Calibri" w:hAnsi="Verdana"/>
          <w:sz w:val="20"/>
          <w:szCs w:val="20"/>
        </w:rPr>
        <w:t>rs</w:t>
      </w:r>
      <w:r w:rsidRPr="00E0731F">
        <w:rPr>
          <w:rFonts w:ascii="Verdana" w:eastAsia="Calibri" w:hAnsi="Verdana"/>
          <w:spacing w:val="1"/>
          <w:sz w:val="20"/>
          <w:szCs w:val="20"/>
        </w:rPr>
        <w:t>e</w:t>
      </w:r>
      <w:r w:rsidRPr="00E0731F">
        <w:rPr>
          <w:rFonts w:ascii="Verdana" w:eastAsia="Calibri" w:hAnsi="Verdana"/>
          <w:sz w:val="20"/>
          <w:szCs w:val="20"/>
        </w:rPr>
        <w:t xml:space="preserve"> – unless the situation qualifies under section 12 of this policy,</w:t>
      </w:r>
      <w:r w:rsidRPr="00E0731F">
        <w:rPr>
          <w:rFonts w:ascii="Verdana" w:eastAsia="Calibri" w:hAnsi="Verdana"/>
          <w:spacing w:val="-6"/>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ive</w:t>
      </w:r>
      <w:r w:rsidRPr="00E0731F">
        <w:rPr>
          <w:rFonts w:ascii="Verdana" w:eastAsia="Calibri" w:hAnsi="Verdana"/>
          <w:spacing w:val="-8"/>
          <w:sz w:val="20"/>
          <w:szCs w:val="20"/>
        </w:rPr>
        <w:t xml:space="preserve"> </w:t>
      </w:r>
      <w:r w:rsidRPr="00E0731F">
        <w:rPr>
          <w:rFonts w:ascii="Verdana" w:eastAsia="Calibri" w:hAnsi="Verdana"/>
          <w:sz w:val="20"/>
          <w:szCs w:val="20"/>
        </w:rPr>
        <w:t>an</w:t>
      </w:r>
      <w:r w:rsidRPr="00E0731F">
        <w:rPr>
          <w:rFonts w:ascii="Verdana" w:eastAsia="Calibri" w:hAnsi="Verdana"/>
          <w:spacing w:val="-3"/>
          <w:sz w:val="20"/>
          <w:szCs w:val="20"/>
        </w:rPr>
        <w:t xml:space="preserve"> </w:t>
      </w:r>
      <w:r w:rsidRPr="00E0731F">
        <w:rPr>
          <w:rFonts w:ascii="Verdana" w:eastAsia="Calibri" w:hAnsi="Verdana"/>
          <w:sz w:val="20"/>
          <w:szCs w:val="20"/>
        </w:rPr>
        <w:t>F</w:t>
      </w:r>
      <w:r w:rsidRPr="00E0731F">
        <w:rPr>
          <w:rFonts w:ascii="Verdana" w:eastAsia="Calibri" w:hAnsi="Verdana"/>
          <w:spacing w:val="1"/>
          <w:sz w:val="20"/>
          <w:szCs w:val="20"/>
        </w:rPr>
        <w:t xml:space="preserve"> </w:t>
      </w:r>
      <w:r w:rsidRPr="00E0731F">
        <w:rPr>
          <w:rFonts w:ascii="Verdana" w:eastAsia="Calibri" w:hAnsi="Verdana"/>
          <w:spacing w:val="-1"/>
          <w:sz w:val="20"/>
          <w:szCs w:val="20"/>
        </w:rPr>
        <w:t>(</w:t>
      </w:r>
      <w:r w:rsidRPr="00E0731F">
        <w:rPr>
          <w:rFonts w:ascii="Verdana" w:eastAsia="Calibri" w:hAnsi="Verdana"/>
          <w:spacing w:val="1"/>
          <w:sz w:val="20"/>
          <w:szCs w:val="20"/>
        </w:rPr>
        <w:t>une</w:t>
      </w:r>
      <w:r w:rsidRPr="00E0731F">
        <w:rPr>
          <w:rFonts w:ascii="Verdana" w:eastAsia="Calibri" w:hAnsi="Verdana"/>
          <w:spacing w:val="-1"/>
          <w:sz w:val="20"/>
          <w:szCs w:val="20"/>
        </w:rPr>
        <w:t>xc</w:t>
      </w:r>
      <w:r w:rsidRPr="00E0731F">
        <w:rPr>
          <w:rFonts w:ascii="Verdana" w:eastAsia="Calibri" w:hAnsi="Verdana"/>
          <w:spacing w:val="1"/>
          <w:sz w:val="20"/>
          <w:szCs w:val="20"/>
        </w:rPr>
        <w:t>u</w:t>
      </w:r>
      <w:r w:rsidRPr="00E0731F">
        <w:rPr>
          <w:rFonts w:ascii="Verdana" w:eastAsia="Calibri" w:hAnsi="Verdana"/>
          <w:sz w:val="20"/>
          <w:szCs w:val="20"/>
        </w:rPr>
        <w:t>s</w:t>
      </w:r>
      <w:r w:rsidRPr="00E0731F">
        <w:rPr>
          <w:rFonts w:ascii="Verdana" w:eastAsia="Calibri" w:hAnsi="Verdana"/>
          <w:spacing w:val="-2"/>
          <w:sz w:val="20"/>
          <w:szCs w:val="20"/>
        </w:rPr>
        <w:t>e</w:t>
      </w:r>
      <w:r w:rsidRPr="00E0731F">
        <w:rPr>
          <w:rFonts w:ascii="Verdana" w:eastAsia="Calibri" w:hAnsi="Verdana"/>
          <w:spacing w:val="1"/>
          <w:sz w:val="20"/>
          <w:szCs w:val="20"/>
        </w:rPr>
        <w:t>d</w:t>
      </w:r>
      <w:r w:rsidRPr="00E0731F">
        <w:rPr>
          <w:rFonts w:ascii="Verdana" w:eastAsia="Calibri" w:hAnsi="Verdana"/>
          <w:sz w:val="20"/>
          <w:szCs w:val="20"/>
        </w:rPr>
        <w:t>)</w:t>
      </w:r>
      <w:r w:rsidRPr="00E0731F">
        <w:rPr>
          <w:rFonts w:ascii="Verdana" w:eastAsia="Calibri" w:hAnsi="Verdana"/>
          <w:spacing w:val="-2"/>
          <w:sz w:val="20"/>
          <w:szCs w:val="20"/>
        </w:rPr>
        <w:t xml:space="preserve"> </w:t>
      </w:r>
      <w:r w:rsidRPr="00E0731F">
        <w:rPr>
          <w:rFonts w:ascii="Verdana" w:eastAsia="Calibri" w:hAnsi="Verdana"/>
          <w:sz w:val="20"/>
          <w:szCs w:val="20"/>
        </w:rPr>
        <w:t>as</w:t>
      </w:r>
      <w:r w:rsidRPr="00E0731F">
        <w:rPr>
          <w:rFonts w:ascii="Verdana" w:eastAsia="Calibri" w:hAnsi="Verdana"/>
          <w:spacing w:val="1"/>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f</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al</w:t>
      </w:r>
      <w:r w:rsidRPr="00E0731F">
        <w:rPr>
          <w:rFonts w:ascii="Verdana" w:eastAsia="Calibri" w:hAnsi="Verdana"/>
          <w:spacing w:val="1"/>
          <w:sz w:val="20"/>
          <w:szCs w:val="20"/>
        </w:rPr>
        <w:t xml:space="preserve"> </w:t>
      </w:r>
      <w:r w:rsidRPr="00E0731F">
        <w:rPr>
          <w:rFonts w:ascii="Verdana" w:eastAsia="Calibri" w:hAnsi="Verdana"/>
          <w:sz w:val="20"/>
          <w:szCs w:val="20"/>
        </w:rPr>
        <w:t>g</w:t>
      </w:r>
      <w:r w:rsidRPr="00E0731F">
        <w:rPr>
          <w:rFonts w:ascii="Verdana" w:eastAsia="Calibri" w:hAnsi="Verdana"/>
          <w:spacing w:val="-2"/>
          <w:sz w:val="20"/>
          <w:szCs w:val="20"/>
        </w:rPr>
        <w:t>r</w:t>
      </w:r>
      <w:r w:rsidRPr="00E0731F">
        <w:rPr>
          <w:rFonts w:ascii="Verdana" w:eastAsia="Calibri" w:hAnsi="Verdana"/>
          <w:sz w:val="20"/>
          <w:szCs w:val="20"/>
        </w:rPr>
        <w:t>a</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e </w:t>
      </w:r>
      <w:r w:rsidRPr="00E0731F">
        <w:rPr>
          <w:rFonts w:ascii="Verdana" w:eastAsia="Calibri" w:hAnsi="Verdana"/>
          <w:spacing w:val="-3"/>
          <w:sz w:val="20"/>
          <w:szCs w:val="20"/>
        </w:rPr>
        <w:t>c</w:t>
      </w:r>
      <w:r w:rsidRPr="00E0731F">
        <w:rPr>
          <w:rFonts w:ascii="Verdana" w:eastAsia="Calibri" w:hAnsi="Verdana"/>
          <w:spacing w:val="1"/>
          <w:sz w:val="20"/>
          <w:szCs w:val="20"/>
        </w:rPr>
        <w:t>ou</w:t>
      </w:r>
      <w:r w:rsidRPr="00E0731F">
        <w:rPr>
          <w:rFonts w:ascii="Verdana" w:eastAsia="Calibri" w:hAnsi="Verdana"/>
          <w:sz w:val="20"/>
          <w:szCs w:val="20"/>
        </w:rPr>
        <w:t>rs</w:t>
      </w:r>
      <w:r w:rsidRPr="00E0731F">
        <w:rPr>
          <w:rFonts w:ascii="Verdana" w:eastAsia="Calibri" w:hAnsi="Verdana"/>
          <w:spacing w:val="1"/>
          <w:sz w:val="20"/>
          <w:szCs w:val="20"/>
        </w:rPr>
        <w:t>e</w:t>
      </w:r>
      <w:r w:rsidRPr="00E0731F">
        <w:rPr>
          <w:rFonts w:ascii="Verdana" w:eastAsia="Calibri" w:hAnsi="Verdana"/>
          <w:sz w:val="20"/>
          <w:szCs w:val="20"/>
        </w:rPr>
        <w:t>,</w:t>
      </w:r>
      <w:r w:rsidRPr="00E0731F">
        <w:rPr>
          <w:rFonts w:ascii="Verdana" w:eastAsia="Calibri" w:hAnsi="Verdana"/>
          <w:spacing w:val="-6"/>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d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b</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r</w:t>
      </w:r>
      <w:r w:rsidRPr="00E0731F">
        <w:rPr>
          <w:rFonts w:ascii="Verdana" w:eastAsia="Calibri" w:hAnsi="Verdana"/>
          <w:spacing w:val="-2"/>
          <w:sz w:val="20"/>
          <w:szCs w:val="20"/>
        </w:rPr>
        <w:t>e</w:t>
      </w:r>
      <w:r w:rsidRPr="00E0731F">
        <w:rPr>
          <w:rFonts w:ascii="Verdana" w:eastAsia="Calibri" w:hAnsi="Verdana"/>
          <w:spacing w:val="1"/>
          <w:sz w:val="20"/>
          <w:szCs w:val="20"/>
        </w:rPr>
        <w:t>qu</w:t>
      </w:r>
      <w:r w:rsidRPr="00E0731F">
        <w:rPr>
          <w:rFonts w:ascii="Verdana" w:eastAsia="Calibri" w:hAnsi="Verdana"/>
          <w:sz w:val="20"/>
          <w:szCs w:val="20"/>
        </w:rPr>
        <w:t>i</w:t>
      </w:r>
      <w:r w:rsidRPr="00E0731F">
        <w:rPr>
          <w:rFonts w:ascii="Verdana" w:eastAsia="Calibri" w:hAnsi="Verdana"/>
          <w:spacing w:val="-2"/>
          <w:sz w:val="20"/>
          <w:szCs w:val="20"/>
        </w:rPr>
        <w:t>r</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2"/>
          <w:sz w:val="20"/>
          <w:szCs w:val="20"/>
        </w:rPr>
        <w:t>r</w:t>
      </w:r>
      <w:r w:rsidRPr="00E0731F">
        <w:rPr>
          <w:rFonts w:ascii="Verdana" w:eastAsia="Calibri" w:hAnsi="Verdana"/>
          <w:spacing w:val="1"/>
          <w:sz w:val="20"/>
          <w:szCs w:val="20"/>
        </w:rPr>
        <w:t>ep</w:t>
      </w:r>
      <w:r w:rsidRPr="00E0731F">
        <w:rPr>
          <w:rFonts w:ascii="Verdana" w:eastAsia="Calibri" w:hAnsi="Verdana"/>
          <w:sz w:val="20"/>
          <w:szCs w:val="20"/>
        </w:rPr>
        <w:t>e</w:t>
      </w:r>
      <w:r w:rsidRPr="00E0731F">
        <w:rPr>
          <w:rFonts w:ascii="Verdana" w:eastAsia="Calibri" w:hAnsi="Verdana"/>
          <w:spacing w:val="-2"/>
          <w:sz w:val="20"/>
          <w:szCs w:val="20"/>
        </w:rPr>
        <w:t>a</w:t>
      </w:r>
      <w:r w:rsidRPr="00E0731F">
        <w:rPr>
          <w:rFonts w:ascii="Verdana" w:eastAsia="Calibri" w:hAnsi="Verdana"/>
          <w:sz w:val="20"/>
          <w:szCs w:val="20"/>
        </w:rPr>
        <w:t>t and is financially responsible for</w:t>
      </w:r>
      <w:r w:rsidRPr="00E0731F">
        <w:rPr>
          <w:rFonts w:ascii="Verdana" w:eastAsia="Calibri" w:hAnsi="Verdana"/>
          <w:spacing w:val="-5"/>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ou</w:t>
      </w:r>
      <w:r w:rsidRPr="00E0731F">
        <w:rPr>
          <w:rFonts w:ascii="Verdana" w:eastAsia="Calibri" w:hAnsi="Verdana"/>
          <w:sz w:val="20"/>
          <w:szCs w:val="20"/>
        </w:rPr>
        <w:t>r</w:t>
      </w:r>
      <w:r w:rsidRPr="00E0731F">
        <w:rPr>
          <w:rFonts w:ascii="Verdana" w:eastAsia="Calibri" w:hAnsi="Verdana"/>
          <w:spacing w:val="-3"/>
          <w:sz w:val="20"/>
          <w:szCs w:val="20"/>
        </w:rPr>
        <w:t>s</w:t>
      </w:r>
      <w:r w:rsidRPr="00E0731F">
        <w:rPr>
          <w:rFonts w:ascii="Verdana" w:eastAsia="Calibri" w:hAnsi="Verdana"/>
          <w:sz w:val="20"/>
          <w:szCs w:val="20"/>
        </w:rPr>
        <w:t xml:space="preserve">e charges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ne</w:t>
      </w:r>
      <w:r w:rsidRPr="00E0731F">
        <w:rPr>
          <w:rFonts w:ascii="Verdana" w:eastAsia="Calibri" w:hAnsi="Verdana"/>
          <w:spacing w:val="-1"/>
          <w:sz w:val="20"/>
          <w:szCs w:val="20"/>
        </w:rPr>
        <w:t>x</w:t>
      </w:r>
      <w:r w:rsidRPr="00E0731F">
        <w:rPr>
          <w:rFonts w:ascii="Verdana" w:eastAsia="Calibri" w:hAnsi="Verdana"/>
          <w:sz w:val="20"/>
          <w:szCs w:val="20"/>
        </w:rPr>
        <w:t>t</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ime</w:t>
      </w:r>
      <w:r w:rsidRPr="00E0731F">
        <w:rPr>
          <w:rFonts w:ascii="Verdana" w:eastAsia="Calibri" w:hAnsi="Verdana"/>
          <w:spacing w:val="-5"/>
          <w:sz w:val="20"/>
          <w:szCs w:val="20"/>
        </w:rPr>
        <w:t xml:space="preserve"> </w:t>
      </w:r>
      <w:r w:rsidRPr="00E0731F">
        <w:rPr>
          <w:rFonts w:ascii="Verdana" w:eastAsia="Calibri" w:hAnsi="Verdana"/>
          <w:sz w:val="20"/>
          <w:szCs w:val="20"/>
        </w:rPr>
        <w:t xml:space="preserve">it is </w:t>
      </w:r>
      <w:r w:rsidRPr="00E0731F">
        <w:rPr>
          <w:rFonts w:ascii="Verdana" w:eastAsia="Calibri" w:hAnsi="Verdana"/>
          <w:spacing w:val="1"/>
          <w:sz w:val="20"/>
          <w:szCs w:val="20"/>
        </w:rPr>
        <w:t>off</w:t>
      </w:r>
      <w:r w:rsidRPr="00E0731F">
        <w:rPr>
          <w:rFonts w:ascii="Verdana" w:eastAsia="Calibri" w:hAnsi="Verdana"/>
          <w:spacing w:val="-2"/>
          <w:sz w:val="20"/>
          <w:szCs w:val="20"/>
        </w:rPr>
        <w:t>e</w:t>
      </w:r>
      <w:r w:rsidRPr="00E0731F">
        <w:rPr>
          <w:rFonts w:ascii="Verdana" w:eastAsia="Calibri" w:hAnsi="Verdana"/>
          <w:sz w:val="20"/>
          <w:szCs w:val="20"/>
        </w:rPr>
        <w:t>r</w:t>
      </w:r>
      <w:r w:rsidRPr="00E0731F">
        <w:rPr>
          <w:rFonts w:ascii="Verdana" w:eastAsia="Calibri" w:hAnsi="Verdana"/>
          <w:spacing w:val="1"/>
          <w:sz w:val="20"/>
          <w:szCs w:val="20"/>
        </w:rPr>
        <w:t>ed</w:t>
      </w:r>
      <w:r w:rsidRPr="00E0731F">
        <w:rPr>
          <w:rFonts w:ascii="Verdana" w:eastAsia="Calibri" w:hAnsi="Verdana"/>
          <w:sz w:val="20"/>
          <w:szCs w:val="20"/>
        </w:rPr>
        <w:t>.</w:t>
      </w:r>
      <w:r w:rsidRPr="00E0731F">
        <w:rPr>
          <w:rFonts w:ascii="Verdana" w:eastAsia="Calibri" w:hAnsi="Verdana"/>
          <w:spacing w:val="-5"/>
          <w:sz w:val="20"/>
          <w:szCs w:val="20"/>
        </w:rPr>
        <w:t xml:space="preserve"> </w:t>
      </w:r>
    </w:p>
    <w:p w14:paraId="264B1E14" w14:textId="77777777" w:rsidR="001C1988" w:rsidRPr="00E0731F" w:rsidRDefault="001C1988" w:rsidP="001C1988">
      <w:pPr>
        <w:pStyle w:val="ListParagraph"/>
        <w:numPr>
          <w:ilvl w:val="0"/>
          <w:numId w:val="17"/>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6" w:lineRule="auto"/>
        <w:ind w:right="88"/>
        <w:rPr>
          <w:rFonts w:ascii="Verdana" w:eastAsia="Calibri" w:hAnsi="Verdana"/>
          <w:sz w:val="20"/>
          <w:szCs w:val="20"/>
        </w:rPr>
      </w:pPr>
      <w:r w:rsidRPr="00E0731F">
        <w:rPr>
          <w:rFonts w:ascii="Verdana" w:eastAsia="Calibri" w:hAnsi="Verdana"/>
          <w:spacing w:val="1"/>
          <w:sz w:val="20"/>
          <w:szCs w:val="20"/>
        </w:rPr>
        <w:t>Students may have a maximum of three excused absences during one semester. If the student has more than three excused absences then the student will be dismissed from the class and is required to take the class again without paying. If a student acquires three excused absences during a semester and falls behind with the class requirements then he/she will receive an Incomplete/Incomplete in Progress for the class is at the discretion of the professor on a case-by-case basis.</w:t>
      </w:r>
    </w:p>
    <w:p w14:paraId="2ACDB61D" w14:textId="77777777" w:rsidR="001C1988" w:rsidRPr="00E0731F" w:rsidRDefault="001C1988" w:rsidP="001C1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Verdana" w:hAnsi="Verdana"/>
          <w:b/>
          <w:sz w:val="20"/>
        </w:rPr>
      </w:pPr>
    </w:p>
    <w:p w14:paraId="30D05000" w14:textId="77777777" w:rsidR="001C1988" w:rsidRPr="00E0731F" w:rsidRDefault="001C1988" w:rsidP="001C1988">
      <w:pPr>
        <w:pStyle w:val="ListParagraph"/>
        <w:numPr>
          <w:ilvl w:val="0"/>
          <w:numId w:val="3"/>
        </w:numPr>
        <w:rPr>
          <w:rFonts w:ascii="Verdana" w:hAnsi="Verdana"/>
          <w:b/>
          <w:sz w:val="20"/>
          <w:szCs w:val="20"/>
        </w:rPr>
      </w:pPr>
      <w:r w:rsidRPr="00E0731F">
        <w:rPr>
          <w:rFonts w:ascii="Verdana" w:hAnsi="Verdana"/>
          <w:b/>
          <w:sz w:val="20"/>
          <w:szCs w:val="20"/>
        </w:rPr>
        <w:t>Late Assignment Policy</w:t>
      </w:r>
    </w:p>
    <w:p w14:paraId="4299E532" w14:textId="77777777" w:rsidR="001C1988" w:rsidRPr="00E0731F" w:rsidRDefault="001C1988" w:rsidP="001C1988">
      <w:pPr>
        <w:pStyle w:val="ListParagraph"/>
        <w:numPr>
          <w:ilvl w:val="0"/>
          <w:numId w:val="0"/>
        </w:numPr>
        <w:ind w:left="418"/>
        <w:rPr>
          <w:rFonts w:ascii="Verdana" w:hAnsi="Verdana"/>
          <w:b/>
          <w:sz w:val="20"/>
          <w:szCs w:val="20"/>
        </w:rPr>
      </w:pPr>
    </w:p>
    <w:p w14:paraId="24FA76CC" w14:textId="77777777" w:rsidR="001C1988" w:rsidRPr="00E0731F" w:rsidRDefault="001C1988" w:rsidP="001C1988">
      <w:pPr>
        <w:spacing w:before="43"/>
        <w:ind w:right="199"/>
        <w:rPr>
          <w:rFonts w:ascii="Verdana" w:eastAsia="Calibri" w:hAnsi="Verdana"/>
          <w:sz w:val="20"/>
        </w:rPr>
      </w:pP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2"/>
          <w:sz w:val="20"/>
        </w:rPr>
        <w:t xml:space="preserve">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gram</w:t>
      </w:r>
      <w:r w:rsidRPr="00E0731F">
        <w:rPr>
          <w:rFonts w:ascii="Verdana" w:eastAsia="Calibri" w:hAnsi="Verdana"/>
          <w:spacing w:val="-8"/>
          <w:sz w:val="20"/>
        </w:rPr>
        <w:t xml:space="preserve"> </w:t>
      </w:r>
      <w:r w:rsidRPr="00E0731F">
        <w:rPr>
          <w:rFonts w:ascii="Verdana" w:eastAsia="Calibri" w:hAnsi="Verdana"/>
          <w:sz w:val="20"/>
        </w:rPr>
        <w:t>at</w:t>
      </w:r>
      <w:r w:rsidRPr="00E0731F">
        <w:rPr>
          <w:rFonts w:ascii="Verdana" w:eastAsia="Calibri" w:hAnsi="Verdana"/>
          <w:spacing w:val="-2"/>
          <w:sz w:val="20"/>
        </w:rPr>
        <w:t xml:space="preserve"> </w:t>
      </w:r>
      <w:r w:rsidRPr="00E0731F">
        <w:rPr>
          <w:rFonts w:ascii="Verdana" w:eastAsia="Calibri" w:hAnsi="Verdana"/>
          <w:sz w:val="20"/>
        </w:rPr>
        <w:t>S</w:t>
      </w:r>
      <w:r w:rsidRPr="00E0731F">
        <w:rPr>
          <w:rFonts w:ascii="Verdana" w:eastAsia="Calibri" w:hAnsi="Verdana"/>
          <w:spacing w:val="-2"/>
          <w:sz w:val="20"/>
        </w:rPr>
        <w:t>A</w:t>
      </w:r>
      <w:r w:rsidRPr="00E0731F">
        <w:rPr>
          <w:rFonts w:ascii="Verdana" w:eastAsia="Calibri" w:hAnsi="Verdana"/>
          <w:sz w:val="20"/>
        </w:rPr>
        <w:t>U</w:t>
      </w:r>
      <w:r w:rsidRPr="00E0731F">
        <w:rPr>
          <w:rFonts w:ascii="Verdana" w:eastAsia="Calibri" w:hAnsi="Verdana"/>
          <w:spacing w:val="-1"/>
          <w:sz w:val="20"/>
        </w:rPr>
        <w:t xml:space="preserve"> </w:t>
      </w:r>
      <w:r w:rsidRPr="00E0731F">
        <w:rPr>
          <w:rFonts w:ascii="Verdana" w:eastAsia="Calibri" w:hAnsi="Verdana"/>
          <w:sz w:val="20"/>
        </w:rPr>
        <w:t>is</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pacing w:val="-2"/>
          <w:sz w:val="20"/>
        </w:rPr>
        <w:t>m</w:t>
      </w:r>
      <w:r w:rsidRPr="00E0731F">
        <w:rPr>
          <w:rFonts w:ascii="Verdana" w:eastAsia="Calibri" w:hAnsi="Verdana"/>
          <w:spacing w:val="1"/>
          <w:sz w:val="20"/>
        </w:rPr>
        <w:t>pe</w:t>
      </w:r>
      <w:r w:rsidRPr="00E0731F">
        <w:rPr>
          <w:rFonts w:ascii="Verdana" w:eastAsia="Calibri" w:hAnsi="Verdana"/>
          <w:spacing w:val="-1"/>
          <w:sz w:val="20"/>
        </w:rPr>
        <w:t>t</w:t>
      </w:r>
      <w:r w:rsidRPr="00E0731F">
        <w:rPr>
          <w:rFonts w:ascii="Verdana" w:eastAsia="Calibri" w:hAnsi="Verdana"/>
          <w:spacing w:val="1"/>
          <w:sz w:val="20"/>
        </w:rPr>
        <w:t>en</w:t>
      </w:r>
      <w:r w:rsidRPr="00E0731F">
        <w:rPr>
          <w:rFonts w:ascii="Verdana" w:eastAsia="Calibri" w:hAnsi="Verdana"/>
          <w:spacing w:val="-1"/>
          <w:sz w:val="20"/>
        </w:rPr>
        <w:t>cy</w:t>
      </w:r>
      <w:r w:rsidRPr="00E0731F">
        <w:rPr>
          <w:rFonts w:ascii="Verdana" w:eastAsia="Calibri" w:hAnsi="Verdana"/>
          <w:spacing w:val="1"/>
          <w:sz w:val="20"/>
        </w:rPr>
        <w:t>-b</w:t>
      </w:r>
      <w:r w:rsidRPr="00E0731F">
        <w:rPr>
          <w:rFonts w:ascii="Verdana" w:eastAsia="Calibri" w:hAnsi="Verdana"/>
          <w:sz w:val="20"/>
        </w:rPr>
        <w:t>a</w:t>
      </w:r>
      <w:r w:rsidRPr="00E0731F">
        <w:rPr>
          <w:rFonts w:ascii="Verdana" w:eastAsia="Calibri" w:hAnsi="Verdana"/>
          <w:spacing w:val="-3"/>
          <w:sz w:val="20"/>
        </w:rPr>
        <w:t>s</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9"/>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 xml:space="preserve">d </w:t>
      </w:r>
      <w:r w:rsidRPr="00E0731F">
        <w:rPr>
          <w:rFonts w:ascii="Verdana" w:eastAsia="Calibri" w:hAnsi="Verdana"/>
          <w:spacing w:val="1"/>
          <w:sz w:val="20"/>
        </w:rPr>
        <w:t>e</w:t>
      </w:r>
      <w:r w:rsidRPr="00E0731F">
        <w:rPr>
          <w:rFonts w:ascii="Verdana" w:eastAsia="Calibri" w:hAnsi="Verdana"/>
          <w:sz w:val="20"/>
        </w:rPr>
        <w:t>vi</w:t>
      </w:r>
      <w:r w:rsidRPr="00E0731F">
        <w:rPr>
          <w:rFonts w:ascii="Verdana" w:eastAsia="Calibri" w:hAnsi="Verdana"/>
          <w:spacing w:val="-1"/>
          <w:sz w:val="20"/>
        </w:rPr>
        <w:t>d</w:t>
      </w:r>
      <w:r w:rsidRPr="00E0731F">
        <w:rPr>
          <w:rFonts w:ascii="Verdana" w:eastAsia="Calibri" w:hAnsi="Verdana"/>
          <w:sz w:val="20"/>
        </w:rPr>
        <w:t>e</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pacing w:val="1"/>
          <w:sz w:val="20"/>
        </w:rPr>
        <w:t>e</w:t>
      </w:r>
      <w:r w:rsidRPr="00E0731F">
        <w:rPr>
          <w:rFonts w:ascii="Verdana" w:eastAsia="Calibri" w:hAnsi="Verdana"/>
          <w:spacing w:val="-1"/>
          <w:sz w:val="20"/>
        </w:rPr>
        <w:t>-</w:t>
      </w:r>
      <w:r w:rsidRPr="00E0731F">
        <w:rPr>
          <w:rFonts w:ascii="Verdana" w:eastAsia="Calibri" w:hAnsi="Verdana"/>
          <w:spacing w:val="1"/>
          <w:sz w:val="20"/>
        </w:rPr>
        <w:t>b</w:t>
      </w:r>
      <w:r w:rsidRPr="00E0731F">
        <w:rPr>
          <w:rFonts w:ascii="Verdana" w:eastAsia="Calibri" w:hAnsi="Verdana"/>
          <w:sz w:val="20"/>
        </w:rPr>
        <w:t>as</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6"/>
          <w:sz w:val="20"/>
        </w:rPr>
        <w:t xml:space="preserve"> </w:t>
      </w:r>
      <w:r w:rsidRPr="00E0731F">
        <w:rPr>
          <w:rFonts w:ascii="Verdana" w:eastAsia="Calibri" w:hAnsi="Verdana"/>
          <w:sz w:val="20"/>
        </w:rPr>
        <w:t>academic</w:t>
      </w:r>
      <w:r w:rsidRPr="00E0731F">
        <w:rPr>
          <w:rFonts w:ascii="Verdana" w:eastAsia="Calibri" w:hAnsi="Verdana"/>
          <w:spacing w:val="-5"/>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gram.</w:t>
      </w:r>
      <w:r w:rsidRPr="00E0731F">
        <w:rPr>
          <w:rFonts w:ascii="Verdana" w:eastAsia="Calibri" w:hAnsi="Verdana"/>
          <w:spacing w:val="-10"/>
          <w:sz w:val="20"/>
        </w:rPr>
        <w:t xml:space="preserve"> </w:t>
      </w:r>
      <w:r w:rsidRPr="00E0731F">
        <w:rPr>
          <w:rFonts w:ascii="Verdana" w:eastAsia="Calibri" w:hAnsi="Verdana"/>
          <w:sz w:val="20"/>
        </w:rPr>
        <w:t>As s</w:t>
      </w:r>
      <w:r w:rsidRPr="00E0731F">
        <w:rPr>
          <w:rFonts w:ascii="Verdana" w:eastAsia="Calibri" w:hAnsi="Verdana"/>
          <w:spacing w:val="1"/>
          <w:sz w:val="20"/>
        </w:rPr>
        <w:t>u</w:t>
      </w:r>
      <w:r w:rsidRPr="00E0731F">
        <w:rPr>
          <w:rFonts w:ascii="Verdana" w:eastAsia="Calibri" w:hAnsi="Verdana"/>
          <w:spacing w:val="-1"/>
          <w:sz w:val="20"/>
        </w:rPr>
        <w:t>c</w:t>
      </w:r>
      <w:r w:rsidRPr="00E0731F">
        <w:rPr>
          <w:rFonts w:ascii="Verdana" w:eastAsia="Calibri" w:hAnsi="Verdana"/>
          <w:spacing w:val="1"/>
          <w:sz w:val="20"/>
        </w:rPr>
        <w:t>h</w:t>
      </w:r>
      <w:r w:rsidRPr="00E0731F">
        <w:rPr>
          <w:rFonts w:ascii="Verdana" w:eastAsia="Calibri" w:hAnsi="Verdana"/>
          <w:sz w:val="20"/>
        </w:rPr>
        <w:t>,</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ud</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z w:val="20"/>
        </w:rPr>
        <w:t>s</w:t>
      </w:r>
      <w:r w:rsidRPr="00E0731F">
        <w:rPr>
          <w:rFonts w:ascii="Verdana" w:eastAsia="Calibri" w:hAnsi="Verdana"/>
          <w:spacing w:val="-3"/>
          <w:sz w:val="20"/>
        </w:rPr>
        <w:t xml:space="preserve"> </w:t>
      </w:r>
      <w:r w:rsidRPr="00E0731F">
        <w:rPr>
          <w:rFonts w:ascii="Verdana" w:eastAsia="Calibri" w:hAnsi="Verdana"/>
          <w:sz w:val="20"/>
        </w:rPr>
        <w:t xml:space="preserve">in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1"/>
          <w:sz w:val="20"/>
        </w:rPr>
        <w:t>M</w:t>
      </w:r>
      <w:r w:rsidRPr="00E0731F">
        <w:rPr>
          <w:rFonts w:ascii="Verdana" w:eastAsia="Calibri" w:hAnsi="Verdana"/>
          <w:spacing w:val="-2"/>
          <w:sz w:val="20"/>
        </w:rPr>
        <w:t>S</w:t>
      </w:r>
      <w:r w:rsidRPr="00E0731F">
        <w:rPr>
          <w:rFonts w:ascii="Verdana" w:eastAsia="Calibri" w:hAnsi="Verdana"/>
          <w:sz w:val="20"/>
        </w:rPr>
        <w:t>W</w:t>
      </w:r>
      <w:r w:rsidRPr="00E0731F">
        <w:rPr>
          <w:rFonts w:ascii="Verdana" w:eastAsia="Calibri" w:hAnsi="Verdana"/>
          <w:spacing w:val="-1"/>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gr</w:t>
      </w:r>
      <w:r w:rsidRPr="00E0731F">
        <w:rPr>
          <w:rFonts w:ascii="Verdana" w:eastAsia="Calibri" w:hAnsi="Verdana"/>
          <w:spacing w:val="-2"/>
          <w:sz w:val="20"/>
        </w:rPr>
        <w:t>a</w:t>
      </w:r>
      <w:r w:rsidRPr="00E0731F">
        <w:rPr>
          <w:rFonts w:ascii="Verdana" w:eastAsia="Calibri" w:hAnsi="Verdana"/>
          <w:sz w:val="20"/>
        </w:rPr>
        <w:t>m</w:t>
      </w:r>
      <w:r w:rsidRPr="00E0731F">
        <w:rPr>
          <w:rFonts w:ascii="Verdana" w:eastAsia="Calibri" w:hAnsi="Verdana"/>
          <w:spacing w:val="-3"/>
          <w:sz w:val="20"/>
        </w:rPr>
        <w:t xml:space="preserve"> </w:t>
      </w:r>
      <w:r w:rsidRPr="00E0731F">
        <w:rPr>
          <w:rFonts w:ascii="Verdana" w:eastAsia="Calibri" w:hAnsi="Verdana"/>
          <w:sz w:val="20"/>
        </w:rPr>
        <w:t>are</w:t>
      </w:r>
      <w:r w:rsidRPr="00E0731F">
        <w:rPr>
          <w:rFonts w:ascii="Verdana" w:eastAsia="Calibri" w:hAnsi="Verdana"/>
          <w:spacing w:val="-3"/>
          <w:sz w:val="20"/>
        </w:rPr>
        <w:t xml:space="preserve"> </w:t>
      </w:r>
      <w:r w:rsidRPr="00E0731F">
        <w:rPr>
          <w:rFonts w:ascii="Verdana" w:eastAsia="Calibri" w:hAnsi="Verdana"/>
          <w:sz w:val="20"/>
        </w:rPr>
        <w:t>r</w:t>
      </w:r>
      <w:r w:rsidRPr="00E0731F">
        <w:rPr>
          <w:rFonts w:ascii="Verdana" w:eastAsia="Calibri" w:hAnsi="Verdana"/>
          <w:spacing w:val="-2"/>
          <w:sz w:val="20"/>
        </w:rPr>
        <w:t>e</w:t>
      </w:r>
      <w:r w:rsidRPr="00E0731F">
        <w:rPr>
          <w:rFonts w:ascii="Verdana" w:eastAsia="Calibri" w:hAnsi="Verdana"/>
          <w:spacing w:val="1"/>
          <w:sz w:val="20"/>
        </w:rPr>
        <w:t>qu</w:t>
      </w:r>
      <w:r w:rsidRPr="00E0731F">
        <w:rPr>
          <w:rFonts w:ascii="Verdana" w:eastAsia="Calibri" w:hAnsi="Verdana"/>
          <w:sz w:val="20"/>
        </w:rPr>
        <w:t>i</w:t>
      </w:r>
      <w:r w:rsidRPr="00E0731F">
        <w:rPr>
          <w:rFonts w:ascii="Verdana" w:eastAsia="Calibri" w:hAnsi="Verdana"/>
          <w:spacing w:val="-2"/>
          <w:sz w:val="20"/>
        </w:rPr>
        <w:t>r</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4"/>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pacing w:val="-2"/>
          <w:sz w:val="20"/>
        </w:rPr>
        <w:t>m</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1"/>
          <w:sz w:val="20"/>
        </w:rPr>
        <w:t>e</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2"/>
          <w:sz w:val="20"/>
        </w:rPr>
        <w:t>a</w:t>
      </w:r>
      <w:r w:rsidRPr="00E0731F">
        <w:rPr>
          <w:rFonts w:ascii="Verdana" w:eastAsia="Calibri" w:hAnsi="Verdana"/>
          <w:spacing w:val="1"/>
          <w:sz w:val="20"/>
        </w:rPr>
        <w:t>nd</w:t>
      </w:r>
      <w:r w:rsidRPr="00E0731F">
        <w:rPr>
          <w:rFonts w:ascii="Verdana" w:eastAsia="Calibri" w:hAnsi="Verdana"/>
          <w:spacing w:val="-2"/>
          <w:sz w:val="20"/>
        </w:rPr>
        <w:t>/</w:t>
      </w:r>
      <w:r w:rsidRPr="00E0731F">
        <w:rPr>
          <w:rFonts w:ascii="Verdana" w:eastAsia="Calibri" w:hAnsi="Verdana"/>
          <w:spacing w:val="1"/>
          <w:sz w:val="20"/>
        </w:rPr>
        <w:t>o</w:t>
      </w:r>
      <w:r w:rsidRPr="00E0731F">
        <w:rPr>
          <w:rFonts w:ascii="Verdana" w:eastAsia="Calibri" w:hAnsi="Verdana"/>
          <w:sz w:val="20"/>
        </w:rPr>
        <w:t xml:space="preserve">r </w:t>
      </w:r>
      <w:r w:rsidRPr="00E0731F">
        <w:rPr>
          <w:rFonts w:ascii="Verdana" w:eastAsia="Calibri" w:hAnsi="Verdana"/>
          <w:spacing w:val="-2"/>
          <w:sz w:val="20"/>
        </w:rPr>
        <w:t>r</w:t>
      </w:r>
      <w:r w:rsidRPr="00E0731F">
        <w:rPr>
          <w:rFonts w:ascii="Verdana" w:eastAsia="Calibri" w:hAnsi="Verdana"/>
          <w:spacing w:val="1"/>
          <w:sz w:val="20"/>
        </w:rPr>
        <w:t>e</w:t>
      </w:r>
      <w:r w:rsidRPr="00E0731F">
        <w:rPr>
          <w:rFonts w:ascii="Verdana" w:eastAsia="Calibri" w:hAnsi="Verdana"/>
          <w:spacing w:val="-2"/>
          <w:sz w:val="20"/>
        </w:rPr>
        <w:t>m</w:t>
      </w:r>
      <w:r w:rsidRPr="00E0731F">
        <w:rPr>
          <w:rFonts w:ascii="Verdana" w:eastAsia="Calibri" w:hAnsi="Verdana"/>
          <w:spacing w:val="1"/>
          <w:sz w:val="20"/>
        </w:rPr>
        <w:t>ed</w:t>
      </w:r>
      <w:r w:rsidRPr="00E0731F">
        <w:rPr>
          <w:rFonts w:ascii="Verdana" w:eastAsia="Calibri" w:hAnsi="Verdana"/>
          <w:sz w:val="20"/>
        </w:rPr>
        <w:t>ia</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5"/>
          <w:sz w:val="20"/>
        </w:rPr>
        <w:t xml:space="preserve"> </w:t>
      </w:r>
      <w:r w:rsidRPr="00E0731F">
        <w:rPr>
          <w:rFonts w:ascii="Verdana" w:eastAsia="Calibri" w:hAnsi="Verdana"/>
          <w:spacing w:val="-2"/>
          <w:sz w:val="20"/>
        </w:rPr>
        <w:t>a</w:t>
      </w:r>
      <w:r w:rsidRPr="00E0731F">
        <w:rPr>
          <w:rFonts w:ascii="Verdana" w:eastAsia="Calibri" w:hAnsi="Verdana"/>
          <w:spacing w:val="1"/>
          <w:sz w:val="20"/>
        </w:rPr>
        <w:t>ny un</w:t>
      </w:r>
      <w:r w:rsidRPr="00E0731F">
        <w:rPr>
          <w:rFonts w:ascii="Verdana" w:eastAsia="Calibri" w:hAnsi="Verdana"/>
          <w:sz w:val="20"/>
        </w:rPr>
        <w:t>sa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3"/>
          <w:sz w:val="20"/>
        </w:rPr>
        <w:t>s</w:t>
      </w:r>
      <w:r w:rsidRPr="00E0731F">
        <w:rPr>
          <w:rFonts w:ascii="Verdana" w:eastAsia="Calibri" w:hAnsi="Verdana"/>
          <w:spacing w:val="1"/>
          <w:sz w:val="20"/>
        </w:rPr>
        <w:t>f</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pacing w:val="1"/>
          <w:sz w:val="20"/>
        </w:rPr>
        <w:t>t</w:t>
      </w:r>
      <w:r w:rsidRPr="00E0731F">
        <w:rPr>
          <w:rFonts w:ascii="Verdana" w:eastAsia="Calibri" w:hAnsi="Verdana"/>
          <w:spacing w:val="-2"/>
          <w:sz w:val="20"/>
        </w:rPr>
        <w:t>o</w:t>
      </w:r>
      <w:r w:rsidRPr="00E0731F">
        <w:rPr>
          <w:rFonts w:ascii="Verdana" w:eastAsia="Calibri" w:hAnsi="Verdana"/>
          <w:sz w:val="20"/>
        </w:rPr>
        <w:t>ry</w:t>
      </w:r>
      <w:r w:rsidRPr="00E0731F">
        <w:rPr>
          <w:rFonts w:ascii="Verdana" w:eastAsia="Calibri" w:hAnsi="Verdana"/>
          <w:spacing w:val="-3"/>
          <w:sz w:val="20"/>
        </w:rPr>
        <w:t xml:space="preserve"> </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rk</w:t>
      </w:r>
      <w:r w:rsidRPr="00E0731F">
        <w:rPr>
          <w:rFonts w:ascii="Verdana" w:eastAsia="Calibri" w:hAnsi="Verdana"/>
          <w:spacing w:val="-4"/>
          <w:sz w:val="20"/>
        </w:rPr>
        <w:t xml:space="preserve"> </w:t>
      </w:r>
      <w:r w:rsidRPr="00E0731F">
        <w:rPr>
          <w:rFonts w:ascii="Verdana" w:eastAsia="Calibri" w:hAnsi="Verdana"/>
          <w:spacing w:val="1"/>
          <w:sz w:val="20"/>
        </w:rPr>
        <w:t>u</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il</w:t>
      </w:r>
      <w:r w:rsidRPr="00E0731F">
        <w:rPr>
          <w:rFonts w:ascii="Verdana" w:eastAsia="Calibri" w:hAnsi="Verdana"/>
          <w:spacing w:val="-1"/>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pacing w:val="1"/>
          <w:sz w:val="20"/>
        </w:rPr>
        <w:t>e</w:t>
      </w:r>
      <w:r w:rsidRPr="00E0731F">
        <w:rPr>
          <w:rFonts w:ascii="Verdana" w:eastAsia="Calibri" w:hAnsi="Verdana"/>
          <w:sz w:val="20"/>
        </w:rPr>
        <w:t>y</w:t>
      </w:r>
      <w:r w:rsidRPr="00E0731F">
        <w:rPr>
          <w:rFonts w:ascii="Verdana" w:eastAsia="Calibri" w:hAnsi="Verdana"/>
          <w:spacing w:val="-2"/>
          <w:sz w:val="20"/>
        </w:rPr>
        <w:t xml:space="preserve"> </w:t>
      </w:r>
      <w:r w:rsidRPr="00E0731F">
        <w:rPr>
          <w:rFonts w:ascii="Verdana" w:eastAsia="Calibri" w:hAnsi="Verdana"/>
          <w:sz w:val="20"/>
        </w:rPr>
        <w:t>m</w:t>
      </w:r>
      <w:r w:rsidRPr="00E0731F">
        <w:rPr>
          <w:rFonts w:ascii="Verdana" w:eastAsia="Calibri" w:hAnsi="Verdana"/>
          <w:spacing w:val="1"/>
          <w:sz w:val="20"/>
        </w:rPr>
        <w:t>e</w:t>
      </w:r>
      <w:r w:rsidRPr="00E0731F">
        <w:rPr>
          <w:rFonts w:ascii="Verdana" w:eastAsia="Calibri" w:hAnsi="Verdana"/>
          <w:spacing w:val="-2"/>
          <w:sz w:val="20"/>
        </w:rPr>
        <w:t>e</w:t>
      </w:r>
      <w:r w:rsidRPr="00E0731F">
        <w:rPr>
          <w:rFonts w:ascii="Verdana" w:eastAsia="Calibri" w:hAnsi="Verdana"/>
          <w:sz w:val="20"/>
        </w:rPr>
        <w:t>t</w:t>
      </w:r>
      <w:r w:rsidRPr="00E0731F">
        <w:rPr>
          <w:rFonts w:ascii="Verdana" w:eastAsia="Calibri" w:hAnsi="Verdana"/>
          <w:spacing w:val="-3"/>
          <w:sz w:val="20"/>
        </w:rPr>
        <w:t xml:space="preserve"> </w:t>
      </w:r>
      <w:r w:rsidRPr="00E0731F">
        <w:rPr>
          <w:rFonts w:ascii="Verdana" w:eastAsia="Calibri" w:hAnsi="Verdana"/>
          <w:spacing w:val="-2"/>
          <w:sz w:val="20"/>
        </w:rPr>
        <w:t>o</w:t>
      </w:r>
      <w:r w:rsidRPr="00E0731F">
        <w:rPr>
          <w:rFonts w:ascii="Verdana" w:eastAsia="Calibri" w:hAnsi="Verdana"/>
          <w:sz w:val="20"/>
        </w:rPr>
        <w:t xml:space="preserve">r </w:t>
      </w:r>
      <w:r w:rsidRPr="00E0731F">
        <w:rPr>
          <w:rFonts w:ascii="Verdana" w:eastAsia="Calibri" w:hAnsi="Verdana"/>
          <w:spacing w:val="1"/>
          <w:sz w:val="20"/>
        </w:rPr>
        <w:t>e</w:t>
      </w:r>
      <w:r w:rsidRPr="00E0731F">
        <w:rPr>
          <w:rFonts w:ascii="Verdana" w:eastAsia="Calibri" w:hAnsi="Verdana"/>
          <w:spacing w:val="-1"/>
          <w:sz w:val="20"/>
        </w:rPr>
        <w:t>xc</w:t>
      </w:r>
      <w:r w:rsidRPr="00E0731F">
        <w:rPr>
          <w:rFonts w:ascii="Verdana" w:eastAsia="Calibri" w:hAnsi="Verdana"/>
          <w:spacing w:val="1"/>
          <w:sz w:val="20"/>
        </w:rPr>
        <w:t>e</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2"/>
          <w:sz w:val="20"/>
        </w:rPr>
        <w:t>o</w:t>
      </w:r>
      <w:r w:rsidRPr="00E0731F">
        <w:rPr>
          <w:rFonts w:ascii="Verdana" w:eastAsia="Calibri" w:hAnsi="Verdana"/>
          <w:sz w:val="20"/>
        </w:rPr>
        <w:t>gram</w:t>
      </w:r>
      <w:r w:rsidRPr="00E0731F">
        <w:rPr>
          <w:rFonts w:ascii="Verdana" w:eastAsia="Calibri" w:hAnsi="Verdana"/>
          <w:spacing w:val="-6"/>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2"/>
          <w:sz w:val="20"/>
        </w:rPr>
        <w:t>a</w:t>
      </w:r>
      <w:r w:rsidRPr="00E0731F">
        <w:rPr>
          <w:rFonts w:ascii="Verdana" w:eastAsia="Calibri" w:hAnsi="Verdana"/>
          <w:spacing w:val="1"/>
          <w:sz w:val="20"/>
        </w:rPr>
        <w:t>nd</w:t>
      </w:r>
      <w:r w:rsidRPr="00E0731F">
        <w:rPr>
          <w:rFonts w:ascii="Verdana" w:eastAsia="Calibri" w:hAnsi="Verdana"/>
          <w:sz w:val="20"/>
        </w:rPr>
        <w:t>a</w:t>
      </w:r>
      <w:r w:rsidRPr="00E0731F">
        <w:rPr>
          <w:rFonts w:ascii="Verdana" w:eastAsia="Calibri" w:hAnsi="Verdana"/>
          <w:spacing w:val="-2"/>
          <w:sz w:val="20"/>
        </w:rPr>
        <w:t>r</w:t>
      </w:r>
      <w:r w:rsidRPr="00E0731F">
        <w:rPr>
          <w:rFonts w:ascii="Verdana" w:eastAsia="Calibri" w:hAnsi="Verdana"/>
          <w:spacing w:val="1"/>
          <w:sz w:val="20"/>
        </w:rPr>
        <w:t>d</w:t>
      </w:r>
      <w:r w:rsidRPr="00E0731F">
        <w:rPr>
          <w:rFonts w:ascii="Verdana" w:eastAsia="Calibri" w:hAnsi="Verdana"/>
          <w:sz w:val="20"/>
        </w:rPr>
        <w:t>s</w:t>
      </w:r>
      <w:r w:rsidRPr="00E0731F">
        <w:rPr>
          <w:rFonts w:ascii="Verdana" w:eastAsia="Calibri" w:hAnsi="Verdana"/>
          <w:spacing w:val="-2"/>
          <w:sz w:val="20"/>
        </w:rPr>
        <w:t xml:space="preserve"> </w:t>
      </w:r>
      <w:r w:rsidRPr="00E0731F">
        <w:rPr>
          <w:rFonts w:ascii="Verdana" w:eastAsia="Calibri" w:hAnsi="Verdana"/>
          <w:spacing w:val="-1"/>
          <w:sz w:val="20"/>
        </w:rPr>
        <w:t>f</w:t>
      </w:r>
      <w:r w:rsidRPr="00E0731F">
        <w:rPr>
          <w:rFonts w:ascii="Verdana" w:eastAsia="Calibri" w:hAnsi="Verdana"/>
          <w:spacing w:val="1"/>
          <w:sz w:val="20"/>
        </w:rPr>
        <w:t>o</w:t>
      </w:r>
      <w:r w:rsidRPr="00E0731F">
        <w:rPr>
          <w:rFonts w:ascii="Verdana" w:eastAsia="Calibri" w:hAnsi="Verdana"/>
          <w:sz w:val="20"/>
        </w:rPr>
        <w:t>r all</w:t>
      </w:r>
      <w:r w:rsidRPr="00E0731F">
        <w:rPr>
          <w:rFonts w:ascii="Verdana" w:eastAsia="Calibri" w:hAnsi="Verdana"/>
          <w:spacing w:val="-1"/>
          <w:sz w:val="20"/>
        </w:rPr>
        <w:t xml:space="preserve"> </w:t>
      </w:r>
      <w:r w:rsidRPr="00E0731F">
        <w:rPr>
          <w:rFonts w:ascii="Verdana" w:eastAsia="Calibri" w:hAnsi="Verdana"/>
          <w:spacing w:val="-2"/>
          <w:sz w:val="20"/>
        </w:rPr>
        <w:t>o</w:t>
      </w:r>
      <w:r w:rsidRPr="00E0731F">
        <w:rPr>
          <w:rFonts w:ascii="Verdana" w:eastAsia="Calibri" w:hAnsi="Verdana"/>
          <w:sz w:val="20"/>
        </w:rPr>
        <w:t xml:space="preserve">f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pacing w:val="-1"/>
          <w:sz w:val="20"/>
        </w:rPr>
        <w:t>q</w:t>
      </w:r>
      <w:r w:rsidRPr="00E0731F">
        <w:rPr>
          <w:rFonts w:ascii="Verdana" w:eastAsia="Calibri" w:hAnsi="Verdana"/>
          <w:spacing w:val="1"/>
          <w:sz w:val="20"/>
        </w:rPr>
        <w:t>u</w:t>
      </w:r>
      <w:r w:rsidRPr="00E0731F">
        <w:rPr>
          <w:rFonts w:ascii="Verdana" w:eastAsia="Calibri" w:hAnsi="Verdana"/>
          <w:sz w:val="20"/>
        </w:rPr>
        <w:t>ir</w:t>
      </w:r>
      <w:r w:rsidRPr="00E0731F">
        <w:rPr>
          <w:rFonts w:ascii="Verdana" w:eastAsia="Calibri" w:hAnsi="Verdana"/>
          <w:spacing w:val="-2"/>
          <w:sz w:val="20"/>
        </w:rPr>
        <w:t>e</w:t>
      </w:r>
      <w:r w:rsidRPr="00E0731F">
        <w:rPr>
          <w:rFonts w:ascii="Verdana" w:eastAsia="Calibri" w:hAnsi="Verdana"/>
          <w:sz w:val="20"/>
        </w:rPr>
        <w:t xml:space="preserve">d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1"/>
          <w:sz w:val="20"/>
        </w:rPr>
        <w:t>pe</w:t>
      </w:r>
      <w:r w:rsidRPr="00E0731F">
        <w:rPr>
          <w:rFonts w:ascii="Verdana" w:eastAsia="Calibri" w:hAnsi="Verdana"/>
          <w:spacing w:val="-1"/>
          <w:sz w:val="20"/>
        </w:rPr>
        <w:t>t</w:t>
      </w:r>
      <w:r w:rsidRPr="00E0731F">
        <w:rPr>
          <w:rFonts w:ascii="Verdana" w:eastAsia="Calibri" w:hAnsi="Verdana"/>
          <w:spacing w:val="1"/>
          <w:sz w:val="20"/>
        </w:rPr>
        <w:t>en</w:t>
      </w:r>
      <w:r w:rsidRPr="00E0731F">
        <w:rPr>
          <w:rFonts w:ascii="Verdana" w:eastAsia="Calibri" w:hAnsi="Verdana"/>
          <w:spacing w:val="-1"/>
          <w:sz w:val="20"/>
        </w:rPr>
        <w:t>c</w:t>
      </w:r>
      <w:r w:rsidRPr="00E0731F">
        <w:rPr>
          <w:rFonts w:ascii="Verdana" w:eastAsia="Calibri" w:hAnsi="Verdana"/>
          <w:sz w:val="20"/>
        </w:rPr>
        <w:t>ies,</w:t>
      </w:r>
      <w:r w:rsidRPr="00E0731F">
        <w:rPr>
          <w:rFonts w:ascii="Verdana" w:eastAsia="Calibri" w:hAnsi="Verdana"/>
          <w:spacing w:val="-5"/>
          <w:sz w:val="20"/>
        </w:rPr>
        <w:t xml:space="preserve"> </w:t>
      </w:r>
      <w:r w:rsidRPr="00E0731F">
        <w:rPr>
          <w:rFonts w:ascii="Verdana" w:eastAsia="Calibri" w:hAnsi="Verdana"/>
          <w:sz w:val="20"/>
        </w:rPr>
        <w:t>as</w:t>
      </w:r>
      <w:r w:rsidRPr="00E0731F">
        <w:rPr>
          <w:rFonts w:ascii="Verdana" w:eastAsia="Calibri" w:hAnsi="Verdana"/>
          <w:spacing w:val="-2"/>
          <w:sz w:val="20"/>
        </w:rPr>
        <w:t xml:space="preserve"> </w:t>
      </w:r>
      <w:r w:rsidRPr="00E0731F">
        <w:rPr>
          <w:rFonts w:ascii="Verdana" w:eastAsia="Calibri" w:hAnsi="Verdana"/>
          <w:spacing w:val="1"/>
          <w:sz w:val="20"/>
        </w:rPr>
        <w:t>d</w:t>
      </w:r>
      <w:r w:rsidRPr="00E0731F">
        <w:rPr>
          <w:rFonts w:ascii="Verdana" w:eastAsia="Calibri" w:hAnsi="Verdana"/>
          <w:spacing w:val="-2"/>
          <w:sz w:val="20"/>
        </w:rPr>
        <w:t>e</w:t>
      </w:r>
      <w:r w:rsidRPr="00E0731F">
        <w:rPr>
          <w:rFonts w:ascii="Verdana" w:eastAsia="Calibri" w:hAnsi="Verdana"/>
          <w:spacing w:val="1"/>
          <w:sz w:val="20"/>
        </w:rPr>
        <w:t>f</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pacing w:val="-2"/>
          <w:sz w:val="20"/>
        </w:rPr>
        <w:t>e</w:t>
      </w:r>
      <w:r w:rsidRPr="00E0731F">
        <w:rPr>
          <w:rFonts w:ascii="Verdana" w:eastAsia="Calibri" w:hAnsi="Verdana"/>
          <w:sz w:val="20"/>
        </w:rPr>
        <w:t xml:space="preserve">d </w:t>
      </w:r>
      <w:r w:rsidRPr="00E0731F">
        <w:rPr>
          <w:rFonts w:ascii="Verdana" w:eastAsia="Calibri" w:hAnsi="Verdana"/>
          <w:spacing w:val="1"/>
          <w:sz w:val="20"/>
        </w:rPr>
        <w:t>b</w:t>
      </w:r>
      <w:r w:rsidRPr="00E0731F">
        <w:rPr>
          <w:rFonts w:ascii="Verdana" w:eastAsia="Calibri" w:hAnsi="Verdana"/>
          <w:sz w:val="20"/>
        </w:rPr>
        <w:t>y</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pacing w:val="1"/>
          <w:sz w:val="20"/>
        </w:rPr>
        <w:t>e</w:t>
      </w:r>
      <w:r w:rsidRPr="00E0731F">
        <w:rPr>
          <w:rFonts w:ascii="Verdana" w:eastAsia="Calibri" w:hAnsi="Verdana"/>
          <w:sz w:val="20"/>
        </w:rPr>
        <w:t>ir</w:t>
      </w:r>
      <w:r w:rsidRPr="00E0731F">
        <w:rPr>
          <w:rFonts w:ascii="Verdana" w:eastAsia="Calibri" w:hAnsi="Verdana"/>
          <w:spacing w:val="-1"/>
          <w:sz w:val="20"/>
        </w:rPr>
        <w:t xml:space="preserve"> </w:t>
      </w:r>
      <w:r w:rsidRPr="00E0731F">
        <w:rPr>
          <w:rFonts w:ascii="Verdana" w:eastAsia="Calibri" w:hAnsi="Verdana"/>
          <w:spacing w:val="-2"/>
          <w:sz w:val="20"/>
        </w:rPr>
        <w:t>r</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1"/>
          <w:sz w:val="20"/>
        </w:rPr>
        <w:t>pe</w:t>
      </w:r>
      <w:r w:rsidRPr="00E0731F">
        <w:rPr>
          <w:rFonts w:ascii="Verdana" w:eastAsia="Calibri" w:hAnsi="Verdana"/>
          <w:spacing w:val="-1"/>
          <w:sz w:val="20"/>
        </w:rPr>
        <w:t>c</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v</w:t>
      </w:r>
      <w:r w:rsidRPr="00E0731F">
        <w:rPr>
          <w:rFonts w:ascii="Verdana" w:eastAsia="Calibri" w:hAnsi="Verdana"/>
          <w:sz w:val="20"/>
        </w:rPr>
        <w:t>e</w:t>
      </w:r>
      <w:r w:rsidRPr="00E0731F">
        <w:rPr>
          <w:rFonts w:ascii="Verdana" w:eastAsia="Calibri" w:hAnsi="Verdana"/>
          <w:spacing w:val="-7"/>
          <w:sz w:val="20"/>
        </w:rPr>
        <w:t xml:space="preserve"> </w:t>
      </w:r>
      <w:r w:rsidRPr="00E0731F">
        <w:rPr>
          <w:rFonts w:ascii="Verdana" w:eastAsia="Calibri" w:hAnsi="Verdana"/>
          <w:spacing w:val="1"/>
          <w:sz w:val="20"/>
        </w:rPr>
        <w:t>p</w:t>
      </w:r>
      <w:r w:rsidRPr="00E0731F">
        <w:rPr>
          <w:rFonts w:ascii="Verdana" w:eastAsia="Calibri" w:hAnsi="Verdana"/>
          <w:spacing w:val="-2"/>
          <w:sz w:val="20"/>
        </w:rPr>
        <w:t>ra</w:t>
      </w:r>
      <w:r w:rsidRPr="00E0731F">
        <w:rPr>
          <w:rFonts w:ascii="Verdana" w:eastAsia="Calibri" w:hAnsi="Verdana"/>
          <w:spacing w:val="-1"/>
          <w:sz w:val="20"/>
        </w:rPr>
        <w:t>c</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z w:val="20"/>
        </w:rPr>
        <w:t>e</w:t>
      </w:r>
      <w:r w:rsidRPr="00E0731F">
        <w:rPr>
          <w:rFonts w:ascii="Verdana" w:eastAsia="Calibri" w:hAnsi="Verdana"/>
          <w:spacing w:val="-2"/>
          <w:sz w:val="20"/>
        </w:rPr>
        <w:t xml:space="preserve"> </w:t>
      </w:r>
      <w:r w:rsidRPr="00E0731F">
        <w:rPr>
          <w:rFonts w:ascii="Verdana" w:eastAsia="Calibri" w:hAnsi="Verdana"/>
          <w:spacing w:val="1"/>
          <w:sz w:val="20"/>
        </w:rPr>
        <w:t>b</w:t>
      </w:r>
      <w:r w:rsidRPr="00E0731F">
        <w:rPr>
          <w:rFonts w:ascii="Verdana" w:eastAsia="Calibri" w:hAnsi="Verdana"/>
          <w:spacing w:val="-2"/>
          <w:sz w:val="20"/>
        </w:rPr>
        <w:t>e</w:t>
      </w:r>
      <w:r w:rsidRPr="00E0731F">
        <w:rPr>
          <w:rFonts w:ascii="Verdana" w:eastAsia="Calibri" w:hAnsi="Verdana"/>
          <w:spacing w:val="1"/>
          <w:sz w:val="20"/>
        </w:rPr>
        <w:t>h</w:t>
      </w:r>
      <w:r w:rsidRPr="00E0731F">
        <w:rPr>
          <w:rFonts w:ascii="Verdana" w:eastAsia="Calibri" w:hAnsi="Verdana"/>
          <w:sz w:val="20"/>
        </w:rPr>
        <w:t>avi</w:t>
      </w:r>
      <w:r w:rsidRPr="00E0731F">
        <w:rPr>
          <w:rFonts w:ascii="Verdana" w:eastAsia="Calibri" w:hAnsi="Verdana"/>
          <w:spacing w:val="1"/>
          <w:sz w:val="20"/>
        </w:rPr>
        <w:t>o</w:t>
      </w:r>
      <w:r w:rsidRPr="00E0731F">
        <w:rPr>
          <w:rFonts w:ascii="Verdana" w:eastAsia="Calibri" w:hAnsi="Verdana"/>
          <w:sz w:val="20"/>
        </w:rPr>
        <w:t>rs.</w:t>
      </w:r>
      <w:r w:rsidRPr="00E0731F">
        <w:rPr>
          <w:rFonts w:ascii="Verdana" w:eastAsia="Calibri" w:hAnsi="Verdana"/>
          <w:spacing w:val="-5"/>
          <w:sz w:val="20"/>
        </w:rPr>
        <w:t xml:space="preserve"> </w:t>
      </w:r>
      <w:r w:rsidRPr="00E0731F">
        <w:rPr>
          <w:rFonts w:ascii="Verdana" w:eastAsia="Calibri" w:hAnsi="Verdana"/>
          <w:sz w:val="20"/>
        </w:rPr>
        <w:t>In</w:t>
      </w:r>
      <w:r w:rsidRPr="00E0731F">
        <w:rPr>
          <w:rFonts w:ascii="Verdana" w:eastAsia="Calibri" w:hAnsi="Verdana"/>
          <w:spacing w:val="-1"/>
          <w:sz w:val="20"/>
        </w:rPr>
        <w:t xml:space="preserve"> t</w:t>
      </w:r>
      <w:r w:rsidRPr="00E0731F">
        <w:rPr>
          <w:rFonts w:ascii="Verdana" w:eastAsia="Calibri" w:hAnsi="Verdana"/>
          <w:spacing w:val="1"/>
          <w:sz w:val="20"/>
        </w:rPr>
        <w:t>h</w:t>
      </w:r>
      <w:r w:rsidRPr="00E0731F">
        <w:rPr>
          <w:rFonts w:ascii="Verdana" w:eastAsia="Calibri" w:hAnsi="Verdana"/>
          <w:sz w:val="20"/>
        </w:rPr>
        <w:t>is l</w:t>
      </w:r>
      <w:r w:rsidRPr="00E0731F">
        <w:rPr>
          <w:rFonts w:ascii="Verdana" w:eastAsia="Calibri" w:hAnsi="Verdana"/>
          <w:spacing w:val="-2"/>
          <w:sz w:val="20"/>
        </w:rPr>
        <w:t>e</w:t>
      </w:r>
      <w:r w:rsidRPr="00E0731F">
        <w:rPr>
          <w:rFonts w:ascii="Verdana" w:eastAsia="Calibri" w:hAnsi="Verdana"/>
          <w:sz w:val="20"/>
        </w:rPr>
        <w:t>ar</w:t>
      </w:r>
      <w:r w:rsidRPr="00E0731F">
        <w:rPr>
          <w:rFonts w:ascii="Verdana" w:eastAsia="Calibri" w:hAnsi="Verdana"/>
          <w:spacing w:val="1"/>
          <w:sz w:val="20"/>
        </w:rPr>
        <w:t>n</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3"/>
          <w:sz w:val="20"/>
        </w:rPr>
        <w:t xml:space="preserve"> </w:t>
      </w:r>
      <w:r w:rsidRPr="00E0731F">
        <w:rPr>
          <w:rFonts w:ascii="Verdana" w:eastAsia="Calibri" w:hAnsi="Verdana"/>
          <w:spacing w:val="1"/>
          <w:sz w:val="20"/>
        </w:rPr>
        <w:t>en</w:t>
      </w:r>
      <w:r w:rsidRPr="00E0731F">
        <w:rPr>
          <w:rFonts w:ascii="Verdana" w:eastAsia="Calibri" w:hAnsi="Verdana"/>
          <w:sz w:val="20"/>
        </w:rPr>
        <w:t>vir</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m</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z w:val="20"/>
        </w:rPr>
        <w:t>, s</w:t>
      </w:r>
      <w:r w:rsidRPr="00E0731F">
        <w:rPr>
          <w:rFonts w:ascii="Verdana" w:eastAsia="Calibri" w:hAnsi="Verdana"/>
          <w:spacing w:val="1"/>
          <w:sz w:val="20"/>
        </w:rPr>
        <w:t>tu</w:t>
      </w:r>
      <w:r w:rsidRPr="00E0731F">
        <w:rPr>
          <w:rFonts w:ascii="Verdana" w:eastAsia="Calibri" w:hAnsi="Verdana"/>
          <w:spacing w:val="-1"/>
          <w:sz w:val="20"/>
        </w:rPr>
        <w:t>d</w:t>
      </w:r>
      <w:r w:rsidRPr="00E0731F">
        <w:rPr>
          <w:rFonts w:ascii="Verdana" w:eastAsia="Calibri" w:hAnsi="Verdana"/>
          <w:spacing w:val="1"/>
          <w:sz w:val="20"/>
        </w:rPr>
        <w:t>ent</w:t>
      </w:r>
      <w:r w:rsidRPr="00E0731F">
        <w:rPr>
          <w:rFonts w:ascii="Verdana" w:eastAsia="Calibri" w:hAnsi="Verdana"/>
          <w:sz w:val="20"/>
        </w:rPr>
        <w:t>s</w:t>
      </w:r>
      <w:r w:rsidRPr="00E0731F">
        <w:rPr>
          <w:rFonts w:ascii="Verdana" w:eastAsia="Calibri" w:hAnsi="Verdana"/>
          <w:spacing w:val="-3"/>
          <w:sz w:val="20"/>
        </w:rPr>
        <w:t xml:space="preserve"> </w:t>
      </w:r>
      <w:r w:rsidRPr="00E0731F">
        <w:rPr>
          <w:rFonts w:ascii="Verdana" w:eastAsia="Calibri" w:hAnsi="Verdana"/>
          <w:sz w:val="20"/>
        </w:rPr>
        <w:t>are</w:t>
      </w:r>
      <w:r w:rsidRPr="00E0731F">
        <w:rPr>
          <w:rFonts w:ascii="Verdana" w:eastAsia="Calibri" w:hAnsi="Verdana"/>
          <w:spacing w:val="-3"/>
          <w:sz w:val="20"/>
        </w:rPr>
        <w:t xml:space="preserve"> </w:t>
      </w:r>
      <w:r w:rsidRPr="00E0731F">
        <w:rPr>
          <w:rFonts w:ascii="Verdana" w:eastAsia="Calibri" w:hAnsi="Verdana"/>
          <w:spacing w:val="1"/>
          <w:sz w:val="20"/>
        </w:rPr>
        <w:t>e</w:t>
      </w:r>
      <w:r w:rsidRPr="00E0731F">
        <w:rPr>
          <w:rFonts w:ascii="Verdana" w:eastAsia="Calibri" w:hAnsi="Verdana"/>
          <w:spacing w:val="-1"/>
          <w:sz w:val="20"/>
        </w:rPr>
        <w:t>x</w:t>
      </w:r>
      <w:r w:rsidRPr="00E0731F">
        <w:rPr>
          <w:rFonts w:ascii="Verdana" w:eastAsia="Calibri" w:hAnsi="Verdana"/>
          <w:spacing w:val="1"/>
          <w:sz w:val="20"/>
        </w:rPr>
        <w:t>p</w:t>
      </w:r>
      <w:r w:rsidRPr="00E0731F">
        <w:rPr>
          <w:rFonts w:ascii="Verdana" w:eastAsia="Calibri" w:hAnsi="Verdana"/>
          <w:sz w:val="20"/>
        </w:rPr>
        <w:t>e</w:t>
      </w:r>
      <w:r w:rsidRPr="00E0731F">
        <w:rPr>
          <w:rFonts w:ascii="Verdana" w:eastAsia="Calibri" w:hAnsi="Verdana"/>
          <w:spacing w:val="-1"/>
          <w:sz w:val="20"/>
        </w:rPr>
        <w:t>ct</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7"/>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c</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2"/>
          <w:sz w:val="20"/>
        </w:rPr>
        <w:t>e</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z w:val="20"/>
        </w:rPr>
        <w:t>a</w:t>
      </w:r>
      <w:r w:rsidRPr="00E0731F">
        <w:rPr>
          <w:rFonts w:ascii="Verdana" w:eastAsia="Calibri" w:hAnsi="Verdana"/>
          <w:spacing w:val="-2"/>
          <w:sz w:val="20"/>
        </w:rPr>
        <w:t>l</w:t>
      </w:r>
      <w:r w:rsidRPr="00E0731F">
        <w:rPr>
          <w:rFonts w:ascii="Verdana" w:eastAsia="Calibri" w:hAnsi="Verdana"/>
          <w:sz w:val="20"/>
        </w:rPr>
        <w:t>l</w:t>
      </w:r>
      <w:r w:rsidRPr="00E0731F">
        <w:rPr>
          <w:rFonts w:ascii="Verdana" w:eastAsia="Calibri" w:hAnsi="Verdana"/>
          <w:spacing w:val="1"/>
          <w:sz w:val="20"/>
        </w:rPr>
        <w:t xml:space="preserve"> </w:t>
      </w:r>
      <w:r w:rsidRPr="00E0731F">
        <w:rPr>
          <w:rFonts w:ascii="Verdana" w:eastAsia="Calibri" w:hAnsi="Verdana"/>
          <w:sz w:val="20"/>
        </w:rPr>
        <w:t>r</w:t>
      </w:r>
      <w:r w:rsidRPr="00E0731F">
        <w:rPr>
          <w:rFonts w:ascii="Verdana" w:eastAsia="Calibri" w:hAnsi="Verdana"/>
          <w:spacing w:val="-2"/>
          <w:sz w:val="20"/>
        </w:rPr>
        <w:t>e</w:t>
      </w:r>
      <w:r w:rsidRPr="00E0731F">
        <w:rPr>
          <w:rFonts w:ascii="Verdana" w:eastAsia="Calibri" w:hAnsi="Verdana"/>
          <w:spacing w:val="1"/>
          <w:sz w:val="20"/>
        </w:rPr>
        <w:t>qu</w:t>
      </w:r>
      <w:r w:rsidRPr="00E0731F">
        <w:rPr>
          <w:rFonts w:ascii="Verdana" w:eastAsia="Calibri" w:hAnsi="Verdana"/>
          <w:sz w:val="20"/>
        </w:rPr>
        <w:t>i</w:t>
      </w:r>
      <w:r w:rsidRPr="00E0731F">
        <w:rPr>
          <w:rFonts w:ascii="Verdana" w:eastAsia="Calibri" w:hAnsi="Verdana"/>
          <w:spacing w:val="-2"/>
          <w:sz w:val="20"/>
        </w:rPr>
        <w:t>r</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4"/>
          <w:sz w:val="20"/>
        </w:rPr>
        <w:t xml:space="preserve"> </w:t>
      </w:r>
      <w:r w:rsidRPr="00E0731F">
        <w:rPr>
          <w:rFonts w:ascii="Verdana" w:eastAsia="Calibri" w:hAnsi="Verdana"/>
          <w:sz w:val="20"/>
        </w:rPr>
        <w:t>assig</w:t>
      </w:r>
      <w:r w:rsidRPr="00E0731F">
        <w:rPr>
          <w:rFonts w:ascii="Verdana" w:eastAsia="Calibri" w:hAnsi="Verdana"/>
          <w:spacing w:val="1"/>
          <w:sz w:val="20"/>
        </w:rPr>
        <w:t>n</w:t>
      </w:r>
      <w:r w:rsidRPr="00E0731F">
        <w:rPr>
          <w:rFonts w:ascii="Verdana" w:eastAsia="Calibri" w:hAnsi="Verdana"/>
          <w:sz w:val="20"/>
        </w:rPr>
        <w:t>m</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s</w:t>
      </w:r>
      <w:r w:rsidRPr="00E0731F">
        <w:rPr>
          <w:rFonts w:ascii="Verdana" w:eastAsia="Calibri" w:hAnsi="Verdana"/>
          <w:spacing w:val="-1"/>
          <w:sz w:val="20"/>
        </w:rPr>
        <w:t xml:space="preserve"> </w:t>
      </w:r>
      <w:r w:rsidRPr="00E0731F">
        <w:rPr>
          <w:rFonts w:ascii="Verdana" w:eastAsia="Calibri" w:hAnsi="Verdana"/>
          <w:i/>
          <w:spacing w:val="-1"/>
          <w:sz w:val="20"/>
        </w:rPr>
        <w:t>pr</w:t>
      </w:r>
      <w:r w:rsidRPr="00E0731F">
        <w:rPr>
          <w:rFonts w:ascii="Verdana" w:eastAsia="Calibri" w:hAnsi="Verdana"/>
          <w:i/>
          <w:sz w:val="20"/>
        </w:rPr>
        <w:t>i</w:t>
      </w:r>
      <w:r w:rsidRPr="00E0731F">
        <w:rPr>
          <w:rFonts w:ascii="Verdana" w:eastAsia="Calibri" w:hAnsi="Verdana"/>
          <w:i/>
          <w:spacing w:val="-1"/>
          <w:sz w:val="20"/>
        </w:rPr>
        <w:t>o</w:t>
      </w:r>
      <w:r w:rsidRPr="00E0731F">
        <w:rPr>
          <w:rFonts w:ascii="Verdana" w:eastAsia="Calibri" w:hAnsi="Verdana"/>
          <w:i/>
          <w:sz w:val="20"/>
        </w:rPr>
        <w:t>r</w:t>
      </w:r>
      <w:r w:rsidRPr="00E0731F">
        <w:rPr>
          <w:rFonts w:ascii="Verdana" w:eastAsia="Calibri" w:hAnsi="Verdana"/>
          <w:i/>
          <w:spacing w:val="-2"/>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2"/>
          <w:sz w:val="20"/>
        </w:rPr>
        <w:t>a</w:t>
      </w:r>
      <w:r w:rsidRPr="00E0731F">
        <w:rPr>
          <w:rFonts w:ascii="Verdana" w:eastAsia="Calibri" w:hAnsi="Verdana"/>
          <w:spacing w:val="1"/>
          <w:sz w:val="20"/>
        </w:rPr>
        <w:t>d</w:t>
      </w:r>
      <w:r w:rsidRPr="00E0731F">
        <w:rPr>
          <w:rFonts w:ascii="Verdana" w:eastAsia="Calibri" w:hAnsi="Verdana"/>
          <w:sz w:val="20"/>
        </w:rPr>
        <w:t>va</w:t>
      </w:r>
      <w:r w:rsidRPr="00E0731F">
        <w:rPr>
          <w:rFonts w:ascii="Verdana" w:eastAsia="Calibri" w:hAnsi="Verdana"/>
          <w:spacing w:val="-1"/>
          <w:sz w:val="20"/>
        </w:rPr>
        <w:t>nc</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 xml:space="preserve">g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t</w:t>
      </w:r>
      <w:r w:rsidRPr="00E0731F">
        <w:rPr>
          <w:rFonts w:ascii="Verdana" w:eastAsia="Calibri" w:hAnsi="Verdana"/>
          <w:spacing w:val="1"/>
          <w:sz w:val="20"/>
        </w:rPr>
        <w:t>h</w:t>
      </w:r>
      <w:r w:rsidRPr="00E0731F">
        <w:rPr>
          <w:rFonts w:ascii="Verdana" w:eastAsia="Calibri" w:hAnsi="Verdana"/>
          <w:sz w:val="20"/>
        </w:rPr>
        <w:t>eir</w:t>
      </w:r>
      <w:r w:rsidRPr="00E0731F">
        <w:rPr>
          <w:rFonts w:ascii="Verdana" w:eastAsia="Calibri" w:hAnsi="Verdana"/>
          <w:spacing w:val="-5"/>
          <w:sz w:val="20"/>
        </w:rPr>
        <w:t xml:space="preserve"> </w:t>
      </w:r>
      <w:r w:rsidRPr="00E0731F">
        <w:rPr>
          <w:rFonts w:ascii="Verdana" w:eastAsia="Calibri" w:hAnsi="Verdana"/>
          <w:spacing w:val="1"/>
          <w:sz w:val="20"/>
        </w:rPr>
        <w:t>n</w:t>
      </w:r>
      <w:r w:rsidRPr="00E0731F">
        <w:rPr>
          <w:rFonts w:ascii="Verdana" w:eastAsia="Calibri" w:hAnsi="Verdana"/>
          <w:sz w:val="20"/>
        </w:rPr>
        <w:t>e</w:t>
      </w:r>
      <w:r w:rsidRPr="00E0731F">
        <w:rPr>
          <w:rFonts w:ascii="Verdana" w:eastAsia="Calibri" w:hAnsi="Verdana"/>
          <w:spacing w:val="-1"/>
          <w:sz w:val="20"/>
        </w:rPr>
        <w:t>x</w:t>
      </w:r>
      <w:r w:rsidRPr="00E0731F">
        <w:rPr>
          <w:rFonts w:ascii="Verdana" w:eastAsia="Calibri" w:hAnsi="Verdana"/>
          <w:sz w:val="20"/>
        </w:rPr>
        <w:t xml:space="preserve">t </w:t>
      </w:r>
      <w:r w:rsidRPr="00E0731F">
        <w:rPr>
          <w:rFonts w:ascii="Verdana" w:eastAsia="Calibri" w:hAnsi="Verdana"/>
          <w:spacing w:val="-1"/>
          <w:sz w:val="20"/>
        </w:rPr>
        <w:t>c</w:t>
      </w:r>
      <w:r w:rsidRPr="00E0731F">
        <w:rPr>
          <w:rFonts w:ascii="Verdana" w:eastAsia="Calibri" w:hAnsi="Verdana"/>
          <w:spacing w:val="1"/>
          <w:sz w:val="20"/>
        </w:rPr>
        <w:t>ou</w:t>
      </w:r>
      <w:r w:rsidRPr="00E0731F">
        <w:rPr>
          <w:rFonts w:ascii="Verdana" w:eastAsia="Calibri" w:hAnsi="Verdana"/>
          <w:sz w:val="20"/>
        </w:rPr>
        <w:t>rs</w:t>
      </w:r>
      <w:r w:rsidRPr="00E0731F">
        <w:rPr>
          <w:rFonts w:ascii="Verdana" w:eastAsia="Calibri" w:hAnsi="Verdana"/>
          <w:spacing w:val="1"/>
          <w:sz w:val="20"/>
        </w:rPr>
        <w:t>e</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1"/>
          <w:sz w:val="20"/>
        </w:rPr>
        <w:t>k</w:t>
      </w:r>
      <w:r w:rsidRPr="00E0731F">
        <w:rPr>
          <w:rFonts w:ascii="Verdana" w:eastAsia="Calibri" w:hAnsi="Verdana"/>
          <w:sz w:val="20"/>
        </w:rPr>
        <w:t>.</w:t>
      </w:r>
      <w:r w:rsidRPr="00E0731F">
        <w:rPr>
          <w:rFonts w:ascii="Verdana" w:eastAsia="Calibri" w:hAnsi="Verdana"/>
          <w:spacing w:val="-8"/>
          <w:sz w:val="20"/>
        </w:rPr>
        <w:t xml:space="preserve"> </w:t>
      </w:r>
      <w:r w:rsidRPr="00E0731F">
        <w:rPr>
          <w:rFonts w:ascii="Verdana" w:eastAsia="Calibri" w:hAnsi="Verdana"/>
          <w:spacing w:val="1"/>
          <w:sz w:val="20"/>
        </w:rPr>
        <w:t>Th</w:t>
      </w:r>
      <w:r w:rsidRPr="00E0731F">
        <w:rPr>
          <w:rFonts w:ascii="Verdana" w:eastAsia="Calibri" w:hAnsi="Verdana"/>
          <w:sz w:val="20"/>
        </w:rPr>
        <w:t>is</w:t>
      </w:r>
      <w:r w:rsidRPr="00E0731F">
        <w:rPr>
          <w:rFonts w:ascii="Verdana" w:eastAsia="Calibri" w:hAnsi="Verdana"/>
          <w:spacing w:val="-2"/>
          <w:sz w:val="20"/>
        </w:rPr>
        <w:t xml:space="preserve"> </w:t>
      </w:r>
      <w:r w:rsidRPr="00E0731F">
        <w:rPr>
          <w:rFonts w:ascii="Verdana" w:eastAsia="Calibri" w:hAnsi="Verdana"/>
          <w:spacing w:val="1"/>
          <w:sz w:val="20"/>
        </w:rPr>
        <w:t>po</w:t>
      </w:r>
      <w:r w:rsidRPr="00E0731F">
        <w:rPr>
          <w:rFonts w:ascii="Verdana" w:eastAsia="Calibri" w:hAnsi="Verdana"/>
          <w:sz w:val="20"/>
        </w:rPr>
        <w:t>li</w:t>
      </w:r>
      <w:r w:rsidRPr="00E0731F">
        <w:rPr>
          <w:rFonts w:ascii="Verdana" w:eastAsia="Calibri" w:hAnsi="Verdana"/>
          <w:spacing w:val="-1"/>
          <w:sz w:val="20"/>
        </w:rPr>
        <w:t>c</w:t>
      </w:r>
      <w:r w:rsidRPr="00E0731F">
        <w:rPr>
          <w:rFonts w:ascii="Verdana" w:eastAsia="Calibri" w:hAnsi="Verdana"/>
          <w:sz w:val="20"/>
        </w:rPr>
        <w:t>y</w:t>
      </w:r>
      <w:r w:rsidRPr="00E0731F">
        <w:rPr>
          <w:rFonts w:ascii="Verdana" w:eastAsia="Calibri" w:hAnsi="Verdana"/>
          <w:spacing w:val="-4"/>
          <w:sz w:val="20"/>
        </w:rPr>
        <w:t xml:space="preserve"> </w:t>
      </w:r>
      <w:r w:rsidRPr="00E0731F">
        <w:rPr>
          <w:rFonts w:ascii="Verdana" w:eastAsia="Calibri" w:hAnsi="Verdana"/>
          <w:spacing w:val="1"/>
          <w:sz w:val="20"/>
        </w:rPr>
        <w:t>d</w:t>
      </w:r>
      <w:r w:rsidRPr="00E0731F">
        <w:rPr>
          <w:rFonts w:ascii="Verdana" w:eastAsia="Calibri" w:hAnsi="Verdana"/>
          <w:sz w:val="20"/>
        </w:rPr>
        <w:t>eli</w:t>
      </w:r>
      <w:r w:rsidRPr="00E0731F">
        <w:rPr>
          <w:rFonts w:ascii="Verdana" w:eastAsia="Calibri" w:hAnsi="Verdana"/>
          <w:spacing w:val="1"/>
          <w:sz w:val="20"/>
        </w:rPr>
        <w:t>n</w:t>
      </w:r>
      <w:r w:rsidRPr="00E0731F">
        <w:rPr>
          <w:rFonts w:ascii="Verdana" w:eastAsia="Calibri" w:hAnsi="Verdana"/>
          <w:spacing w:val="-2"/>
          <w:sz w:val="20"/>
        </w:rPr>
        <w:t>e</w:t>
      </w:r>
      <w:r w:rsidRPr="00E0731F">
        <w:rPr>
          <w:rFonts w:ascii="Verdana" w:eastAsia="Calibri" w:hAnsi="Verdana"/>
          <w:sz w:val="20"/>
        </w:rPr>
        <w:t>a</w:t>
      </w:r>
      <w:r w:rsidRPr="00E0731F">
        <w:rPr>
          <w:rFonts w:ascii="Verdana" w:eastAsia="Calibri" w:hAnsi="Verdana"/>
          <w:spacing w:val="1"/>
          <w:sz w:val="20"/>
        </w:rPr>
        <w:t>te</w:t>
      </w:r>
      <w:r w:rsidRPr="00E0731F">
        <w:rPr>
          <w:rFonts w:ascii="Verdana" w:eastAsia="Calibri" w:hAnsi="Verdana"/>
          <w:sz w:val="20"/>
        </w:rPr>
        <w:t>s</w:t>
      </w:r>
      <w:r w:rsidRPr="00E0731F">
        <w:rPr>
          <w:rFonts w:ascii="Verdana" w:eastAsia="Calibri" w:hAnsi="Verdana"/>
          <w:spacing w:val="-9"/>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2"/>
          <w:sz w:val="20"/>
        </w:rPr>
        <w:t>o</w:t>
      </w:r>
      <w:r w:rsidRPr="00E0731F">
        <w:rPr>
          <w:rFonts w:ascii="Verdana" w:eastAsia="Calibri" w:hAnsi="Verdana"/>
          <w:sz w:val="20"/>
        </w:rPr>
        <w:t>gram’s</w:t>
      </w:r>
      <w:r w:rsidRPr="00E0731F">
        <w:rPr>
          <w:rFonts w:ascii="Verdana" w:eastAsia="Calibri" w:hAnsi="Verdana"/>
          <w:spacing w:val="-3"/>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2"/>
          <w:sz w:val="20"/>
        </w:rPr>
        <w:t>a</w:t>
      </w:r>
      <w:r w:rsidRPr="00E0731F">
        <w:rPr>
          <w:rFonts w:ascii="Verdana" w:eastAsia="Calibri" w:hAnsi="Verdana"/>
          <w:spacing w:val="1"/>
          <w:sz w:val="20"/>
        </w:rPr>
        <w:t>nd</w:t>
      </w:r>
      <w:r w:rsidRPr="00E0731F">
        <w:rPr>
          <w:rFonts w:ascii="Verdana" w:eastAsia="Calibri" w:hAnsi="Verdana"/>
          <w:sz w:val="20"/>
        </w:rPr>
        <w:t>a</w:t>
      </w:r>
      <w:r w:rsidRPr="00E0731F">
        <w:rPr>
          <w:rFonts w:ascii="Verdana" w:eastAsia="Calibri" w:hAnsi="Verdana"/>
          <w:spacing w:val="-2"/>
          <w:sz w:val="20"/>
        </w:rPr>
        <w:t>r</w:t>
      </w:r>
      <w:r w:rsidRPr="00E0731F">
        <w:rPr>
          <w:rFonts w:ascii="Verdana" w:eastAsia="Calibri" w:hAnsi="Verdana"/>
          <w:spacing w:val="1"/>
          <w:sz w:val="20"/>
        </w:rPr>
        <w:t>d</w:t>
      </w:r>
      <w:r w:rsidRPr="00E0731F">
        <w:rPr>
          <w:rFonts w:ascii="Verdana" w:eastAsia="Calibri" w:hAnsi="Verdana"/>
          <w:sz w:val="20"/>
        </w:rPr>
        <w:t>s</w:t>
      </w:r>
      <w:r w:rsidRPr="00E0731F">
        <w:rPr>
          <w:rFonts w:ascii="Verdana" w:eastAsia="Calibri" w:hAnsi="Verdana"/>
          <w:spacing w:val="-2"/>
          <w:sz w:val="20"/>
        </w:rPr>
        <w:t xml:space="preserve"> a</w:t>
      </w:r>
      <w:r w:rsidRPr="00E0731F">
        <w:rPr>
          <w:rFonts w:ascii="Verdana" w:eastAsia="Calibri" w:hAnsi="Verdana"/>
          <w:spacing w:val="1"/>
          <w:sz w:val="20"/>
        </w:rPr>
        <w:t>n</w:t>
      </w:r>
      <w:r w:rsidRPr="00E0731F">
        <w:rPr>
          <w:rFonts w:ascii="Verdana" w:eastAsia="Calibri" w:hAnsi="Verdana"/>
          <w:sz w:val="20"/>
        </w:rPr>
        <w:t xml:space="preserve">d </w:t>
      </w:r>
      <w:r w:rsidRPr="00E0731F">
        <w:rPr>
          <w:rFonts w:ascii="Verdana" w:eastAsia="Calibri" w:hAnsi="Verdana"/>
          <w:spacing w:val="1"/>
          <w:sz w:val="20"/>
        </w:rPr>
        <w:t>p</w:t>
      </w:r>
      <w:r w:rsidRPr="00E0731F">
        <w:rPr>
          <w:rFonts w:ascii="Verdana" w:eastAsia="Calibri" w:hAnsi="Verdana"/>
          <w:spacing w:val="-2"/>
          <w:sz w:val="20"/>
        </w:rPr>
        <w:t>r</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pacing w:val="1"/>
          <w:sz w:val="20"/>
        </w:rPr>
        <w:t>e</w:t>
      </w:r>
      <w:r w:rsidRPr="00E0731F">
        <w:rPr>
          <w:rFonts w:ascii="Verdana" w:eastAsia="Calibri" w:hAnsi="Verdana"/>
          <w:sz w:val="20"/>
        </w:rPr>
        <w:t>ss</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2"/>
          <w:sz w:val="20"/>
        </w:rPr>
        <w:t xml:space="preserve"> </w:t>
      </w:r>
      <w:r w:rsidRPr="00E0731F">
        <w:rPr>
          <w:rFonts w:ascii="Verdana" w:eastAsia="Calibri" w:hAnsi="Verdana"/>
          <w:sz w:val="20"/>
        </w:rPr>
        <w:t>ass</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z w:val="20"/>
        </w:rPr>
        <w:t>ia</w:t>
      </w:r>
      <w:r w:rsidRPr="00E0731F">
        <w:rPr>
          <w:rFonts w:ascii="Verdana" w:eastAsia="Calibri" w:hAnsi="Verdana"/>
          <w:spacing w:val="1"/>
          <w:sz w:val="20"/>
        </w:rPr>
        <w:t>t</w:t>
      </w:r>
      <w:r w:rsidRPr="00E0731F">
        <w:rPr>
          <w:rFonts w:ascii="Verdana" w:eastAsia="Calibri" w:hAnsi="Verdana"/>
          <w:spacing w:val="-2"/>
          <w:sz w:val="20"/>
        </w:rPr>
        <w:t>e</w:t>
      </w:r>
      <w:r w:rsidRPr="00E0731F">
        <w:rPr>
          <w:rFonts w:ascii="Verdana" w:eastAsia="Calibri" w:hAnsi="Verdana"/>
          <w:sz w:val="20"/>
        </w:rPr>
        <w:t xml:space="preserve">d </w:t>
      </w:r>
      <w:r w:rsidRPr="00E0731F">
        <w:rPr>
          <w:rFonts w:ascii="Verdana" w:eastAsia="Calibri" w:hAnsi="Verdana"/>
          <w:spacing w:val="-1"/>
          <w:sz w:val="20"/>
        </w:rPr>
        <w:t>w</w:t>
      </w:r>
      <w:r w:rsidRPr="00E0731F">
        <w:rPr>
          <w:rFonts w:ascii="Verdana" w:eastAsia="Calibri" w:hAnsi="Verdana"/>
          <w:sz w:val="20"/>
        </w:rPr>
        <w:t>i</w:t>
      </w:r>
      <w:r w:rsidRPr="00E0731F">
        <w:rPr>
          <w:rFonts w:ascii="Verdana" w:eastAsia="Calibri" w:hAnsi="Verdana"/>
          <w:spacing w:val="1"/>
          <w:sz w:val="20"/>
        </w:rPr>
        <w:t>t</w:t>
      </w:r>
      <w:r w:rsidRPr="00E0731F">
        <w:rPr>
          <w:rFonts w:ascii="Verdana" w:eastAsia="Calibri" w:hAnsi="Verdana"/>
          <w:sz w:val="20"/>
        </w:rPr>
        <w:t xml:space="preserve">h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z w:val="20"/>
        </w:rPr>
        <w:t>la</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2"/>
          <w:sz w:val="20"/>
        </w:rPr>
        <w:t xml:space="preserve"> </w:t>
      </w:r>
      <w:r w:rsidRPr="00E0731F">
        <w:rPr>
          <w:rFonts w:ascii="Verdana" w:eastAsia="Calibri" w:hAnsi="Verdana"/>
          <w:sz w:val="20"/>
        </w:rPr>
        <w:t>s</w:t>
      </w:r>
      <w:r w:rsidRPr="00E0731F">
        <w:rPr>
          <w:rFonts w:ascii="Verdana" w:eastAsia="Calibri" w:hAnsi="Verdana"/>
          <w:spacing w:val="-1"/>
          <w:sz w:val="20"/>
        </w:rPr>
        <w:t>u</w:t>
      </w:r>
      <w:r w:rsidRPr="00E0731F">
        <w:rPr>
          <w:rFonts w:ascii="Verdana" w:eastAsia="Calibri" w:hAnsi="Verdana"/>
          <w:spacing w:val="1"/>
          <w:sz w:val="20"/>
        </w:rPr>
        <w:t>b</w:t>
      </w:r>
      <w:r w:rsidRPr="00E0731F">
        <w:rPr>
          <w:rFonts w:ascii="Verdana" w:eastAsia="Calibri" w:hAnsi="Verdana"/>
          <w:sz w:val="20"/>
        </w:rPr>
        <w:t>missi</w:t>
      </w:r>
      <w:r w:rsidRPr="00E0731F">
        <w:rPr>
          <w:rFonts w:ascii="Verdana" w:eastAsia="Calibri" w:hAnsi="Verdana"/>
          <w:spacing w:val="1"/>
          <w:sz w:val="20"/>
        </w:rPr>
        <w:t>o</w:t>
      </w:r>
      <w:r w:rsidRPr="00E0731F">
        <w:rPr>
          <w:rFonts w:ascii="Verdana" w:eastAsia="Calibri" w:hAnsi="Verdana"/>
          <w:sz w:val="20"/>
        </w:rPr>
        <w:t>n</w:t>
      </w:r>
      <w:r w:rsidRPr="00E0731F">
        <w:rPr>
          <w:rFonts w:ascii="Verdana" w:eastAsia="Calibri" w:hAnsi="Verdana"/>
          <w:spacing w:val="-3"/>
          <w:sz w:val="20"/>
        </w:rPr>
        <w:t xml:space="preserve"> </w:t>
      </w:r>
      <w:r w:rsidRPr="00E0731F">
        <w:rPr>
          <w:rFonts w:ascii="Verdana" w:eastAsia="Calibri" w:hAnsi="Verdana"/>
          <w:spacing w:val="1"/>
          <w:sz w:val="20"/>
        </w:rPr>
        <w:t>o</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pacing w:val="-1"/>
          <w:sz w:val="20"/>
        </w:rPr>
        <w:t>c</w:t>
      </w:r>
      <w:r w:rsidRPr="00E0731F">
        <w:rPr>
          <w:rFonts w:ascii="Verdana" w:eastAsia="Calibri" w:hAnsi="Verdana"/>
          <w:spacing w:val="-2"/>
          <w:sz w:val="20"/>
        </w:rPr>
        <w:t>o</w:t>
      </w:r>
      <w:r w:rsidRPr="00E0731F">
        <w:rPr>
          <w:rFonts w:ascii="Verdana" w:eastAsia="Calibri" w:hAnsi="Verdana"/>
          <w:spacing w:val="1"/>
          <w:sz w:val="20"/>
        </w:rPr>
        <w:t>u</w:t>
      </w:r>
      <w:r w:rsidRPr="00E0731F">
        <w:rPr>
          <w:rFonts w:ascii="Verdana" w:eastAsia="Calibri" w:hAnsi="Verdana"/>
          <w:sz w:val="20"/>
        </w:rPr>
        <w:t>rse</w:t>
      </w:r>
      <w:r w:rsidRPr="00E0731F">
        <w:rPr>
          <w:rFonts w:ascii="Verdana" w:eastAsia="Calibri" w:hAnsi="Verdana"/>
          <w:spacing w:val="-2"/>
          <w:sz w:val="20"/>
        </w:rPr>
        <w:t xml:space="preserve"> </w:t>
      </w:r>
      <w:r w:rsidRPr="00E0731F">
        <w:rPr>
          <w:rFonts w:ascii="Verdana" w:eastAsia="Calibri" w:hAnsi="Verdana"/>
          <w:sz w:val="20"/>
        </w:rPr>
        <w:t>assi</w:t>
      </w:r>
      <w:r w:rsidRPr="00E0731F">
        <w:rPr>
          <w:rFonts w:ascii="Verdana" w:eastAsia="Calibri" w:hAnsi="Verdana"/>
          <w:spacing w:val="-3"/>
          <w:sz w:val="20"/>
        </w:rPr>
        <w:t>g</w:t>
      </w:r>
      <w:r w:rsidRPr="00E0731F">
        <w:rPr>
          <w:rFonts w:ascii="Verdana" w:eastAsia="Calibri" w:hAnsi="Verdana"/>
          <w:spacing w:val="1"/>
          <w:sz w:val="20"/>
        </w:rPr>
        <w:t>n</w:t>
      </w:r>
      <w:r w:rsidRPr="00E0731F">
        <w:rPr>
          <w:rFonts w:ascii="Verdana" w:eastAsia="Calibri" w:hAnsi="Verdana"/>
          <w:sz w:val="20"/>
        </w:rPr>
        <w:t>m</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s.</w:t>
      </w:r>
    </w:p>
    <w:p w14:paraId="37AC3C76" w14:textId="77777777" w:rsidR="001C1988" w:rsidRPr="00E0731F" w:rsidRDefault="001C1988" w:rsidP="001C1988">
      <w:pPr>
        <w:spacing w:before="4" w:line="170" w:lineRule="exact"/>
        <w:rPr>
          <w:rFonts w:ascii="Verdana" w:hAnsi="Verdana"/>
          <w:sz w:val="20"/>
        </w:rPr>
      </w:pPr>
    </w:p>
    <w:p w14:paraId="6598583A" w14:textId="77777777" w:rsidR="001C1988" w:rsidRPr="00E0731F" w:rsidRDefault="001C1988" w:rsidP="001C1988">
      <w:pPr>
        <w:spacing w:line="200" w:lineRule="exact"/>
        <w:rPr>
          <w:rFonts w:ascii="Verdana" w:hAnsi="Verdana"/>
          <w:sz w:val="20"/>
        </w:rPr>
      </w:pPr>
    </w:p>
    <w:p w14:paraId="207D8F5A" w14:textId="77777777" w:rsidR="001C1988" w:rsidRPr="00E0731F" w:rsidRDefault="001C1988" w:rsidP="001C1988">
      <w:pPr>
        <w:spacing w:before="11" w:line="275" w:lineRule="auto"/>
        <w:ind w:right="5580"/>
        <w:rPr>
          <w:rFonts w:ascii="Verdana" w:eastAsia="Calibri" w:hAnsi="Verdana"/>
          <w:sz w:val="20"/>
        </w:rPr>
      </w:pPr>
      <w:r w:rsidRPr="00E0731F">
        <w:rPr>
          <w:rFonts w:ascii="Verdana" w:eastAsia="Calibri" w:hAnsi="Verdana"/>
          <w:b/>
          <w:bCs/>
          <w:spacing w:val="1"/>
          <w:sz w:val="20"/>
        </w:rPr>
        <w:t>G</w:t>
      </w:r>
      <w:r w:rsidRPr="00E0731F">
        <w:rPr>
          <w:rFonts w:ascii="Verdana" w:eastAsia="Calibri" w:hAnsi="Verdana"/>
          <w:b/>
          <w:bCs/>
          <w:spacing w:val="-1"/>
          <w:sz w:val="20"/>
        </w:rPr>
        <w:t>e</w:t>
      </w:r>
      <w:r w:rsidRPr="00E0731F">
        <w:rPr>
          <w:rFonts w:ascii="Verdana" w:eastAsia="Calibri" w:hAnsi="Verdana"/>
          <w:b/>
          <w:bCs/>
          <w:spacing w:val="1"/>
          <w:sz w:val="20"/>
        </w:rPr>
        <w:t>n</w:t>
      </w:r>
      <w:r w:rsidRPr="00E0731F">
        <w:rPr>
          <w:rFonts w:ascii="Verdana" w:eastAsia="Calibri" w:hAnsi="Verdana"/>
          <w:b/>
          <w:bCs/>
          <w:spacing w:val="-1"/>
          <w:sz w:val="20"/>
        </w:rPr>
        <w:t>e</w:t>
      </w:r>
      <w:r w:rsidRPr="00E0731F">
        <w:rPr>
          <w:rFonts w:ascii="Verdana" w:eastAsia="Calibri" w:hAnsi="Verdana"/>
          <w:b/>
          <w:bCs/>
          <w:spacing w:val="1"/>
          <w:sz w:val="20"/>
        </w:rPr>
        <w:t>r</w:t>
      </w:r>
      <w:r w:rsidRPr="00E0731F">
        <w:rPr>
          <w:rFonts w:ascii="Verdana" w:eastAsia="Calibri" w:hAnsi="Verdana"/>
          <w:b/>
          <w:bCs/>
          <w:spacing w:val="-1"/>
          <w:sz w:val="20"/>
        </w:rPr>
        <w:t>a</w:t>
      </w:r>
      <w:r w:rsidRPr="00E0731F">
        <w:rPr>
          <w:rFonts w:ascii="Verdana" w:eastAsia="Calibri" w:hAnsi="Verdana"/>
          <w:b/>
          <w:bCs/>
          <w:spacing w:val="1"/>
          <w:sz w:val="20"/>
        </w:rPr>
        <w:t>l</w:t>
      </w:r>
      <w:r w:rsidRPr="00E0731F">
        <w:rPr>
          <w:rFonts w:ascii="Verdana" w:eastAsia="Calibri" w:hAnsi="Verdana"/>
          <w:b/>
          <w:bCs/>
          <w:sz w:val="20"/>
        </w:rPr>
        <w:t>:</w:t>
      </w:r>
    </w:p>
    <w:p w14:paraId="0BF120DA" w14:textId="43A79CE5" w:rsidR="001C1988" w:rsidRPr="00E0731F" w:rsidRDefault="001C1988" w:rsidP="001C1988">
      <w:pPr>
        <w:pStyle w:val="ListParagraph"/>
        <w:numPr>
          <w:ilvl w:val="0"/>
          <w:numId w:val="2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2" w:line="275" w:lineRule="auto"/>
        <w:ind w:left="540" w:right="553"/>
        <w:rPr>
          <w:rFonts w:ascii="Verdana" w:eastAsia="Calibri" w:hAnsi="Verdana"/>
          <w:sz w:val="20"/>
          <w:szCs w:val="20"/>
        </w:rPr>
      </w:pPr>
      <w:r w:rsidRPr="00E0731F">
        <w:rPr>
          <w:rFonts w:ascii="Verdana" w:eastAsia="Calibri" w:hAnsi="Verdana"/>
          <w:spacing w:val="1"/>
          <w:sz w:val="20"/>
          <w:szCs w:val="20"/>
        </w:rPr>
        <w:t>Du</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pacing w:val="1"/>
          <w:sz w:val="20"/>
          <w:szCs w:val="20"/>
        </w:rPr>
        <w:t>d</w:t>
      </w:r>
      <w:r w:rsidRPr="00E0731F">
        <w:rPr>
          <w:rFonts w:ascii="Verdana" w:eastAsia="Calibri" w:hAnsi="Verdana"/>
          <w:spacing w:val="-2"/>
          <w:sz w:val="20"/>
          <w:szCs w:val="20"/>
        </w:rPr>
        <w:t>a</w:t>
      </w:r>
      <w:r w:rsidRPr="00E0731F">
        <w:rPr>
          <w:rFonts w:ascii="Verdana" w:eastAsia="Calibri" w:hAnsi="Verdana"/>
          <w:spacing w:val="1"/>
          <w:sz w:val="20"/>
          <w:szCs w:val="20"/>
        </w:rPr>
        <w:t>te</w:t>
      </w:r>
      <w:r w:rsidRPr="00E0731F">
        <w:rPr>
          <w:rFonts w:ascii="Verdana" w:eastAsia="Calibri" w:hAnsi="Verdana"/>
          <w:sz w:val="20"/>
          <w:szCs w:val="20"/>
        </w:rPr>
        <w:t>s</w:t>
      </w:r>
      <w:r w:rsidRPr="00E0731F">
        <w:rPr>
          <w:rFonts w:ascii="Verdana" w:eastAsia="Calibri" w:hAnsi="Verdana"/>
          <w:spacing w:val="-1"/>
          <w:sz w:val="20"/>
          <w:szCs w:val="20"/>
        </w:rPr>
        <w:t>/</w:t>
      </w:r>
      <w:r w:rsidRPr="00E0731F">
        <w:rPr>
          <w:rFonts w:ascii="Verdana" w:eastAsia="Calibri" w:hAnsi="Verdana"/>
          <w:spacing w:val="1"/>
          <w:sz w:val="20"/>
          <w:szCs w:val="20"/>
        </w:rPr>
        <w:t>t</w:t>
      </w:r>
      <w:r w:rsidRPr="00E0731F">
        <w:rPr>
          <w:rFonts w:ascii="Verdana" w:eastAsia="Calibri" w:hAnsi="Verdana"/>
          <w:sz w:val="20"/>
          <w:szCs w:val="20"/>
        </w:rPr>
        <w:t>im</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7"/>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z w:val="20"/>
          <w:szCs w:val="20"/>
        </w:rPr>
        <w:t>assig</w:t>
      </w:r>
      <w:r w:rsidRPr="00E0731F">
        <w:rPr>
          <w:rFonts w:ascii="Verdana" w:eastAsia="Calibri" w:hAnsi="Verdana"/>
          <w:spacing w:val="1"/>
          <w:sz w:val="20"/>
          <w:szCs w:val="20"/>
        </w:rPr>
        <w:t>n</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s</w:t>
      </w:r>
      <w:r w:rsidRPr="00E0731F">
        <w:rPr>
          <w:rFonts w:ascii="Verdana" w:eastAsia="Calibri" w:hAnsi="Verdana"/>
          <w:spacing w:val="-1"/>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d </w:t>
      </w:r>
      <w:r w:rsidRPr="00E0731F">
        <w:rPr>
          <w:rFonts w:ascii="Verdana" w:eastAsia="Calibri" w:hAnsi="Verdana"/>
          <w:spacing w:val="1"/>
          <w:sz w:val="20"/>
          <w:szCs w:val="20"/>
        </w:rPr>
        <w:t>e</w:t>
      </w:r>
      <w:r w:rsidRPr="00E0731F">
        <w:rPr>
          <w:rFonts w:ascii="Verdana" w:eastAsia="Calibri" w:hAnsi="Verdana"/>
          <w:spacing w:val="-1"/>
          <w:sz w:val="20"/>
          <w:szCs w:val="20"/>
        </w:rPr>
        <w:t>x</w:t>
      </w:r>
      <w:r w:rsidRPr="00E0731F">
        <w:rPr>
          <w:rFonts w:ascii="Verdana" w:eastAsia="Calibri" w:hAnsi="Verdana"/>
          <w:sz w:val="20"/>
          <w:szCs w:val="20"/>
        </w:rPr>
        <w:t>ams</w:t>
      </w:r>
      <w:r w:rsidRPr="00E0731F">
        <w:rPr>
          <w:rFonts w:ascii="Verdana" w:eastAsia="Calibri" w:hAnsi="Verdana"/>
          <w:spacing w:val="-2"/>
          <w:sz w:val="20"/>
          <w:szCs w:val="20"/>
        </w:rPr>
        <w:t xml:space="preserve"> </w:t>
      </w:r>
      <w:r w:rsidRPr="00E0731F">
        <w:rPr>
          <w:rFonts w:ascii="Verdana" w:eastAsia="Calibri" w:hAnsi="Verdana"/>
          <w:sz w:val="20"/>
          <w:szCs w:val="20"/>
        </w:rPr>
        <w:t>are</w:t>
      </w:r>
      <w:r w:rsidRPr="00E0731F">
        <w:rPr>
          <w:rFonts w:ascii="Verdana" w:eastAsia="Calibri" w:hAnsi="Verdana"/>
          <w:spacing w:val="-5"/>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l</w:t>
      </w:r>
      <w:r w:rsidRPr="00E0731F">
        <w:rPr>
          <w:rFonts w:ascii="Verdana" w:eastAsia="Calibri" w:hAnsi="Verdana"/>
          <w:spacing w:val="1"/>
          <w:sz w:val="20"/>
          <w:szCs w:val="20"/>
        </w:rPr>
        <w:t>e</w:t>
      </w:r>
      <w:r w:rsidRPr="00E0731F">
        <w:rPr>
          <w:rFonts w:ascii="Verdana" w:eastAsia="Calibri" w:hAnsi="Verdana"/>
          <w:sz w:val="20"/>
          <w:szCs w:val="20"/>
        </w:rPr>
        <w:t>arly</w:t>
      </w:r>
      <w:r w:rsidRPr="00E0731F">
        <w:rPr>
          <w:rFonts w:ascii="Verdana" w:eastAsia="Calibri" w:hAnsi="Verdana"/>
          <w:spacing w:val="-4"/>
          <w:sz w:val="20"/>
          <w:szCs w:val="20"/>
        </w:rPr>
        <w:t xml:space="preserve"> </w:t>
      </w:r>
      <w:r w:rsidRPr="00E0731F">
        <w:rPr>
          <w:rFonts w:ascii="Verdana" w:eastAsia="Calibri" w:hAnsi="Verdana"/>
          <w:sz w:val="20"/>
          <w:szCs w:val="20"/>
        </w:rPr>
        <w:t>mar</w:t>
      </w:r>
      <w:r w:rsidRPr="00E0731F">
        <w:rPr>
          <w:rFonts w:ascii="Verdana" w:eastAsia="Calibri" w:hAnsi="Verdana"/>
          <w:spacing w:val="-1"/>
          <w:sz w:val="20"/>
          <w:szCs w:val="20"/>
        </w:rPr>
        <w:t>k</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3"/>
          <w:sz w:val="20"/>
          <w:szCs w:val="20"/>
        </w:rPr>
        <w:t xml:space="preserve"> </w:t>
      </w:r>
      <w:r w:rsidRPr="00E0731F">
        <w:rPr>
          <w:rFonts w:ascii="Verdana" w:eastAsia="Calibri" w:hAnsi="Verdana"/>
          <w:spacing w:val="-2"/>
          <w:sz w:val="20"/>
          <w:szCs w:val="20"/>
        </w:rPr>
        <w:t>i</w:t>
      </w:r>
      <w:r w:rsidRPr="00E0731F">
        <w:rPr>
          <w:rFonts w:ascii="Verdana" w:eastAsia="Calibri" w:hAnsi="Verdana"/>
          <w:sz w:val="20"/>
          <w:szCs w:val="20"/>
        </w:rPr>
        <w:t xml:space="preserve">n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u</w:t>
      </w:r>
      <w:r w:rsidRPr="00E0731F">
        <w:rPr>
          <w:rFonts w:ascii="Verdana" w:eastAsia="Calibri" w:hAnsi="Verdana"/>
          <w:sz w:val="20"/>
          <w:szCs w:val="20"/>
        </w:rPr>
        <w:t>rse s</w:t>
      </w: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pacing w:val="-2"/>
          <w:sz w:val="20"/>
          <w:szCs w:val="20"/>
        </w:rPr>
        <w:t>e</w:t>
      </w:r>
      <w:r w:rsidRPr="00E0731F">
        <w:rPr>
          <w:rFonts w:ascii="Verdana" w:eastAsia="Calibri" w:hAnsi="Verdana"/>
          <w:spacing w:val="1"/>
          <w:sz w:val="20"/>
          <w:szCs w:val="20"/>
        </w:rPr>
        <w:t>du</w:t>
      </w:r>
      <w:r w:rsidRPr="00E0731F">
        <w:rPr>
          <w:rFonts w:ascii="Verdana" w:eastAsia="Calibri" w:hAnsi="Verdana"/>
          <w:spacing w:val="-2"/>
          <w:sz w:val="20"/>
          <w:szCs w:val="20"/>
        </w:rPr>
        <w:t>l</w:t>
      </w:r>
      <w:r w:rsidRPr="00E0731F">
        <w:rPr>
          <w:rFonts w:ascii="Verdana" w:eastAsia="Calibri" w:hAnsi="Verdana"/>
          <w:sz w:val="20"/>
          <w:szCs w:val="20"/>
        </w:rPr>
        <w:t xml:space="preserve">e </w:t>
      </w:r>
      <w:r w:rsidRPr="00E0731F">
        <w:rPr>
          <w:rFonts w:ascii="Verdana" w:eastAsia="Calibri" w:hAnsi="Verdana"/>
          <w:spacing w:val="1"/>
          <w:sz w:val="20"/>
          <w:szCs w:val="20"/>
        </w:rPr>
        <w:t>fo</w:t>
      </w:r>
      <w:r w:rsidRPr="00E0731F">
        <w:rPr>
          <w:rFonts w:ascii="Verdana" w:eastAsia="Calibri" w:hAnsi="Verdana"/>
          <w:spacing w:val="-1"/>
          <w:sz w:val="20"/>
          <w:szCs w:val="20"/>
        </w:rPr>
        <w:t>u</w:t>
      </w:r>
      <w:r w:rsidRPr="00E0731F">
        <w:rPr>
          <w:rFonts w:ascii="Verdana" w:eastAsia="Calibri" w:hAnsi="Verdana"/>
          <w:spacing w:val="1"/>
          <w:sz w:val="20"/>
          <w:szCs w:val="20"/>
        </w:rPr>
        <w:t>n</w:t>
      </w:r>
      <w:r w:rsidRPr="00E0731F">
        <w:rPr>
          <w:rFonts w:ascii="Verdana" w:eastAsia="Calibri" w:hAnsi="Verdana"/>
          <w:sz w:val="20"/>
          <w:szCs w:val="20"/>
        </w:rPr>
        <w:t xml:space="preserve">d in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 s</w:t>
      </w:r>
      <w:r w:rsidRPr="00E0731F">
        <w:rPr>
          <w:rFonts w:ascii="Verdana" w:eastAsia="Calibri" w:hAnsi="Verdana"/>
          <w:spacing w:val="-1"/>
          <w:sz w:val="20"/>
          <w:szCs w:val="20"/>
        </w:rPr>
        <w:t>y</w:t>
      </w:r>
      <w:r w:rsidRPr="00E0731F">
        <w:rPr>
          <w:rFonts w:ascii="Verdana" w:eastAsia="Calibri" w:hAnsi="Verdana"/>
          <w:sz w:val="20"/>
          <w:szCs w:val="20"/>
        </w:rPr>
        <w:t>lla</w:t>
      </w:r>
      <w:r w:rsidRPr="00E0731F">
        <w:rPr>
          <w:rFonts w:ascii="Verdana" w:eastAsia="Calibri" w:hAnsi="Verdana"/>
          <w:spacing w:val="-2"/>
          <w:sz w:val="20"/>
          <w:szCs w:val="20"/>
        </w:rPr>
        <w:t>b</w:t>
      </w:r>
      <w:r w:rsidRPr="00E0731F">
        <w:rPr>
          <w:rFonts w:ascii="Verdana" w:eastAsia="Calibri" w:hAnsi="Verdana"/>
          <w:spacing w:val="1"/>
          <w:sz w:val="20"/>
          <w:szCs w:val="20"/>
        </w:rPr>
        <w:t>u</w:t>
      </w:r>
      <w:r w:rsidRPr="00E0731F">
        <w:rPr>
          <w:rFonts w:ascii="Verdana" w:eastAsia="Calibri" w:hAnsi="Verdana"/>
          <w:sz w:val="20"/>
          <w:szCs w:val="20"/>
        </w:rPr>
        <w:t xml:space="preserve">s </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d</w:t>
      </w:r>
      <w:r w:rsidRPr="00E0731F">
        <w:rPr>
          <w:rFonts w:ascii="Verdana" w:eastAsia="Calibri" w:hAnsi="Verdana"/>
          <w:spacing w:val="1"/>
          <w:sz w:val="20"/>
          <w:szCs w:val="20"/>
        </w:rPr>
        <w:t>/o</w:t>
      </w:r>
      <w:r w:rsidRPr="00E0731F">
        <w:rPr>
          <w:rFonts w:ascii="Verdana" w:eastAsia="Calibri" w:hAnsi="Verdana"/>
          <w:sz w:val="20"/>
          <w:szCs w:val="20"/>
        </w:rPr>
        <w:t xml:space="preserve">r </w:t>
      </w:r>
      <w:r w:rsidR="00977F64">
        <w:rPr>
          <w:rFonts w:ascii="Verdana" w:eastAsia="Calibri" w:hAnsi="Verdana"/>
          <w:sz w:val="20"/>
          <w:szCs w:val="20"/>
        </w:rPr>
        <w:t>eC</w:t>
      </w:r>
      <w:r w:rsidRPr="00E0731F">
        <w:rPr>
          <w:rFonts w:ascii="Verdana" w:eastAsia="Calibri" w:hAnsi="Verdana"/>
          <w:sz w:val="20"/>
          <w:szCs w:val="20"/>
        </w:rPr>
        <w:t>lass.</w:t>
      </w:r>
    </w:p>
    <w:p w14:paraId="3C8604AA" w14:textId="77777777" w:rsidR="001C1988" w:rsidRPr="00E0731F" w:rsidRDefault="001C1988" w:rsidP="001C1988">
      <w:pPr>
        <w:pStyle w:val="ListParagraph"/>
        <w:numPr>
          <w:ilvl w:val="0"/>
          <w:numId w:val="2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7" w:lineRule="auto"/>
        <w:ind w:left="540" w:right="344"/>
        <w:rPr>
          <w:rFonts w:ascii="Verdana" w:eastAsia="Calibri" w:hAnsi="Verdana"/>
          <w:sz w:val="20"/>
          <w:szCs w:val="20"/>
        </w:rPr>
      </w:pPr>
      <w:r w:rsidRPr="00E0731F">
        <w:rPr>
          <w:rFonts w:ascii="Verdana" w:eastAsia="Calibri" w:hAnsi="Verdana"/>
          <w:sz w:val="20"/>
          <w:szCs w:val="20"/>
        </w:rPr>
        <w:t>E</w:t>
      </w:r>
      <w:r w:rsidRPr="00E0731F">
        <w:rPr>
          <w:rFonts w:ascii="Verdana" w:eastAsia="Calibri" w:hAnsi="Verdana"/>
          <w:spacing w:val="-1"/>
          <w:sz w:val="20"/>
          <w:szCs w:val="20"/>
        </w:rPr>
        <w:t>x</w:t>
      </w:r>
      <w:r w:rsidRPr="00E0731F">
        <w:rPr>
          <w:rFonts w:ascii="Verdana" w:eastAsia="Calibri" w:hAnsi="Verdana"/>
          <w:spacing w:val="1"/>
          <w:sz w:val="20"/>
          <w:szCs w:val="20"/>
        </w:rPr>
        <w:t>e</w:t>
      </w:r>
      <w:r w:rsidRPr="00E0731F">
        <w:rPr>
          <w:rFonts w:ascii="Verdana" w:eastAsia="Calibri" w:hAnsi="Verdana"/>
          <w:sz w:val="20"/>
          <w:szCs w:val="20"/>
        </w:rPr>
        <w:t>m</w:t>
      </w:r>
      <w:r w:rsidRPr="00E0731F">
        <w:rPr>
          <w:rFonts w:ascii="Verdana" w:eastAsia="Calibri" w:hAnsi="Verdana"/>
          <w:spacing w:val="1"/>
          <w:sz w:val="20"/>
          <w:szCs w:val="20"/>
        </w:rPr>
        <w:t>pt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pacing w:val="1"/>
          <w:sz w:val="20"/>
          <w:szCs w:val="20"/>
        </w:rPr>
        <w:t>f</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5"/>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z w:val="20"/>
          <w:szCs w:val="20"/>
        </w:rPr>
        <w:t>al</w:t>
      </w:r>
      <w:r w:rsidRPr="00E0731F">
        <w:rPr>
          <w:rFonts w:ascii="Verdana" w:eastAsia="Calibri" w:hAnsi="Verdana"/>
          <w:spacing w:val="1"/>
          <w:sz w:val="20"/>
          <w:szCs w:val="20"/>
        </w:rPr>
        <w:t>t</w:t>
      </w:r>
      <w:r w:rsidRPr="00E0731F">
        <w:rPr>
          <w:rFonts w:ascii="Verdana" w:eastAsia="Calibri" w:hAnsi="Verdana"/>
          <w:sz w:val="20"/>
          <w:szCs w:val="20"/>
        </w:rPr>
        <w:t>ies</w:t>
      </w:r>
      <w:r w:rsidRPr="00E0731F">
        <w:rPr>
          <w:rFonts w:ascii="Verdana" w:eastAsia="Calibri" w:hAnsi="Verdana"/>
          <w:spacing w:val="-3"/>
          <w:sz w:val="20"/>
          <w:szCs w:val="20"/>
        </w:rPr>
        <w:t xml:space="preserve"> </w:t>
      </w:r>
      <w:r w:rsidRPr="00E0731F">
        <w:rPr>
          <w:rFonts w:ascii="Verdana" w:eastAsia="Calibri" w:hAnsi="Verdana"/>
          <w:spacing w:val="1"/>
          <w:sz w:val="20"/>
          <w:szCs w:val="20"/>
        </w:rPr>
        <w:t>f</w:t>
      </w:r>
      <w:r w:rsidRPr="00E0731F">
        <w:rPr>
          <w:rFonts w:ascii="Verdana" w:eastAsia="Calibri" w:hAnsi="Verdana"/>
          <w:spacing w:val="-2"/>
          <w:sz w:val="20"/>
          <w:szCs w:val="20"/>
        </w:rPr>
        <w:t>o</w:t>
      </w:r>
      <w:r w:rsidRPr="00E0731F">
        <w:rPr>
          <w:rFonts w:ascii="Verdana" w:eastAsia="Calibri" w:hAnsi="Verdana"/>
          <w:sz w:val="20"/>
          <w:szCs w:val="20"/>
        </w:rPr>
        <w:t>r l</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 assi</w:t>
      </w:r>
      <w:r w:rsidRPr="00E0731F">
        <w:rPr>
          <w:rFonts w:ascii="Verdana" w:eastAsia="Calibri" w:hAnsi="Verdana"/>
          <w:spacing w:val="-3"/>
          <w:sz w:val="20"/>
          <w:szCs w:val="20"/>
        </w:rPr>
        <w:t>g</w:t>
      </w:r>
      <w:r w:rsidRPr="00E0731F">
        <w:rPr>
          <w:rFonts w:ascii="Verdana" w:eastAsia="Calibri" w:hAnsi="Verdana"/>
          <w:spacing w:val="1"/>
          <w:sz w:val="20"/>
          <w:szCs w:val="20"/>
        </w:rPr>
        <w:t>n</w:t>
      </w:r>
      <w:r w:rsidRPr="00E0731F">
        <w:rPr>
          <w:rFonts w:ascii="Verdana" w:eastAsia="Calibri" w:hAnsi="Verdana"/>
          <w:sz w:val="20"/>
          <w:szCs w:val="20"/>
        </w:rPr>
        <w:t>m</w:t>
      </w:r>
      <w:r w:rsidRPr="00E0731F">
        <w:rPr>
          <w:rFonts w:ascii="Verdana" w:eastAsia="Calibri" w:hAnsi="Verdana"/>
          <w:spacing w:val="-2"/>
          <w:sz w:val="20"/>
          <w:szCs w:val="20"/>
        </w:rPr>
        <w:t>e</w:t>
      </w:r>
      <w:r w:rsidRPr="00E0731F">
        <w:rPr>
          <w:rFonts w:ascii="Verdana" w:eastAsia="Calibri" w:hAnsi="Verdana"/>
          <w:spacing w:val="1"/>
          <w:sz w:val="20"/>
          <w:szCs w:val="20"/>
        </w:rPr>
        <w:t>nt</w:t>
      </w:r>
      <w:r w:rsidRPr="00E0731F">
        <w:rPr>
          <w:rFonts w:ascii="Verdana" w:eastAsia="Calibri" w:hAnsi="Verdana"/>
          <w:sz w:val="20"/>
          <w:szCs w:val="20"/>
        </w:rPr>
        <w:t>s</w:t>
      </w:r>
      <w:r w:rsidRPr="00E0731F">
        <w:rPr>
          <w:rFonts w:ascii="Verdana" w:eastAsia="Calibri" w:hAnsi="Verdana"/>
          <w:spacing w:val="-3"/>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4"/>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g</w:t>
      </w:r>
      <w:r w:rsidRPr="00E0731F">
        <w:rPr>
          <w:rFonts w:ascii="Verdana" w:eastAsia="Calibri" w:hAnsi="Verdana"/>
          <w:spacing w:val="-2"/>
          <w:sz w:val="20"/>
          <w:szCs w:val="20"/>
        </w:rPr>
        <w:t>r</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4"/>
          <w:sz w:val="20"/>
          <w:szCs w:val="20"/>
        </w:rPr>
        <w:t xml:space="preserve"> </w:t>
      </w:r>
      <w:r w:rsidRPr="00E0731F">
        <w:rPr>
          <w:rFonts w:ascii="Verdana" w:eastAsia="Calibri" w:hAnsi="Verdana"/>
          <w:spacing w:val="1"/>
          <w:sz w:val="20"/>
          <w:szCs w:val="20"/>
        </w:rPr>
        <w:t>on</w:t>
      </w:r>
      <w:r w:rsidRPr="00E0731F">
        <w:rPr>
          <w:rFonts w:ascii="Verdana" w:eastAsia="Calibri" w:hAnsi="Verdana"/>
          <w:sz w:val="20"/>
          <w:szCs w:val="20"/>
        </w:rPr>
        <w:t>ly</w:t>
      </w:r>
      <w:r w:rsidRPr="00E0731F">
        <w:rPr>
          <w:rFonts w:ascii="Verdana" w:eastAsia="Calibri" w:hAnsi="Verdana"/>
          <w:spacing w:val="-3"/>
          <w:sz w:val="20"/>
          <w:szCs w:val="20"/>
        </w:rPr>
        <w:t xml:space="preserve"> </w:t>
      </w:r>
      <w:r w:rsidRPr="00E0731F">
        <w:rPr>
          <w:rFonts w:ascii="Verdana" w:eastAsia="Calibri" w:hAnsi="Verdana"/>
          <w:spacing w:val="-1"/>
          <w:sz w:val="20"/>
          <w:szCs w:val="20"/>
        </w:rPr>
        <w:t>f</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1"/>
          <w:sz w:val="20"/>
          <w:szCs w:val="20"/>
        </w:rPr>
        <w:t xml:space="preserve"> d</w:t>
      </w:r>
      <w:r w:rsidRPr="00E0731F">
        <w:rPr>
          <w:rFonts w:ascii="Verdana" w:eastAsia="Calibri" w:hAnsi="Verdana"/>
          <w:spacing w:val="1"/>
          <w:sz w:val="20"/>
          <w:szCs w:val="20"/>
        </w:rPr>
        <w:t>o</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pacing w:val="-2"/>
          <w:sz w:val="20"/>
          <w:szCs w:val="20"/>
        </w:rPr>
        <w:t xml:space="preserve">ed </w:t>
      </w:r>
      <w:r w:rsidRPr="00E0731F">
        <w:rPr>
          <w:rFonts w:ascii="Verdana" w:eastAsia="Calibri" w:hAnsi="Verdana"/>
          <w:sz w:val="20"/>
          <w:szCs w:val="20"/>
        </w:rPr>
        <w:t>m</w:t>
      </w:r>
      <w:r w:rsidRPr="00E0731F">
        <w:rPr>
          <w:rFonts w:ascii="Verdana" w:eastAsia="Calibri" w:hAnsi="Verdana"/>
          <w:spacing w:val="1"/>
          <w:sz w:val="20"/>
          <w:szCs w:val="20"/>
        </w:rPr>
        <w:t>ed</w:t>
      </w:r>
      <w:r w:rsidRPr="00E0731F">
        <w:rPr>
          <w:rFonts w:ascii="Verdana" w:eastAsia="Calibri" w:hAnsi="Verdana"/>
          <w:sz w:val="20"/>
          <w:szCs w:val="20"/>
        </w:rPr>
        <w:t>i</w:t>
      </w:r>
      <w:r w:rsidRPr="00E0731F">
        <w:rPr>
          <w:rFonts w:ascii="Verdana" w:eastAsia="Calibri" w:hAnsi="Verdana"/>
          <w:spacing w:val="-1"/>
          <w:sz w:val="20"/>
          <w:szCs w:val="20"/>
        </w:rPr>
        <w:t>c</w:t>
      </w:r>
      <w:r w:rsidRPr="00E0731F">
        <w:rPr>
          <w:rFonts w:ascii="Verdana" w:eastAsia="Calibri" w:hAnsi="Verdana"/>
          <w:sz w:val="20"/>
          <w:szCs w:val="20"/>
        </w:rPr>
        <w:t>al</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2"/>
          <w:sz w:val="20"/>
          <w:szCs w:val="20"/>
        </w:rPr>
        <w:t xml:space="preserve"> o</w:t>
      </w:r>
      <w:r w:rsidRPr="00E0731F">
        <w:rPr>
          <w:rFonts w:ascii="Verdana" w:eastAsia="Calibri" w:hAnsi="Verdana"/>
          <w:spacing w:val="1"/>
          <w:sz w:val="20"/>
          <w:szCs w:val="20"/>
        </w:rPr>
        <w:t>the</w:t>
      </w:r>
      <w:r w:rsidRPr="00E0731F">
        <w:rPr>
          <w:rFonts w:ascii="Verdana" w:eastAsia="Calibri" w:hAnsi="Verdana"/>
          <w:sz w:val="20"/>
          <w:szCs w:val="20"/>
        </w:rPr>
        <w:t>r</w:t>
      </w:r>
      <w:r w:rsidRPr="00E0731F">
        <w:rPr>
          <w:rFonts w:ascii="Verdana" w:eastAsia="Calibri" w:hAnsi="Verdana"/>
          <w:spacing w:val="-5"/>
          <w:sz w:val="20"/>
          <w:szCs w:val="20"/>
        </w:rPr>
        <w:t xml:space="preserve"> </w:t>
      </w:r>
      <w:r w:rsidRPr="00E0731F">
        <w:rPr>
          <w:rFonts w:ascii="Verdana" w:eastAsia="Calibri" w:hAnsi="Verdana"/>
          <w:spacing w:val="1"/>
          <w:sz w:val="20"/>
          <w:szCs w:val="20"/>
        </w:rPr>
        <w:t>e</w:t>
      </w:r>
      <w:r w:rsidRPr="00E0731F">
        <w:rPr>
          <w:rFonts w:ascii="Verdana" w:eastAsia="Calibri" w:hAnsi="Verdana"/>
          <w:sz w:val="20"/>
          <w:szCs w:val="20"/>
        </w:rPr>
        <w:t>m</w:t>
      </w:r>
      <w:r w:rsidRPr="00E0731F">
        <w:rPr>
          <w:rFonts w:ascii="Verdana" w:eastAsia="Calibri" w:hAnsi="Verdana"/>
          <w:spacing w:val="-2"/>
          <w:sz w:val="20"/>
          <w:szCs w:val="20"/>
        </w:rPr>
        <w:t>e</w:t>
      </w:r>
      <w:r w:rsidRPr="00E0731F">
        <w:rPr>
          <w:rFonts w:ascii="Verdana" w:eastAsia="Calibri" w:hAnsi="Verdana"/>
          <w:sz w:val="20"/>
          <w:szCs w:val="20"/>
        </w:rPr>
        <w:t>rg</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9"/>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as</w:t>
      </w:r>
      <w:r w:rsidRPr="00E0731F">
        <w:rPr>
          <w:rFonts w:ascii="Verdana" w:eastAsia="Calibri" w:hAnsi="Verdana"/>
          <w:spacing w:val="1"/>
          <w:sz w:val="20"/>
          <w:szCs w:val="20"/>
        </w:rPr>
        <w:t>on</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z w:val="20"/>
          <w:szCs w:val="20"/>
        </w:rPr>
        <w:t>as</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f</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ed</w:t>
      </w:r>
      <w:r w:rsidRPr="00E0731F">
        <w:rPr>
          <w:rFonts w:ascii="Verdana" w:eastAsia="Calibri" w:hAnsi="Verdana"/>
          <w:spacing w:val="-5"/>
          <w:sz w:val="20"/>
          <w:szCs w:val="20"/>
        </w:rPr>
        <w:t xml:space="preserve"> </w:t>
      </w:r>
      <w:r w:rsidRPr="00E0731F">
        <w:rPr>
          <w:rFonts w:ascii="Verdana" w:eastAsia="Calibri" w:hAnsi="Verdana"/>
          <w:spacing w:val="-2"/>
          <w:sz w:val="20"/>
          <w:szCs w:val="20"/>
        </w:rPr>
        <w:t>i</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pacing w:val="-1"/>
          <w:sz w:val="20"/>
          <w:szCs w:val="20"/>
        </w:rPr>
        <w:t>c</w:t>
      </w:r>
      <w:r w:rsidRPr="00E0731F">
        <w:rPr>
          <w:rFonts w:ascii="Verdana" w:eastAsia="Calibri" w:hAnsi="Verdana"/>
          <w:spacing w:val="-2"/>
          <w:sz w:val="20"/>
          <w:szCs w:val="20"/>
        </w:rPr>
        <w:t>e</w:t>
      </w:r>
      <w:r w:rsidRPr="00E0731F">
        <w:rPr>
          <w:rFonts w:ascii="Verdana" w:eastAsia="Calibri" w:hAnsi="Verdana"/>
          <w:spacing w:val="1"/>
          <w:sz w:val="20"/>
          <w:szCs w:val="20"/>
        </w:rPr>
        <w:t>du</w:t>
      </w:r>
      <w:r w:rsidRPr="00E0731F">
        <w:rPr>
          <w:rFonts w:ascii="Verdana" w:eastAsia="Calibri" w:hAnsi="Verdana"/>
          <w:spacing w:val="-2"/>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el</w:t>
      </w:r>
      <w:r w:rsidRPr="00E0731F">
        <w:rPr>
          <w:rFonts w:ascii="Verdana" w:eastAsia="Calibri" w:hAnsi="Verdana"/>
          <w:spacing w:val="1"/>
          <w:sz w:val="20"/>
          <w:szCs w:val="20"/>
        </w:rPr>
        <w:t>o</w:t>
      </w:r>
      <w:r w:rsidRPr="00E0731F">
        <w:rPr>
          <w:rFonts w:ascii="Verdana" w:eastAsia="Calibri" w:hAnsi="Verdana"/>
          <w:spacing w:val="-1"/>
          <w:sz w:val="20"/>
          <w:szCs w:val="20"/>
        </w:rPr>
        <w:t>w</w:t>
      </w:r>
      <w:r w:rsidRPr="00E0731F">
        <w:rPr>
          <w:rFonts w:ascii="Verdana" w:eastAsia="Calibri" w:hAnsi="Verdana"/>
          <w:sz w:val="20"/>
          <w:szCs w:val="20"/>
        </w:rPr>
        <w:t>.</w:t>
      </w:r>
    </w:p>
    <w:p w14:paraId="7C6DD3CF" w14:textId="77777777" w:rsidR="001C1988" w:rsidRPr="00E0731F" w:rsidRDefault="001C1988" w:rsidP="001C1988">
      <w:pPr>
        <w:pStyle w:val="ListParagraph"/>
        <w:numPr>
          <w:ilvl w:val="0"/>
          <w:numId w:val="2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7" w:lineRule="auto"/>
        <w:ind w:left="540" w:right="344"/>
        <w:rPr>
          <w:rFonts w:ascii="Verdana" w:eastAsia="Calibri" w:hAnsi="Verdana"/>
          <w:sz w:val="20"/>
          <w:szCs w:val="20"/>
        </w:rPr>
      </w:pPr>
      <w:r w:rsidRPr="00E0731F">
        <w:rPr>
          <w:rFonts w:ascii="Verdana" w:eastAsia="Calibri" w:hAnsi="Verdana"/>
          <w:spacing w:val="1"/>
          <w:sz w:val="20"/>
          <w:szCs w:val="20"/>
        </w:rPr>
        <w:lastRenderedPageBreak/>
        <w:t xml:space="preserve">Assignments </w:t>
      </w:r>
      <w:r w:rsidRPr="00E0731F">
        <w:rPr>
          <w:rFonts w:ascii="Verdana" w:eastAsia="Calibri" w:hAnsi="Verdana"/>
          <w:sz w:val="20"/>
          <w:szCs w:val="20"/>
        </w:rPr>
        <w:t>s</w:t>
      </w:r>
      <w:r w:rsidRPr="00E0731F">
        <w:rPr>
          <w:rFonts w:ascii="Verdana" w:eastAsia="Calibri" w:hAnsi="Verdana"/>
          <w:spacing w:val="1"/>
          <w:sz w:val="20"/>
          <w:szCs w:val="20"/>
        </w:rPr>
        <w:t>u</w:t>
      </w:r>
      <w:r w:rsidRPr="00E0731F">
        <w:rPr>
          <w:rFonts w:ascii="Verdana" w:eastAsia="Calibri" w:hAnsi="Verdana"/>
          <w:spacing w:val="-1"/>
          <w:sz w:val="20"/>
          <w:szCs w:val="20"/>
        </w:rPr>
        <w:t>b</w:t>
      </w:r>
      <w:r w:rsidRPr="00E0731F">
        <w:rPr>
          <w:rFonts w:ascii="Verdana" w:eastAsia="Calibri" w:hAnsi="Verdana"/>
          <w:sz w:val="20"/>
          <w:szCs w:val="20"/>
        </w:rPr>
        <w:t>mi</w:t>
      </w:r>
      <w:r w:rsidRPr="00E0731F">
        <w:rPr>
          <w:rFonts w:ascii="Verdana" w:eastAsia="Calibri" w:hAnsi="Verdana"/>
          <w:spacing w:val="-1"/>
          <w:sz w:val="20"/>
          <w:szCs w:val="20"/>
        </w:rPr>
        <w:t>t</w:t>
      </w:r>
      <w:r w:rsidRPr="00E0731F">
        <w:rPr>
          <w:rFonts w:ascii="Verdana" w:eastAsia="Calibri" w:hAnsi="Verdana"/>
          <w:spacing w:val="1"/>
          <w:sz w:val="20"/>
          <w:szCs w:val="20"/>
        </w:rPr>
        <w:t>te</w:t>
      </w:r>
      <w:r w:rsidRPr="00E0731F">
        <w:rPr>
          <w:rFonts w:ascii="Verdana" w:eastAsia="Calibri" w:hAnsi="Verdana"/>
          <w:sz w:val="20"/>
          <w:szCs w:val="20"/>
        </w:rPr>
        <w:t>d</w:t>
      </w:r>
      <w:r w:rsidRPr="00E0731F">
        <w:rPr>
          <w:rFonts w:ascii="Verdana" w:eastAsia="Calibri" w:hAnsi="Verdana"/>
          <w:spacing w:val="-5"/>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ft</w:t>
      </w:r>
      <w:r w:rsidRPr="00E0731F">
        <w:rPr>
          <w:rFonts w:ascii="Verdana" w:eastAsia="Calibri" w:hAnsi="Verdana"/>
          <w:spacing w:val="1"/>
          <w:sz w:val="20"/>
          <w:szCs w:val="20"/>
        </w:rPr>
        <w:t>e</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esig</w:t>
      </w:r>
      <w:r w:rsidRPr="00E0731F">
        <w:rPr>
          <w:rFonts w:ascii="Verdana" w:eastAsia="Calibri" w:hAnsi="Verdana"/>
          <w:spacing w:val="1"/>
          <w:sz w:val="20"/>
          <w:szCs w:val="20"/>
        </w:rPr>
        <w:t>n</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6"/>
          <w:sz w:val="20"/>
          <w:szCs w:val="20"/>
        </w:rPr>
        <w:t xml:space="preserve"> </w:t>
      </w:r>
      <w:r w:rsidRPr="00E0731F">
        <w:rPr>
          <w:rFonts w:ascii="Verdana" w:eastAsia="Calibri" w:hAnsi="Verdana"/>
          <w:spacing w:val="1"/>
          <w:sz w:val="20"/>
          <w:szCs w:val="20"/>
        </w:rPr>
        <w:t>du</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pacing w:val="1"/>
          <w:sz w:val="20"/>
          <w:szCs w:val="20"/>
        </w:rPr>
        <w:t>d</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 xml:space="preserve">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3"/>
          <w:sz w:val="20"/>
          <w:szCs w:val="20"/>
        </w:rPr>
        <w:t xml:space="preserve"> </w:t>
      </w:r>
      <w:r w:rsidRPr="00E0731F">
        <w:rPr>
          <w:rFonts w:ascii="Verdana" w:eastAsia="Calibri" w:hAnsi="Verdana"/>
          <w:spacing w:val="1"/>
          <w:sz w:val="20"/>
          <w:szCs w:val="20"/>
        </w:rPr>
        <w:t xml:space="preserve">be </w:t>
      </w:r>
      <w:r w:rsidRPr="00E0731F">
        <w:rPr>
          <w:rFonts w:ascii="Verdana" w:eastAsia="Calibri" w:hAnsi="Verdana"/>
          <w:spacing w:val="-1"/>
          <w:sz w:val="20"/>
          <w:szCs w:val="20"/>
        </w:rPr>
        <w:t>c</w:t>
      </w:r>
      <w:r w:rsidRPr="00E0731F">
        <w:rPr>
          <w:rFonts w:ascii="Verdana" w:eastAsia="Calibri" w:hAnsi="Verdana"/>
          <w:spacing w:val="1"/>
          <w:sz w:val="20"/>
          <w:szCs w:val="20"/>
        </w:rPr>
        <w:t>on</w:t>
      </w:r>
      <w:r w:rsidRPr="00E0731F">
        <w:rPr>
          <w:rFonts w:ascii="Verdana" w:eastAsia="Calibri" w:hAnsi="Verdana"/>
          <w:sz w:val="20"/>
          <w:szCs w:val="20"/>
        </w:rPr>
        <w:t>si</w:t>
      </w:r>
      <w:r w:rsidRPr="00E0731F">
        <w:rPr>
          <w:rFonts w:ascii="Verdana" w:eastAsia="Calibri" w:hAnsi="Verdana"/>
          <w:spacing w:val="1"/>
          <w:sz w:val="20"/>
          <w:szCs w:val="20"/>
        </w:rPr>
        <w:t>de</w:t>
      </w:r>
      <w:r w:rsidRPr="00E0731F">
        <w:rPr>
          <w:rFonts w:ascii="Verdana" w:eastAsia="Calibri" w:hAnsi="Verdana"/>
          <w:sz w:val="20"/>
          <w:szCs w:val="20"/>
        </w:rPr>
        <w:t>r</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z w:val="20"/>
          <w:szCs w:val="20"/>
        </w:rPr>
        <w:t>l</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w:t>
      </w:r>
      <w:r w:rsidRPr="00E0731F">
        <w:rPr>
          <w:rFonts w:ascii="Verdana" w:eastAsia="Calibri" w:hAnsi="Verdana"/>
          <w:spacing w:val="-2"/>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10</w:t>
      </w:r>
      <w:r w:rsidRPr="00E0731F">
        <w:rPr>
          <w:rFonts w:ascii="Verdana" w:eastAsia="Calibri" w:hAnsi="Verdana"/>
          <w:sz w:val="20"/>
          <w:szCs w:val="20"/>
        </w:rPr>
        <w:t>%</w:t>
      </w:r>
      <w:r w:rsidRPr="00E0731F">
        <w:rPr>
          <w:rFonts w:ascii="Verdana" w:eastAsia="Calibri" w:hAnsi="Verdana"/>
          <w:spacing w:val="-4"/>
          <w:sz w:val="20"/>
          <w:szCs w:val="20"/>
        </w:rPr>
        <w:t xml:space="preserve"> </w:t>
      </w:r>
      <w:r w:rsidRPr="00E0731F">
        <w:rPr>
          <w:rFonts w:ascii="Verdana" w:eastAsia="Calibri" w:hAnsi="Verdana"/>
          <w:spacing w:val="-2"/>
          <w:sz w:val="20"/>
          <w:szCs w:val="20"/>
        </w:rPr>
        <w:t>o</w:t>
      </w:r>
      <w:r w:rsidRPr="00E0731F">
        <w:rPr>
          <w:rFonts w:ascii="Verdana" w:eastAsia="Calibri" w:hAnsi="Verdana"/>
          <w:spacing w:val="1"/>
          <w:sz w:val="20"/>
          <w:szCs w:val="20"/>
        </w:rPr>
        <w:t>f</w:t>
      </w:r>
      <w:r w:rsidRPr="00E0731F">
        <w:rPr>
          <w:rFonts w:ascii="Verdana" w:eastAsia="Calibri" w:hAnsi="Verdana"/>
          <w:sz w:val="20"/>
          <w:szCs w:val="20"/>
        </w:rPr>
        <w:t xml:space="preserve">f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z w:val="20"/>
          <w:szCs w:val="20"/>
        </w:rPr>
        <w:t>i</w:t>
      </w:r>
      <w:r w:rsidRPr="00E0731F">
        <w:rPr>
          <w:rFonts w:ascii="Verdana" w:eastAsia="Calibri" w:hAnsi="Verdana"/>
          <w:spacing w:val="-2"/>
          <w:sz w:val="20"/>
          <w:szCs w:val="20"/>
        </w:rPr>
        <w:t>e</w:t>
      </w:r>
      <w:r w:rsidRPr="00E0731F">
        <w:rPr>
          <w:rFonts w:ascii="Verdana" w:eastAsia="Calibri" w:hAnsi="Verdana"/>
          <w:sz w:val="20"/>
          <w:szCs w:val="20"/>
        </w:rPr>
        <w:t>v</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re</w:t>
      </w:r>
      <w:r w:rsidRPr="00E0731F">
        <w:rPr>
          <w:rFonts w:ascii="Verdana" w:eastAsia="Calibri" w:hAnsi="Verdana"/>
          <w:spacing w:val="-4"/>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h</w:t>
      </w:r>
      <w:r w:rsidRPr="00E0731F">
        <w:rPr>
          <w:rFonts w:ascii="Verdana" w:eastAsia="Calibri" w:hAnsi="Verdana"/>
          <w:spacing w:val="-3"/>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ay</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e </w:t>
      </w:r>
      <w:r w:rsidRPr="00E0731F">
        <w:rPr>
          <w:rFonts w:ascii="Verdana" w:eastAsia="Calibri" w:hAnsi="Verdana"/>
          <w:spacing w:val="-1"/>
          <w:sz w:val="20"/>
          <w:szCs w:val="20"/>
        </w:rPr>
        <w:t>w</w:t>
      </w:r>
      <w:r w:rsidRPr="00E0731F">
        <w:rPr>
          <w:rFonts w:ascii="Verdana" w:eastAsia="Calibri" w:hAnsi="Verdana"/>
          <w:spacing w:val="1"/>
          <w:sz w:val="20"/>
          <w:szCs w:val="20"/>
        </w:rPr>
        <w:t>o</w:t>
      </w:r>
      <w:r w:rsidRPr="00E0731F">
        <w:rPr>
          <w:rFonts w:ascii="Verdana" w:eastAsia="Calibri" w:hAnsi="Verdana"/>
          <w:sz w:val="20"/>
          <w:szCs w:val="20"/>
        </w:rPr>
        <w:t>rk</w:t>
      </w:r>
      <w:r w:rsidRPr="00E0731F">
        <w:rPr>
          <w:rFonts w:ascii="Verdana" w:eastAsia="Calibri" w:hAnsi="Verdana"/>
          <w:spacing w:val="-4"/>
          <w:sz w:val="20"/>
          <w:szCs w:val="20"/>
        </w:rPr>
        <w:t xml:space="preserve"> </w:t>
      </w:r>
      <w:r w:rsidRPr="00E0731F">
        <w:rPr>
          <w:rFonts w:ascii="Verdana" w:eastAsia="Calibri" w:hAnsi="Verdana"/>
          <w:sz w:val="20"/>
          <w:szCs w:val="20"/>
        </w:rPr>
        <w:t>is</w:t>
      </w:r>
      <w:r w:rsidRPr="00E0731F">
        <w:rPr>
          <w:rFonts w:ascii="Verdana" w:eastAsia="Calibri" w:hAnsi="Verdana"/>
          <w:spacing w:val="1"/>
          <w:sz w:val="20"/>
          <w:szCs w:val="20"/>
        </w:rPr>
        <w:t xml:space="preserve"> </w:t>
      </w:r>
      <w:r w:rsidRPr="00E0731F">
        <w:rPr>
          <w:rFonts w:ascii="Verdana" w:eastAsia="Calibri" w:hAnsi="Verdana"/>
          <w:sz w:val="20"/>
          <w:szCs w:val="20"/>
        </w:rPr>
        <w:t>la</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z w:val="20"/>
          <w:szCs w:val="20"/>
        </w:rPr>
        <w:t>,</w:t>
      </w:r>
      <w:r w:rsidRPr="00E0731F">
        <w:rPr>
          <w:rFonts w:ascii="Verdana" w:eastAsia="Calibri" w:hAnsi="Verdana"/>
          <w:spacing w:val="-3"/>
          <w:sz w:val="20"/>
          <w:szCs w:val="20"/>
        </w:rPr>
        <w:t xml:space="preserve"> </w:t>
      </w:r>
      <w:r w:rsidRPr="00E0731F">
        <w:rPr>
          <w:rFonts w:ascii="Verdana" w:eastAsia="Calibri" w:hAnsi="Verdana"/>
          <w:spacing w:val="1"/>
          <w:sz w:val="20"/>
          <w:szCs w:val="20"/>
        </w:rPr>
        <w:t>u</w:t>
      </w:r>
      <w:r w:rsidRPr="00E0731F">
        <w:rPr>
          <w:rFonts w:ascii="Verdana" w:eastAsia="Calibri" w:hAnsi="Verdana"/>
          <w:sz w:val="20"/>
          <w:szCs w:val="20"/>
        </w:rPr>
        <w:t xml:space="preserve">p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z w:val="20"/>
          <w:szCs w:val="20"/>
        </w:rPr>
        <w:t>v</w:t>
      </w:r>
      <w:r w:rsidRPr="00E0731F">
        <w:rPr>
          <w:rFonts w:ascii="Verdana" w:eastAsia="Calibri" w:hAnsi="Verdana"/>
          <w:spacing w:val="-2"/>
          <w:sz w:val="20"/>
          <w:szCs w:val="20"/>
        </w:rPr>
        <w:t>e</w:t>
      </w:r>
      <w:r w:rsidRPr="00E0731F">
        <w:rPr>
          <w:rFonts w:ascii="Verdana" w:eastAsia="Calibri" w:hAnsi="Verdana"/>
          <w:sz w:val="20"/>
          <w:szCs w:val="20"/>
        </w:rPr>
        <w:t>n</w:t>
      </w:r>
      <w:r w:rsidRPr="00E0731F">
        <w:rPr>
          <w:rFonts w:ascii="Verdana" w:eastAsia="Calibri" w:hAnsi="Verdana"/>
          <w:spacing w:val="-3"/>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a</w:t>
      </w:r>
      <w:r w:rsidRPr="00E0731F">
        <w:rPr>
          <w:rFonts w:ascii="Verdana" w:eastAsia="Calibri" w:hAnsi="Verdana"/>
          <w:spacing w:val="-1"/>
          <w:sz w:val="20"/>
          <w:szCs w:val="20"/>
        </w:rPr>
        <w:t>y</w:t>
      </w:r>
      <w:r w:rsidRPr="00E0731F">
        <w:rPr>
          <w:rFonts w:ascii="Verdana" w:eastAsia="Calibri" w:hAnsi="Verdana"/>
          <w:sz w:val="20"/>
          <w:szCs w:val="20"/>
        </w:rPr>
        <w:t>s</w:t>
      </w:r>
      <w:r w:rsidRPr="00E0731F">
        <w:rPr>
          <w:rFonts w:ascii="Verdana" w:eastAsia="Calibri" w:hAnsi="Verdana"/>
          <w:spacing w:val="-1"/>
          <w:sz w:val="20"/>
          <w:szCs w:val="20"/>
        </w:rPr>
        <w:t xml:space="preserve"> (</w:t>
      </w:r>
      <w:r w:rsidRPr="00E0731F">
        <w:rPr>
          <w:rFonts w:ascii="Verdana" w:eastAsia="Calibri" w:hAnsi="Verdana"/>
          <w:spacing w:val="1"/>
          <w:sz w:val="20"/>
          <w:szCs w:val="20"/>
        </w:rPr>
        <w:t>70</w:t>
      </w:r>
      <w:r w:rsidRPr="00E0731F">
        <w:rPr>
          <w:rFonts w:ascii="Verdana" w:eastAsia="Calibri" w:hAnsi="Verdana"/>
          <w:spacing w:val="-1"/>
          <w:sz w:val="20"/>
          <w:szCs w:val="20"/>
        </w:rPr>
        <w:t>%).</w:t>
      </w:r>
    </w:p>
    <w:p w14:paraId="1C63952D" w14:textId="77777777" w:rsidR="001C1988" w:rsidRPr="00E0731F" w:rsidRDefault="001C1988" w:rsidP="001C1988">
      <w:pPr>
        <w:pStyle w:val="ListParagraph"/>
        <w:numPr>
          <w:ilvl w:val="0"/>
          <w:numId w:val="21"/>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2" w:lineRule="exact"/>
        <w:ind w:left="540" w:right="-20"/>
        <w:rPr>
          <w:rFonts w:ascii="Verdana" w:eastAsia="Calibri" w:hAnsi="Verdana"/>
          <w:sz w:val="20"/>
          <w:szCs w:val="20"/>
        </w:rPr>
      </w:pPr>
      <w:r w:rsidRPr="00E0731F">
        <w:rPr>
          <w:rFonts w:ascii="Verdana" w:eastAsia="Calibri" w:hAnsi="Verdana"/>
          <w:spacing w:val="1"/>
          <w:position w:val="1"/>
          <w:sz w:val="20"/>
          <w:szCs w:val="20"/>
        </w:rPr>
        <w:t>A</w:t>
      </w:r>
      <w:r w:rsidRPr="00E0731F">
        <w:rPr>
          <w:rFonts w:ascii="Verdana" w:eastAsia="Calibri" w:hAnsi="Verdana"/>
          <w:spacing w:val="-3"/>
          <w:position w:val="1"/>
          <w:sz w:val="20"/>
          <w:szCs w:val="20"/>
        </w:rPr>
        <w:t>s</w:t>
      </w:r>
      <w:r w:rsidRPr="00E0731F">
        <w:rPr>
          <w:rFonts w:ascii="Verdana" w:eastAsia="Calibri" w:hAnsi="Verdana"/>
          <w:position w:val="1"/>
          <w:sz w:val="20"/>
          <w:szCs w:val="20"/>
        </w:rPr>
        <w:t>sig</w:t>
      </w:r>
      <w:r w:rsidRPr="00E0731F">
        <w:rPr>
          <w:rFonts w:ascii="Verdana" w:eastAsia="Calibri" w:hAnsi="Verdana"/>
          <w:spacing w:val="1"/>
          <w:position w:val="1"/>
          <w:sz w:val="20"/>
          <w:szCs w:val="20"/>
        </w:rPr>
        <w:t>n</w:t>
      </w:r>
      <w:r w:rsidRPr="00E0731F">
        <w:rPr>
          <w:rFonts w:ascii="Verdana" w:eastAsia="Calibri" w:hAnsi="Verdana"/>
          <w:position w:val="1"/>
          <w:sz w:val="20"/>
          <w:szCs w:val="20"/>
        </w:rPr>
        <w:t>m</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t</w:t>
      </w:r>
      <w:r w:rsidRPr="00E0731F">
        <w:rPr>
          <w:rFonts w:ascii="Verdana" w:eastAsia="Calibri" w:hAnsi="Verdana"/>
          <w:position w:val="1"/>
          <w:sz w:val="20"/>
          <w:szCs w:val="20"/>
        </w:rPr>
        <w:t>s</w:t>
      </w:r>
      <w:r w:rsidRPr="00E0731F">
        <w:rPr>
          <w:rFonts w:ascii="Verdana" w:eastAsia="Calibri" w:hAnsi="Verdana"/>
          <w:spacing w:val="-1"/>
          <w:position w:val="1"/>
          <w:sz w:val="20"/>
          <w:szCs w:val="20"/>
        </w:rPr>
        <w:t xml:space="preserve"> w</w:t>
      </w:r>
      <w:r w:rsidRPr="00E0731F">
        <w:rPr>
          <w:rFonts w:ascii="Verdana" w:eastAsia="Calibri" w:hAnsi="Verdana"/>
          <w:position w:val="1"/>
          <w:sz w:val="20"/>
          <w:szCs w:val="20"/>
        </w:rPr>
        <w:t>ill</w:t>
      </w:r>
      <w:r w:rsidRPr="00E0731F">
        <w:rPr>
          <w:rFonts w:ascii="Verdana" w:eastAsia="Calibri" w:hAnsi="Verdana"/>
          <w:spacing w:val="-1"/>
          <w:position w:val="1"/>
          <w:sz w:val="20"/>
          <w:szCs w:val="20"/>
        </w:rPr>
        <w:t xml:space="preserve"> n</w:t>
      </w:r>
      <w:r w:rsidRPr="00E0731F">
        <w:rPr>
          <w:rFonts w:ascii="Verdana" w:eastAsia="Calibri" w:hAnsi="Verdana"/>
          <w:spacing w:val="1"/>
          <w:position w:val="1"/>
          <w:sz w:val="20"/>
          <w:szCs w:val="20"/>
        </w:rPr>
        <w:t>o</w:t>
      </w:r>
      <w:r w:rsidRPr="00E0731F">
        <w:rPr>
          <w:rFonts w:ascii="Verdana" w:eastAsia="Calibri" w:hAnsi="Verdana"/>
          <w:position w:val="1"/>
          <w:sz w:val="20"/>
          <w:szCs w:val="20"/>
        </w:rPr>
        <w:t>t</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b</w:t>
      </w:r>
      <w:r w:rsidRPr="00E0731F">
        <w:rPr>
          <w:rFonts w:ascii="Verdana" w:eastAsia="Calibri" w:hAnsi="Verdana"/>
          <w:position w:val="1"/>
          <w:sz w:val="20"/>
          <w:szCs w:val="20"/>
        </w:rPr>
        <w:t>e</w:t>
      </w:r>
      <w:r w:rsidRPr="00E0731F">
        <w:rPr>
          <w:rFonts w:ascii="Verdana" w:eastAsia="Calibri" w:hAnsi="Verdana"/>
          <w:spacing w:val="-3"/>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cc</w:t>
      </w:r>
      <w:r w:rsidRPr="00E0731F">
        <w:rPr>
          <w:rFonts w:ascii="Verdana" w:eastAsia="Calibri" w:hAnsi="Verdana"/>
          <w:spacing w:val="1"/>
          <w:position w:val="1"/>
          <w:sz w:val="20"/>
          <w:szCs w:val="20"/>
        </w:rPr>
        <w:t>ept</w:t>
      </w:r>
      <w:r w:rsidRPr="00E0731F">
        <w:rPr>
          <w:rFonts w:ascii="Verdana" w:eastAsia="Calibri" w:hAnsi="Verdana"/>
          <w:spacing w:val="-2"/>
          <w:position w:val="1"/>
          <w:sz w:val="20"/>
          <w:szCs w:val="20"/>
        </w:rPr>
        <w:t>e</w:t>
      </w:r>
      <w:r w:rsidRPr="00E0731F">
        <w:rPr>
          <w:rFonts w:ascii="Verdana" w:eastAsia="Calibri" w:hAnsi="Verdana"/>
          <w:position w:val="1"/>
          <w:sz w:val="20"/>
          <w:szCs w:val="20"/>
        </w:rPr>
        <w:t>d</w:t>
      </w:r>
      <w:r w:rsidRPr="00E0731F">
        <w:rPr>
          <w:rFonts w:ascii="Verdana" w:eastAsia="Calibri" w:hAnsi="Verdana"/>
          <w:spacing w:val="-4"/>
          <w:position w:val="1"/>
          <w:sz w:val="20"/>
          <w:szCs w:val="20"/>
        </w:rPr>
        <w:t xml:space="preserve"> </w:t>
      </w:r>
      <w:r w:rsidRPr="00E0731F">
        <w:rPr>
          <w:rFonts w:ascii="Verdana" w:eastAsia="Calibri" w:hAnsi="Verdana"/>
          <w:position w:val="1"/>
          <w:sz w:val="20"/>
          <w:szCs w:val="20"/>
        </w:rPr>
        <w:t>l</w:t>
      </w:r>
      <w:r w:rsidRPr="00E0731F">
        <w:rPr>
          <w:rFonts w:ascii="Verdana" w:eastAsia="Calibri" w:hAnsi="Verdana"/>
          <w:spacing w:val="-2"/>
          <w:position w:val="1"/>
          <w:sz w:val="20"/>
          <w:szCs w:val="20"/>
        </w:rPr>
        <w:t>a</w:t>
      </w:r>
      <w:r w:rsidRPr="00E0731F">
        <w:rPr>
          <w:rFonts w:ascii="Verdana" w:eastAsia="Calibri" w:hAnsi="Verdana"/>
          <w:spacing w:val="1"/>
          <w:position w:val="1"/>
          <w:sz w:val="20"/>
          <w:szCs w:val="20"/>
        </w:rPr>
        <w:t>te</w:t>
      </w:r>
      <w:r w:rsidRPr="00E0731F">
        <w:rPr>
          <w:rFonts w:ascii="Verdana" w:eastAsia="Calibri" w:hAnsi="Verdana"/>
          <w:position w:val="1"/>
          <w:sz w:val="20"/>
          <w:szCs w:val="20"/>
        </w:rPr>
        <w:t>r</w:t>
      </w:r>
      <w:r w:rsidRPr="00E0731F">
        <w:rPr>
          <w:rFonts w:ascii="Verdana" w:eastAsia="Calibri" w:hAnsi="Verdana"/>
          <w:spacing w:val="-4"/>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position w:val="1"/>
          <w:sz w:val="20"/>
          <w:szCs w:val="20"/>
        </w:rPr>
        <w:t>an</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o</w:t>
      </w:r>
      <w:r w:rsidRPr="00E0731F">
        <w:rPr>
          <w:rFonts w:ascii="Verdana" w:eastAsia="Calibri" w:hAnsi="Verdana"/>
          <w:spacing w:val="-1"/>
          <w:position w:val="1"/>
          <w:sz w:val="20"/>
          <w:szCs w:val="20"/>
        </w:rPr>
        <w:t>n</w:t>
      </w:r>
      <w:r w:rsidRPr="00E0731F">
        <w:rPr>
          <w:rFonts w:ascii="Verdana" w:eastAsia="Calibri" w:hAnsi="Verdana"/>
          <w:position w:val="1"/>
          <w:sz w:val="20"/>
          <w:szCs w:val="20"/>
        </w:rPr>
        <w:t>e</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w</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e</w:t>
      </w:r>
      <w:r w:rsidRPr="00E0731F">
        <w:rPr>
          <w:rFonts w:ascii="Verdana" w:eastAsia="Calibri" w:hAnsi="Verdana"/>
          <w:position w:val="1"/>
          <w:sz w:val="20"/>
          <w:szCs w:val="20"/>
        </w:rPr>
        <w:t>k</w:t>
      </w:r>
      <w:r w:rsidRPr="00E0731F">
        <w:rPr>
          <w:rFonts w:ascii="Verdana" w:eastAsia="Calibri" w:hAnsi="Verdana"/>
          <w:spacing w:val="-5"/>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ft</w:t>
      </w:r>
      <w:r w:rsidRPr="00E0731F">
        <w:rPr>
          <w:rFonts w:ascii="Verdana" w:eastAsia="Calibri" w:hAnsi="Verdana"/>
          <w:spacing w:val="-2"/>
          <w:position w:val="1"/>
          <w:sz w:val="20"/>
          <w:szCs w:val="20"/>
        </w:rPr>
        <w:t>e</w:t>
      </w:r>
      <w:r w:rsidRPr="00E0731F">
        <w:rPr>
          <w:rFonts w:ascii="Verdana" w:eastAsia="Calibri" w:hAnsi="Verdana"/>
          <w:position w:val="1"/>
          <w:sz w:val="20"/>
          <w:szCs w:val="20"/>
        </w:rPr>
        <w:t>r</w:t>
      </w:r>
      <w:r w:rsidRPr="00E0731F">
        <w:rPr>
          <w:rFonts w:ascii="Verdana" w:eastAsia="Calibri" w:hAnsi="Verdana"/>
          <w:spacing w:val="-5"/>
          <w:position w:val="1"/>
          <w:sz w:val="20"/>
          <w:szCs w:val="20"/>
        </w:rPr>
        <w:t xml:space="preserve"> </w:t>
      </w:r>
      <w:r w:rsidRPr="00E0731F">
        <w:rPr>
          <w:rFonts w:ascii="Verdana" w:eastAsia="Calibri" w:hAnsi="Verdana"/>
          <w:spacing w:val="1"/>
          <w:position w:val="1"/>
          <w:sz w:val="20"/>
          <w:szCs w:val="20"/>
        </w:rPr>
        <w:t>th</w:t>
      </w:r>
      <w:r w:rsidRPr="00E0731F">
        <w:rPr>
          <w:rFonts w:ascii="Verdana" w:eastAsia="Calibri" w:hAnsi="Verdana"/>
          <w:position w:val="1"/>
          <w:sz w:val="20"/>
          <w:szCs w:val="20"/>
        </w:rPr>
        <w:t>e</w:t>
      </w:r>
      <w:r w:rsidRPr="00E0731F">
        <w:rPr>
          <w:rFonts w:ascii="Verdana" w:eastAsia="Calibri" w:hAnsi="Verdana"/>
          <w:spacing w:val="-4"/>
          <w:position w:val="1"/>
          <w:sz w:val="20"/>
          <w:szCs w:val="20"/>
        </w:rPr>
        <w:t xml:space="preserve"> </w:t>
      </w:r>
      <w:r w:rsidRPr="00E0731F">
        <w:rPr>
          <w:rFonts w:ascii="Verdana" w:eastAsia="Calibri" w:hAnsi="Verdana"/>
          <w:spacing w:val="-1"/>
          <w:position w:val="1"/>
          <w:sz w:val="20"/>
          <w:szCs w:val="20"/>
        </w:rPr>
        <w:t>d</w:t>
      </w:r>
      <w:r w:rsidRPr="00E0731F">
        <w:rPr>
          <w:rFonts w:ascii="Verdana" w:eastAsia="Calibri" w:hAnsi="Verdana"/>
          <w:spacing w:val="1"/>
          <w:position w:val="1"/>
          <w:sz w:val="20"/>
          <w:szCs w:val="20"/>
        </w:rPr>
        <w:t xml:space="preserve">ue </w:t>
      </w:r>
      <w:r w:rsidRPr="00E0731F">
        <w:rPr>
          <w:rFonts w:ascii="Verdana" w:eastAsia="Calibri" w:hAnsi="Verdana"/>
          <w:spacing w:val="1"/>
          <w:sz w:val="20"/>
          <w:szCs w:val="20"/>
        </w:rPr>
        <w:t>d</w:t>
      </w:r>
      <w:r w:rsidRPr="00E0731F">
        <w:rPr>
          <w:rFonts w:ascii="Verdana" w:eastAsia="Calibri" w:hAnsi="Verdana"/>
          <w:sz w:val="20"/>
          <w:szCs w:val="20"/>
        </w:rPr>
        <w:t>a</w:t>
      </w:r>
      <w:r w:rsidRPr="00E0731F">
        <w:rPr>
          <w:rFonts w:ascii="Verdana" w:eastAsia="Calibri" w:hAnsi="Verdana"/>
          <w:spacing w:val="1"/>
          <w:sz w:val="20"/>
          <w:szCs w:val="20"/>
        </w:rPr>
        <w:t>te</w:t>
      </w:r>
      <w:r w:rsidRPr="00E0731F">
        <w:rPr>
          <w:rFonts w:ascii="Verdana" w:eastAsia="Calibri" w:hAnsi="Verdana"/>
          <w:sz w:val="20"/>
          <w:szCs w:val="20"/>
        </w:rPr>
        <w:t>.</w:t>
      </w:r>
    </w:p>
    <w:p w14:paraId="335EA542" w14:textId="77777777" w:rsidR="001C1988" w:rsidRPr="00E0731F" w:rsidRDefault="001C1988" w:rsidP="001C1988">
      <w:pPr>
        <w:rPr>
          <w:rFonts w:ascii="Verdana" w:hAnsi="Verdana"/>
          <w:sz w:val="20"/>
        </w:rPr>
      </w:pPr>
    </w:p>
    <w:p w14:paraId="50F69A82" w14:textId="77777777" w:rsidR="001C1988" w:rsidRPr="00E0731F" w:rsidRDefault="001C1988" w:rsidP="001C1988">
      <w:pPr>
        <w:pStyle w:val="ListParagraph"/>
        <w:numPr>
          <w:ilvl w:val="0"/>
          <w:numId w:val="3"/>
        </w:numPr>
        <w:spacing w:line="276" w:lineRule="auto"/>
        <w:rPr>
          <w:rFonts w:ascii="Verdana" w:hAnsi="Verdana"/>
          <w:b/>
          <w:sz w:val="20"/>
          <w:szCs w:val="20"/>
        </w:rPr>
      </w:pPr>
      <w:r w:rsidRPr="00E0731F">
        <w:rPr>
          <w:rFonts w:ascii="Verdana" w:hAnsi="Verdana"/>
          <w:b/>
          <w:sz w:val="20"/>
          <w:szCs w:val="20"/>
        </w:rPr>
        <w:t>Policy on Academic Honesty and Integrity</w:t>
      </w:r>
    </w:p>
    <w:p w14:paraId="1F925CA6" w14:textId="77777777" w:rsidR="001C1988" w:rsidRPr="00E0731F" w:rsidRDefault="001C1988" w:rsidP="001C1988">
      <w:pPr>
        <w:ind w:left="120" w:right="-20"/>
        <w:rPr>
          <w:rFonts w:ascii="Verdana" w:eastAsia="Calibri" w:hAnsi="Verdana"/>
          <w:b/>
          <w:bCs/>
          <w:sz w:val="20"/>
          <w:u w:val="thick" w:color="000000"/>
        </w:rPr>
      </w:pPr>
    </w:p>
    <w:p w14:paraId="4CF9039A" w14:textId="77777777" w:rsidR="001C1988" w:rsidRPr="00F26F43" w:rsidRDefault="001C1988" w:rsidP="00F26F43">
      <w:pPr>
        <w:ind w:right="398"/>
        <w:rPr>
          <w:rFonts w:ascii="Verdana" w:eastAsia="Calibri" w:hAnsi="Verdana"/>
          <w:sz w:val="20"/>
        </w:rPr>
      </w:pP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3"/>
          <w:sz w:val="20"/>
        </w:rPr>
        <w:t>c</w:t>
      </w:r>
      <w:r w:rsidRPr="00E0731F">
        <w:rPr>
          <w:rFonts w:ascii="Verdana" w:eastAsia="Calibri" w:hAnsi="Verdana"/>
          <w:spacing w:val="1"/>
          <w:sz w:val="20"/>
        </w:rPr>
        <w:t>hoo</w:t>
      </w:r>
      <w:r w:rsidRPr="00E0731F">
        <w:rPr>
          <w:rFonts w:ascii="Verdana" w:eastAsia="Calibri" w:hAnsi="Verdana"/>
          <w:sz w:val="20"/>
        </w:rPr>
        <w:t>l</w:t>
      </w:r>
      <w:r w:rsidRPr="00E0731F">
        <w:rPr>
          <w:rFonts w:ascii="Verdana" w:eastAsia="Calibri" w:hAnsi="Verdana"/>
          <w:spacing w:val="-1"/>
          <w:sz w:val="20"/>
        </w:rPr>
        <w:t xml:space="preserve"> </w:t>
      </w:r>
      <w:r w:rsidRPr="00E0731F">
        <w:rPr>
          <w:rFonts w:ascii="Verdana" w:eastAsia="Calibri" w:hAnsi="Verdana"/>
          <w:spacing w:val="1"/>
          <w:sz w:val="20"/>
        </w:rPr>
        <w:t>o</w:t>
      </w:r>
      <w:r w:rsidRPr="00E0731F">
        <w:rPr>
          <w:rFonts w:ascii="Verdana" w:eastAsia="Calibri" w:hAnsi="Verdana"/>
          <w:sz w:val="20"/>
        </w:rPr>
        <w:t>f S</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z w:val="20"/>
        </w:rPr>
        <w:t xml:space="preserve">ial </w:t>
      </w:r>
      <w:r w:rsidRPr="00E0731F">
        <w:rPr>
          <w:rFonts w:ascii="Verdana" w:eastAsia="Calibri" w:hAnsi="Verdana"/>
          <w:spacing w:val="-2"/>
          <w:sz w:val="20"/>
        </w:rPr>
        <w:t>W</w:t>
      </w:r>
      <w:r w:rsidRPr="00E0731F">
        <w:rPr>
          <w:rFonts w:ascii="Verdana" w:eastAsia="Calibri" w:hAnsi="Verdana"/>
          <w:spacing w:val="1"/>
          <w:sz w:val="20"/>
        </w:rPr>
        <w:t>o</w:t>
      </w:r>
      <w:r w:rsidRPr="00E0731F">
        <w:rPr>
          <w:rFonts w:ascii="Verdana" w:eastAsia="Calibri" w:hAnsi="Verdana"/>
          <w:spacing w:val="-2"/>
          <w:sz w:val="20"/>
        </w:rPr>
        <w:t>r</w:t>
      </w:r>
      <w:r w:rsidRPr="00E0731F">
        <w:rPr>
          <w:rFonts w:ascii="Verdana" w:eastAsia="Calibri" w:hAnsi="Verdana"/>
          <w:sz w:val="20"/>
        </w:rPr>
        <w:t>k</w:t>
      </w:r>
      <w:r w:rsidRPr="00E0731F">
        <w:rPr>
          <w:rFonts w:ascii="Verdana" w:eastAsia="Calibri" w:hAnsi="Verdana"/>
          <w:spacing w:val="-4"/>
          <w:sz w:val="20"/>
        </w:rPr>
        <w:t xml:space="preserve"> </w:t>
      </w:r>
      <w:r w:rsidRPr="00E0731F">
        <w:rPr>
          <w:rFonts w:ascii="Verdana" w:eastAsia="Calibri" w:hAnsi="Verdana"/>
          <w:sz w:val="20"/>
        </w:rPr>
        <w:t>is</w:t>
      </w:r>
      <w:r w:rsidRPr="00E0731F">
        <w:rPr>
          <w:rFonts w:ascii="Verdana" w:eastAsia="Calibri" w:hAnsi="Verdana"/>
          <w:spacing w:val="1"/>
          <w:sz w:val="20"/>
        </w:rPr>
        <w:t xml:space="preserve"> ded</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pacing w:val="-2"/>
          <w:sz w:val="20"/>
        </w:rPr>
        <w:t>a</w:t>
      </w:r>
      <w:r w:rsidRPr="00E0731F">
        <w:rPr>
          <w:rFonts w:ascii="Verdana" w:eastAsia="Calibri" w:hAnsi="Verdana"/>
          <w:spacing w:val="1"/>
          <w:sz w:val="20"/>
        </w:rPr>
        <w:t>te</w:t>
      </w:r>
      <w:r w:rsidRPr="00E0731F">
        <w:rPr>
          <w:rFonts w:ascii="Verdana" w:eastAsia="Calibri" w:hAnsi="Verdana"/>
          <w:sz w:val="20"/>
        </w:rPr>
        <w:t>d</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1"/>
          <w:sz w:val="20"/>
        </w:rPr>
        <w:t>c</w:t>
      </w:r>
      <w:r w:rsidRPr="00E0731F">
        <w:rPr>
          <w:rFonts w:ascii="Verdana" w:eastAsia="Calibri" w:hAnsi="Verdana"/>
          <w:spacing w:val="1"/>
          <w:sz w:val="20"/>
        </w:rPr>
        <w:t>ho</w:t>
      </w:r>
      <w:r w:rsidRPr="00E0731F">
        <w:rPr>
          <w:rFonts w:ascii="Verdana" w:eastAsia="Calibri" w:hAnsi="Verdana"/>
          <w:sz w:val="20"/>
        </w:rPr>
        <w:t>la</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z w:val="20"/>
        </w:rPr>
        <w:t>ic</w:t>
      </w:r>
      <w:r w:rsidRPr="00E0731F">
        <w:rPr>
          <w:rFonts w:ascii="Verdana" w:eastAsia="Calibri" w:hAnsi="Verdana"/>
          <w:spacing w:val="-2"/>
          <w:sz w:val="20"/>
        </w:rPr>
        <w:t xml:space="preserve"> </w:t>
      </w:r>
      <w:r w:rsidRPr="00E0731F">
        <w:rPr>
          <w:rFonts w:ascii="Verdana" w:eastAsia="Calibri" w:hAnsi="Verdana"/>
          <w:sz w:val="20"/>
        </w:rPr>
        <w:t>i</w:t>
      </w:r>
      <w:r w:rsidRPr="00E0731F">
        <w:rPr>
          <w:rFonts w:ascii="Verdana" w:eastAsia="Calibri" w:hAnsi="Verdana"/>
          <w:spacing w:val="1"/>
          <w:sz w:val="20"/>
        </w:rPr>
        <w:t>nte</w:t>
      </w:r>
      <w:r w:rsidRPr="00E0731F">
        <w:rPr>
          <w:rFonts w:ascii="Verdana" w:eastAsia="Calibri" w:hAnsi="Verdana"/>
          <w:sz w:val="20"/>
        </w:rPr>
        <w:t>g</w:t>
      </w:r>
      <w:r w:rsidRPr="00E0731F">
        <w:rPr>
          <w:rFonts w:ascii="Verdana" w:eastAsia="Calibri" w:hAnsi="Verdana"/>
          <w:spacing w:val="-2"/>
          <w:sz w:val="20"/>
        </w:rPr>
        <w:t>r</w:t>
      </w:r>
      <w:r w:rsidRPr="00E0731F">
        <w:rPr>
          <w:rFonts w:ascii="Verdana" w:eastAsia="Calibri" w:hAnsi="Verdana"/>
          <w:sz w:val="20"/>
        </w:rPr>
        <w:t>i</w:t>
      </w:r>
      <w:r w:rsidRPr="00E0731F">
        <w:rPr>
          <w:rFonts w:ascii="Verdana" w:eastAsia="Calibri" w:hAnsi="Verdana"/>
          <w:spacing w:val="1"/>
          <w:sz w:val="20"/>
        </w:rPr>
        <w:t>t</w:t>
      </w:r>
      <w:r w:rsidRPr="00E0731F">
        <w:rPr>
          <w:rFonts w:ascii="Verdana" w:eastAsia="Calibri" w:hAnsi="Verdana"/>
          <w:spacing w:val="-1"/>
          <w:sz w:val="20"/>
        </w:rPr>
        <w:t>y</w:t>
      </w:r>
      <w:r w:rsidRPr="00E0731F">
        <w:rPr>
          <w:rFonts w:ascii="Verdana" w:eastAsia="Calibri" w:hAnsi="Verdana"/>
          <w:sz w:val="20"/>
        </w:rPr>
        <w:t>.</w:t>
      </w:r>
      <w:r w:rsidRPr="00E0731F">
        <w:rPr>
          <w:rFonts w:ascii="Verdana" w:eastAsia="Calibri" w:hAnsi="Verdana"/>
          <w:spacing w:val="-5"/>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s</w:t>
      </w:r>
      <w:r w:rsidRPr="00E0731F">
        <w:rPr>
          <w:rFonts w:ascii="Verdana" w:eastAsia="Calibri" w:hAnsi="Verdana"/>
          <w:spacing w:val="-1"/>
          <w:sz w:val="20"/>
        </w:rPr>
        <w:t xml:space="preserve"> </w:t>
      </w:r>
      <w:r w:rsidRPr="00E0731F">
        <w:rPr>
          <w:rFonts w:ascii="Verdana" w:eastAsia="Calibri" w:hAnsi="Verdana"/>
          <w:sz w:val="20"/>
        </w:rPr>
        <w:t>are</w:t>
      </w:r>
      <w:r w:rsidRPr="00E0731F">
        <w:rPr>
          <w:rFonts w:ascii="Verdana" w:eastAsia="Calibri" w:hAnsi="Verdana"/>
          <w:spacing w:val="-6"/>
          <w:sz w:val="20"/>
        </w:rPr>
        <w:t xml:space="preserve"> </w:t>
      </w:r>
      <w:r w:rsidRPr="00E0731F">
        <w:rPr>
          <w:rFonts w:ascii="Verdana" w:eastAsia="Calibri" w:hAnsi="Verdana"/>
          <w:spacing w:val="1"/>
          <w:sz w:val="20"/>
        </w:rPr>
        <w:t>e</w:t>
      </w:r>
      <w:r w:rsidRPr="00E0731F">
        <w:rPr>
          <w:rFonts w:ascii="Verdana" w:eastAsia="Calibri" w:hAnsi="Verdana"/>
          <w:spacing w:val="-1"/>
          <w:sz w:val="20"/>
        </w:rPr>
        <w:t>x</w:t>
      </w:r>
      <w:r w:rsidRPr="00E0731F">
        <w:rPr>
          <w:rFonts w:ascii="Verdana" w:eastAsia="Calibri" w:hAnsi="Verdana"/>
          <w:spacing w:val="1"/>
          <w:sz w:val="20"/>
        </w:rPr>
        <w:t>pe</w:t>
      </w:r>
      <w:r w:rsidRPr="00E0731F">
        <w:rPr>
          <w:rFonts w:ascii="Verdana" w:eastAsia="Calibri" w:hAnsi="Verdana"/>
          <w:spacing w:val="-1"/>
          <w:sz w:val="20"/>
        </w:rPr>
        <w:t>c</w:t>
      </w:r>
      <w:r w:rsidRPr="00E0731F">
        <w:rPr>
          <w:rFonts w:ascii="Verdana" w:eastAsia="Calibri" w:hAnsi="Verdana"/>
          <w:spacing w:val="1"/>
          <w:sz w:val="20"/>
        </w:rPr>
        <w:t>t</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 mai</w:t>
      </w:r>
      <w:r w:rsidRPr="00E0731F">
        <w:rPr>
          <w:rFonts w:ascii="Verdana" w:eastAsia="Calibri" w:hAnsi="Verdana"/>
          <w:spacing w:val="1"/>
          <w:sz w:val="20"/>
        </w:rPr>
        <w:t>nt</w:t>
      </w:r>
      <w:r w:rsidRPr="00E0731F">
        <w:rPr>
          <w:rFonts w:ascii="Verdana" w:eastAsia="Calibri" w:hAnsi="Verdana"/>
          <w:sz w:val="20"/>
        </w:rPr>
        <w:t>a</w:t>
      </w:r>
      <w:r w:rsidRPr="00E0731F">
        <w:rPr>
          <w:rFonts w:ascii="Verdana" w:eastAsia="Calibri" w:hAnsi="Verdana"/>
          <w:spacing w:val="-2"/>
          <w:sz w:val="20"/>
        </w:rPr>
        <w:t>i</w:t>
      </w:r>
      <w:r w:rsidRPr="00E0731F">
        <w:rPr>
          <w:rFonts w:ascii="Verdana" w:eastAsia="Calibri" w:hAnsi="Verdana"/>
          <w:sz w:val="20"/>
        </w:rPr>
        <w:t>n</w:t>
      </w:r>
      <w:r w:rsidRPr="00E0731F">
        <w:rPr>
          <w:rFonts w:ascii="Verdana" w:eastAsia="Calibri" w:hAnsi="Verdana"/>
          <w:spacing w:val="-1"/>
          <w:sz w:val="20"/>
        </w:rPr>
        <w:t xml:space="preserve"> </w:t>
      </w:r>
      <w:r w:rsidRPr="00E0731F">
        <w:rPr>
          <w:rFonts w:ascii="Verdana" w:eastAsia="Calibri" w:hAnsi="Verdana"/>
          <w:spacing w:val="1"/>
          <w:sz w:val="20"/>
        </w:rPr>
        <w:t>h</w:t>
      </w:r>
      <w:r w:rsidRPr="00E0731F">
        <w:rPr>
          <w:rFonts w:ascii="Verdana" w:eastAsia="Calibri" w:hAnsi="Verdana"/>
          <w:sz w:val="20"/>
        </w:rPr>
        <w:t xml:space="preserve">igh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2"/>
          <w:sz w:val="20"/>
        </w:rPr>
        <w:t>o</w:t>
      </w:r>
      <w:r w:rsidRPr="00E0731F">
        <w:rPr>
          <w:rFonts w:ascii="Verdana" w:eastAsia="Calibri" w:hAnsi="Verdana"/>
          <w:spacing w:val="1"/>
          <w:sz w:val="20"/>
        </w:rPr>
        <w:t>fe</w:t>
      </w:r>
      <w:r w:rsidRPr="00E0731F">
        <w:rPr>
          <w:rFonts w:ascii="Verdana" w:eastAsia="Calibri" w:hAnsi="Verdana"/>
          <w:sz w:val="20"/>
        </w:rPr>
        <w:t>ssi</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al,</w:t>
      </w:r>
      <w:r w:rsidRPr="00E0731F">
        <w:rPr>
          <w:rFonts w:ascii="Verdana" w:eastAsia="Calibri" w:hAnsi="Verdana"/>
          <w:spacing w:val="-2"/>
          <w:sz w:val="20"/>
        </w:rPr>
        <w:t xml:space="preserve"> </w:t>
      </w:r>
      <w:r w:rsidRPr="00E0731F">
        <w:rPr>
          <w:rFonts w:ascii="Verdana" w:eastAsia="Calibri" w:hAnsi="Verdana"/>
          <w:spacing w:val="1"/>
          <w:sz w:val="20"/>
        </w:rPr>
        <w:t>e</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z w:val="20"/>
        </w:rPr>
        <w:t>al,</w:t>
      </w:r>
      <w:r w:rsidRPr="00E0731F">
        <w:rPr>
          <w:rFonts w:ascii="Verdana" w:eastAsia="Calibri" w:hAnsi="Verdana"/>
          <w:spacing w:val="-1"/>
          <w:sz w:val="20"/>
        </w:rPr>
        <w:t xml:space="preserve"> </w:t>
      </w:r>
      <w:r w:rsidRPr="00E0731F">
        <w:rPr>
          <w:rFonts w:ascii="Verdana" w:eastAsia="Calibri" w:hAnsi="Verdana"/>
          <w:spacing w:val="-2"/>
          <w:sz w:val="20"/>
        </w:rPr>
        <w:t>a</w:t>
      </w:r>
      <w:r w:rsidRPr="00E0731F">
        <w:rPr>
          <w:rFonts w:ascii="Verdana" w:eastAsia="Calibri" w:hAnsi="Verdana"/>
          <w:spacing w:val="1"/>
          <w:sz w:val="20"/>
        </w:rPr>
        <w:t>n</w:t>
      </w:r>
      <w:r w:rsidRPr="00E0731F">
        <w:rPr>
          <w:rFonts w:ascii="Verdana" w:eastAsia="Calibri" w:hAnsi="Verdana"/>
          <w:sz w:val="20"/>
        </w:rPr>
        <w:t xml:space="preserve">d </w:t>
      </w:r>
      <w:r w:rsidRPr="00E0731F">
        <w:rPr>
          <w:rFonts w:ascii="Verdana" w:eastAsia="Calibri" w:hAnsi="Verdana"/>
          <w:spacing w:val="-1"/>
          <w:sz w:val="20"/>
        </w:rPr>
        <w:t>C</w:t>
      </w:r>
      <w:r w:rsidRPr="00E0731F">
        <w:rPr>
          <w:rFonts w:ascii="Verdana" w:eastAsia="Calibri" w:hAnsi="Verdana"/>
          <w:spacing w:val="1"/>
          <w:sz w:val="20"/>
        </w:rPr>
        <w:t>h</w:t>
      </w:r>
      <w:r w:rsidRPr="00E0731F">
        <w:rPr>
          <w:rFonts w:ascii="Verdana" w:eastAsia="Calibri" w:hAnsi="Verdana"/>
          <w:sz w:val="20"/>
        </w:rPr>
        <w:t>ris</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2"/>
          <w:sz w:val="20"/>
        </w:rPr>
        <w:t>a</w:t>
      </w:r>
      <w:r w:rsidRPr="00E0731F">
        <w:rPr>
          <w:rFonts w:ascii="Verdana" w:eastAsia="Calibri" w:hAnsi="Verdana"/>
          <w:sz w:val="20"/>
        </w:rPr>
        <w:t>n</w:t>
      </w:r>
      <w:r w:rsidRPr="00E0731F">
        <w:rPr>
          <w:rFonts w:ascii="Verdana" w:eastAsia="Calibri" w:hAnsi="Verdana"/>
          <w:spacing w:val="1"/>
          <w:sz w:val="20"/>
        </w:rPr>
        <w:t xml:space="preserve"> </w:t>
      </w:r>
      <w:r w:rsidRPr="00E0731F">
        <w:rPr>
          <w:rFonts w:ascii="Verdana" w:eastAsia="Calibri" w:hAnsi="Verdana"/>
          <w:spacing w:val="-2"/>
          <w:sz w:val="20"/>
        </w:rPr>
        <w:t>l</w:t>
      </w:r>
      <w:r w:rsidRPr="00E0731F">
        <w:rPr>
          <w:rFonts w:ascii="Verdana" w:eastAsia="Calibri" w:hAnsi="Verdana"/>
          <w:spacing w:val="1"/>
          <w:sz w:val="20"/>
        </w:rPr>
        <w:t>e</w:t>
      </w:r>
      <w:r w:rsidRPr="00E0731F">
        <w:rPr>
          <w:rFonts w:ascii="Verdana" w:eastAsia="Calibri" w:hAnsi="Verdana"/>
          <w:sz w:val="20"/>
        </w:rPr>
        <w:t>v</w:t>
      </w:r>
      <w:r w:rsidRPr="00E0731F">
        <w:rPr>
          <w:rFonts w:ascii="Verdana" w:eastAsia="Calibri" w:hAnsi="Verdana"/>
          <w:spacing w:val="1"/>
          <w:sz w:val="20"/>
        </w:rPr>
        <w:t>e</w:t>
      </w:r>
      <w:r w:rsidRPr="00E0731F">
        <w:rPr>
          <w:rFonts w:ascii="Verdana" w:eastAsia="Calibri" w:hAnsi="Verdana"/>
          <w:sz w:val="20"/>
        </w:rPr>
        <w:t>ls</w:t>
      </w:r>
      <w:r w:rsidRPr="00E0731F">
        <w:rPr>
          <w:rFonts w:ascii="Verdana" w:eastAsia="Calibri" w:hAnsi="Verdana"/>
          <w:spacing w:val="-2"/>
          <w:sz w:val="20"/>
        </w:rPr>
        <w:t xml:space="preserve"> </w:t>
      </w:r>
      <w:r w:rsidRPr="00E0731F">
        <w:rPr>
          <w:rFonts w:ascii="Verdana" w:eastAsia="Calibri" w:hAnsi="Verdana"/>
          <w:spacing w:val="1"/>
          <w:sz w:val="20"/>
        </w:rPr>
        <w:t>o</w:t>
      </w:r>
      <w:r w:rsidRPr="00E0731F">
        <w:rPr>
          <w:rFonts w:ascii="Verdana" w:eastAsia="Calibri" w:hAnsi="Verdana"/>
          <w:sz w:val="20"/>
        </w:rPr>
        <w:t>f a</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de</w:t>
      </w:r>
      <w:r w:rsidRPr="00E0731F">
        <w:rPr>
          <w:rFonts w:ascii="Verdana" w:eastAsia="Calibri" w:hAnsi="Verdana"/>
          <w:spacing w:val="-2"/>
          <w:sz w:val="20"/>
        </w:rPr>
        <w:t>m</w:t>
      </w:r>
      <w:r w:rsidRPr="00E0731F">
        <w:rPr>
          <w:rFonts w:ascii="Verdana" w:eastAsia="Calibri" w:hAnsi="Verdana"/>
          <w:sz w:val="20"/>
        </w:rPr>
        <w:t>ic</w:t>
      </w:r>
      <w:r w:rsidRPr="00E0731F">
        <w:rPr>
          <w:rFonts w:ascii="Verdana" w:eastAsia="Calibri" w:hAnsi="Verdana"/>
          <w:spacing w:val="-5"/>
          <w:sz w:val="20"/>
        </w:rPr>
        <w:t xml:space="preserve"> </w:t>
      </w:r>
      <w:r w:rsidRPr="00E0731F">
        <w:rPr>
          <w:rFonts w:ascii="Verdana" w:eastAsia="Calibri" w:hAnsi="Verdana"/>
          <w:spacing w:val="1"/>
          <w:sz w:val="20"/>
        </w:rPr>
        <w:t>h</w:t>
      </w:r>
      <w:r w:rsidRPr="00E0731F">
        <w:rPr>
          <w:rFonts w:ascii="Verdana" w:eastAsia="Calibri" w:hAnsi="Verdana"/>
          <w:spacing w:val="-2"/>
          <w:sz w:val="20"/>
        </w:rPr>
        <w:t>o</w:t>
      </w:r>
      <w:r w:rsidRPr="00E0731F">
        <w:rPr>
          <w:rFonts w:ascii="Verdana" w:eastAsia="Calibri" w:hAnsi="Verdana"/>
          <w:spacing w:val="1"/>
          <w:sz w:val="20"/>
        </w:rPr>
        <w:t>ne</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pacing w:val="-1"/>
          <w:sz w:val="20"/>
        </w:rPr>
        <w:t>y</w:t>
      </w:r>
      <w:r w:rsidRPr="00E0731F">
        <w:rPr>
          <w:rFonts w:ascii="Verdana" w:eastAsia="Calibri" w:hAnsi="Verdana"/>
          <w:sz w:val="20"/>
        </w:rPr>
        <w:t>.</w:t>
      </w:r>
      <w:r w:rsidRPr="00E0731F">
        <w:rPr>
          <w:rFonts w:ascii="Verdana" w:eastAsia="Calibri" w:hAnsi="Verdana"/>
          <w:spacing w:val="-3"/>
          <w:sz w:val="20"/>
        </w:rPr>
        <w:t xml:space="preserve"> </w:t>
      </w:r>
      <w:r w:rsidRPr="00E0731F">
        <w:rPr>
          <w:rFonts w:ascii="Verdana" w:eastAsia="Calibri" w:hAnsi="Verdana"/>
          <w:spacing w:val="1"/>
          <w:sz w:val="20"/>
        </w:rPr>
        <w:t>Th</w:t>
      </w:r>
      <w:r w:rsidRPr="00E0731F">
        <w:rPr>
          <w:rFonts w:ascii="Verdana" w:eastAsia="Calibri" w:hAnsi="Verdana"/>
          <w:sz w:val="20"/>
        </w:rPr>
        <w:t>is</w:t>
      </w:r>
      <w:r w:rsidRPr="00E0731F">
        <w:rPr>
          <w:rFonts w:ascii="Verdana" w:eastAsia="Calibri" w:hAnsi="Verdana"/>
          <w:spacing w:val="-2"/>
          <w:sz w:val="20"/>
        </w:rPr>
        <w:t xml:space="preserve"> </w:t>
      </w:r>
      <w:r w:rsidRPr="00E0731F">
        <w:rPr>
          <w:rFonts w:ascii="Verdana" w:eastAsia="Calibri" w:hAnsi="Verdana"/>
          <w:spacing w:val="1"/>
          <w:sz w:val="20"/>
        </w:rPr>
        <w:t>po</w:t>
      </w:r>
      <w:r w:rsidRPr="00E0731F">
        <w:rPr>
          <w:rFonts w:ascii="Verdana" w:eastAsia="Calibri" w:hAnsi="Verdana"/>
          <w:sz w:val="20"/>
        </w:rPr>
        <w:t>li</w:t>
      </w:r>
      <w:r w:rsidRPr="00E0731F">
        <w:rPr>
          <w:rFonts w:ascii="Verdana" w:eastAsia="Calibri" w:hAnsi="Verdana"/>
          <w:spacing w:val="-1"/>
          <w:sz w:val="20"/>
        </w:rPr>
        <w:t>c</w:t>
      </w:r>
      <w:r w:rsidRPr="00E0731F">
        <w:rPr>
          <w:rFonts w:ascii="Verdana" w:eastAsia="Calibri" w:hAnsi="Verdana"/>
          <w:sz w:val="20"/>
        </w:rPr>
        <w:t>y</w:t>
      </w:r>
      <w:r w:rsidRPr="00E0731F">
        <w:rPr>
          <w:rFonts w:ascii="Verdana" w:eastAsia="Calibri" w:hAnsi="Verdana"/>
          <w:spacing w:val="-1"/>
          <w:sz w:val="20"/>
        </w:rPr>
        <w:t xml:space="preserve"> w</w:t>
      </w:r>
      <w:r w:rsidRPr="00E0731F">
        <w:rPr>
          <w:rFonts w:ascii="Verdana" w:eastAsia="Calibri" w:hAnsi="Verdana"/>
          <w:sz w:val="20"/>
        </w:rPr>
        <w:t xml:space="preserve">as </w:t>
      </w:r>
      <w:r w:rsidRPr="00E0731F">
        <w:rPr>
          <w:rFonts w:ascii="Verdana" w:eastAsia="Calibri" w:hAnsi="Verdana"/>
          <w:spacing w:val="1"/>
          <w:sz w:val="20"/>
        </w:rPr>
        <w:t>d</w:t>
      </w:r>
      <w:r w:rsidRPr="00E0731F">
        <w:rPr>
          <w:rFonts w:ascii="Verdana" w:eastAsia="Calibri" w:hAnsi="Verdana"/>
          <w:sz w:val="20"/>
        </w:rPr>
        <w:t>ev</w:t>
      </w:r>
      <w:r w:rsidRPr="00E0731F">
        <w:rPr>
          <w:rFonts w:ascii="Verdana" w:eastAsia="Calibri" w:hAnsi="Verdana"/>
          <w:spacing w:val="1"/>
          <w:sz w:val="20"/>
        </w:rPr>
        <w:t>e</w:t>
      </w:r>
      <w:r w:rsidRPr="00E0731F">
        <w:rPr>
          <w:rFonts w:ascii="Verdana" w:eastAsia="Calibri" w:hAnsi="Verdana"/>
          <w:sz w:val="20"/>
        </w:rPr>
        <w:t>l</w:t>
      </w:r>
      <w:r w:rsidRPr="00E0731F">
        <w:rPr>
          <w:rFonts w:ascii="Verdana" w:eastAsia="Calibri" w:hAnsi="Verdana"/>
          <w:spacing w:val="-2"/>
          <w:sz w:val="20"/>
        </w:rPr>
        <w:t>o</w:t>
      </w:r>
      <w:r w:rsidRPr="00E0731F">
        <w:rPr>
          <w:rFonts w:ascii="Verdana" w:eastAsia="Calibri" w:hAnsi="Verdana"/>
          <w:spacing w:val="1"/>
          <w:sz w:val="20"/>
        </w:rPr>
        <w:t>p</w:t>
      </w:r>
      <w:r w:rsidRPr="00E0731F">
        <w:rPr>
          <w:rFonts w:ascii="Verdana" w:eastAsia="Calibri" w:hAnsi="Verdana"/>
          <w:sz w:val="20"/>
        </w:rPr>
        <w:t>ed</w:t>
      </w:r>
      <w:r w:rsidRPr="00E0731F">
        <w:rPr>
          <w:rFonts w:ascii="Verdana" w:eastAsia="Calibri" w:hAnsi="Verdana"/>
          <w:spacing w:val="-7"/>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pacing w:val="1"/>
          <w:sz w:val="20"/>
        </w:rPr>
        <w:t>d</w:t>
      </w:r>
      <w:r w:rsidRPr="00E0731F">
        <w:rPr>
          <w:rFonts w:ascii="Verdana" w:eastAsia="Calibri" w:hAnsi="Verdana"/>
          <w:spacing w:val="-2"/>
          <w:sz w:val="20"/>
        </w:rPr>
        <w:t>e</w:t>
      </w:r>
      <w:r w:rsidRPr="00E0731F">
        <w:rPr>
          <w:rFonts w:ascii="Verdana" w:eastAsia="Calibri" w:hAnsi="Verdana"/>
          <w:spacing w:val="1"/>
          <w:sz w:val="20"/>
        </w:rPr>
        <w:t>f</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e</w:t>
      </w:r>
      <w:r w:rsidRPr="00E0731F">
        <w:rPr>
          <w:rFonts w:ascii="Verdana" w:eastAsia="Calibri" w:hAnsi="Verdana"/>
          <w:spacing w:val="-5"/>
          <w:sz w:val="20"/>
        </w:rPr>
        <w:t xml:space="preserve">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6"/>
          <w:sz w:val="20"/>
        </w:rPr>
        <w:t xml:space="preserve"> </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d</w:t>
      </w:r>
      <w:r w:rsidRPr="00E0731F">
        <w:rPr>
          <w:rFonts w:ascii="Verdana" w:eastAsia="Calibri" w:hAnsi="Verdana"/>
          <w:sz w:val="20"/>
        </w:rPr>
        <w:t>emic</w:t>
      </w:r>
      <w:r w:rsidRPr="00E0731F">
        <w:rPr>
          <w:rFonts w:ascii="Verdana" w:eastAsia="Calibri" w:hAnsi="Verdana"/>
          <w:spacing w:val="-6"/>
          <w:sz w:val="20"/>
        </w:rPr>
        <w:t xml:space="preserve"> </w:t>
      </w:r>
      <w:r w:rsidRPr="00E0731F">
        <w:rPr>
          <w:rFonts w:ascii="Verdana" w:eastAsia="Calibri" w:hAnsi="Verdana"/>
          <w:spacing w:val="-1"/>
          <w:sz w:val="20"/>
        </w:rPr>
        <w:t>h</w:t>
      </w:r>
      <w:r w:rsidRPr="00E0731F">
        <w:rPr>
          <w:rFonts w:ascii="Verdana" w:eastAsia="Calibri" w:hAnsi="Verdana"/>
          <w:spacing w:val="1"/>
          <w:sz w:val="20"/>
        </w:rPr>
        <w:t>on</w:t>
      </w:r>
      <w:r w:rsidRPr="00E0731F">
        <w:rPr>
          <w:rFonts w:ascii="Verdana" w:eastAsia="Calibri" w:hAnsi="Verdana"/>
          <w:sz w:val="20"/>
        </w:rPr>
        <w:t>e</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z w:val="20"/>
        </w:rPr>
        <w:t>y</w:t>
      </w:r>
      <w:r w:rsidRPr="00E0731F">
        <w:rPr>
          <w:rFonts w:ascii="Verdana" w:eastAsia="Calibri" w:hAnsi="Verdana"/>
          <w:spacing w:val="-4"/>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2"/>
          <w:sz w:val="20"/>
        </w:rPr>
        <w:t>a</w:t>
      </w:r>
      <w:r w:rsidRPr="00E0731F">
        <w:rPr>
          <w:rFonts w:ascii="Verdana" w:eastAsia="Calibri" w:hAnsi="Verdana"/>
          <w:spacing w:val="1"/>
          <w:sz w:val="20"/>
        </w:rPr>
        <w:t>n</w:t>
      </w:r>
      <w:r w:rsidRPr="00E0731F">
        <w:rPr>
          <w:rFonts w:ascii="Verdana" w:eastAsia="Calibri" w:hAnsi="Verdana"/>
          <w:spacing w:val="-1"/>
          <w:sz w:val="20"/>
        </w:rPr>
        <w:t>d</w:t>
      </w:r>
      <w:r w:rsidRPr="00E0731F">
        <w:rPr>
          <w:rFonts w:ascii="Verdana" w:eastAsia="Calibri" w:hAnsi="Verdana"/>
          <w:sz w:val="20"/>
        </w:rPr>
        <w:t>ar</w:t>
      </w:r>
      <w:r w:rsidRPr="00E0731F">
        <w:rPr>
          <w:rFonts w:ascii="Verdana" w:eastAsia="Calibri" w:hAnsi="Verdana"/>
          <w:spacing w:val="1"/>
          <w:sz w:val="20"/>
        </w:rPr>
        <w:t>d</w:t>
      </w:r>
      <w:r w:rsidRPr="00E0731F">
        <w:rPr>
          <w:rFonts w:ascii="Verdana" w:eastAsia="Calibri" w:hAnsi="Verdana"/>
          <w:sz w:val="20"/>
        </w:rPr>
        <w:t>s</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pacing w:val="-2"/>
          <w:sz w:val="20"/>
        </w:rPr>
        <w:t>a</w:t>
      </w:r>
      <w:r w:rsidRPr="00E0731F">
        <w:rPr>
          <w:rFonts w:ascii="Verdana" w:eastAsia="Calibri" w:hAnsi="Verdana"/>
          <w:sz w:val="20"/>
        </w:rPr>
        <w:t>t a</w:t>
      </w:r>
      <w:r w:rsidRPr="00E0731F">
        <w:rPr>
          <w:rFonts w:ascii="Verdana" w:eastAsia="Calibri" w:hAnsi="Verdana"/>
          <w:spacing w:val="-1"/>
          <w:sz w:val="20"/>
        </w:rPr>
        <w:t>p</w:t>
      </w:r>
      <w:r w:rsidRPr="00E0731F">
        <w:rPr>
          <w:rFonts w:ascii="Verdana" w:eastAsia="Calibri" w:hAnsi="Verdana"/>
          <w:spacing w:val="1"/>
          <w:sz w:val="20"/>
        </w:rPr>
        <w:t>p</w:t>
      </w:r>
      <w:r w:rsidRPr="00E0731F">
        <w:rPr>
          <w:rFonts w:ascii="Verdana" w:eastAsia="Calibri" w:hAnsi="Verdana"/>
          <w:sz w:val="20"/>
        </w:rPr>
        <w:t>ly</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3"/>
          <w:sz w:val="20"/>
        </w:rPr>
        <w:t xml:space="preserve"> </w:t>
      </w:r>
      <w:r w:rsidRPr="00E0731F">
        <w:rPr>
          <w:rFonts w:ascii="Verdana" w:eastAsia="Calibri" w:hAnsi="Verdana"/>
          <w:spacing w:val="-1"/>
          <w:sz w:val="20"/>
        </w:rPr>
        <w:t>c</w:t>
      </w:r>
      <w:r w:rsidRPr="00E0731F">
        <w:rPr>
          <w:rFonts w:ascii="Verdana" w:eastAsia="Calibri" w:hAnsi="Verdana"/>
          <w:spacing w:val="1"/>
          <w:sz w:val="20"/>
        </w:rPr>
        <w:t>ou</w:t>
      </w:r>
      <w:r w:rsidRPr="00E0731F">
        <w:rPr>
          <w:rFonts w:ascii="Verdana" w:eastAsia="Calibri" w:hAnsi="Verdana"/>
          <w:sz w:val="20"/>
        </w:rPr>
        <w:t>rs</w:t>
      </w:r>
      <w:r w:rsidRPr="00E0731F">
        <w:rPr>
          <w:rFonts w:ascii="Verdana" w:eastAsia="Calibri" w:hAnsi="Verdana"/>
          <w:spacing w:val="1"/>
          <w:sz w:val="20"/>
        </w:rPr>
        <w:t>e</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1"/>
          <w:sz w:val="20"/>
        </w:rPr>
        <w:t>k</w:t>
      </w:r>
      <w:r w:rsidRPr="00E0731F">
        <w:rPr>
          <w:rFonts w:ascii="Verdana" w:eastAsia="Calibri" w:hAnsi="Verdana"/>
          <w:sz w:val="20"/>
        </w:rPr>
        <w:t>.</w:t>
      </w:r>
    </w:p>
    <w:p w14:paraId="080C06BC" w14:textId="77777777" w:rsidR="001C1988" w:rsidRPr="00E0731F" w:rsidRDefault="001C1988" w:rsidP="001C1988">
      <w:pPr>
        <w:spacing w:line="200" w:lineRule="exact"/>
        <w:rPr>
          <w:rFonts w:ascii="Verdana" w:hAnsi="Verdana"/>
          <w:sz w:val="20"/>
        </w:rPr>
      </w:pPr>
    </w:p>
    <w:p w14:paraId="506B2154" w14:textId="62D50AA3" w:rsidR="001C1988" w:rsidRPr="00E0731F" w:rsidRDefault="001C1988" w:rsidP="001C1988">
      <w:pPr>
        <w:spacing w:before="43"/>
        <w:ind w:left="540" w:right="-20" w:hanging="360"/>
        <w:rPr>
          <w:rFonts w:ascii="Verdana" w:eastAsia="Calibri" w:hAnsi="Verdana"/>
          <w:sz w:val="20"/>
        </w:rPr>
      </w:pPr>
      <w:r w:rsidRPr="00E0731F">
        <w:rPr>
          <w:rFonts w:ascii="Verdana" w:eastAsia="Calibri" w:hAnsi="Verdana"/>
          <w:spacing w:val="1"/>
          <w:sz w:val="20"/>
        </w:rPr>
        <w:t>1</w:t>
      </w:r>
      <w:r w:rsidRPr="00E0731F">
        <w:rPr>
          <w:rFonts w:ascii="Verdana" w:eastAsia="Calibri" w:hAnsi="Verdana"/>
          <w:sz w:val="20"/>
        </w:rPr>
        <w:t xml:space="preserve">.  All </w:t>
      </w:r>
      <w:r w:rsidRPr="00E0731F">
        <w:rPr>
          <w:rFonts w:ascii="Verdana" w:eastAsia="Calibri" w:hAnsi="Verdana"/>
          <w:spacing w:val="-1"/>
          <w:sz w:val="20"/>
        </w:rPr>
        <w:t>c</w:t>
      </w:r>
      <w:r w:rsidRPr="00E0731F">
        <w:rPr>
          <w:rFonts w:ascii="Verdana" w:eastAsia="Calibri" w:hAnsi="Verdana"/>
          <w:spacing w:val="1"/>
          <w:sz w:val="20"/>
        </w:rPr>
        <w:t>ou</w:t>
      </w:r>
      <w:r w:rsidRPr="00E0731F">
        <w:rPr>
          <w:rFonts w:ascii="Verdana" w:eastAsia="Calibri" w:hAnsi="Verdana"/>
          <w:sz w:val="20"/>
        </w:rPr>
        <w:t>rs</w:t>
      </w:r>
      <w:r w:rsidRPr="00E0731F">
        <w:rPr>
          <w:rFonts w:ascii="Verdana" w:eastAsia="Calibri" w:hAnsi="Verdana"/>
          <w:spacing w:val="1"/>
          <w:sz w:val="20"/>
        </w:rPr>
        <w:t>e</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rk</w:t>
      </w:r>
      <w:r w:rsidRPr="00E0731F">
        <w:rPr>
          <w:rFonts w:ascii="Verdana" w:eastAsia="Calibri" w:hAnsi="Verdana"/>
          <w:spacing w:val="-5"/>
          <w:sz w:val="20"/>
        </w:rPr>
        <w:t xml:space="preserve"> </w:t>
      </w:r>
      <w:r w:rsidRPr="00E0731F">
        <w:rPr>
          <w:rFonts w:ascii="Verdana" w:eastAsia="Calibri" w:hAnsi="Verdana"/>
          <w:sz w:val="20"/>
        </w:rPr>
        <w:t>s</w:t>
      </w:r>
      <w:r w:rsidRPr="00E0731F">
        <w:rPr>
          <w:rFonts w:ascii="Verdana" w:eastAsia="Calibri" w:hAnsi="Verdana"/>
          <w:spacing w:val="-1"/>
          <w:sz w:val="20"/>
        </w:rPr>
        <w:t>h</w:t>
      </w:r>
      <w:r w:rsidRPr="00E0731F">
        <w:rPr>
          <w:rFonts w:ascii="Verdana" w:eastAsia="Calibri" w:hAnsi="Verdana"/>
          <w:spacing w:val="1"/>
          <w:sz w:val="20"/>
        </w:rPr>
        <w:t>ou</w:t>
      </w:r>
      <w:r w:rsidRPr="00E0731F">
        <w:rPr>
          <w:rFonts w:ascii="Verdana" w:eastAsia="Calibri" w:hAnsi="Verdana"/>
          <w:spacing w:val="-2"/>
          <w:sz w:val="20"/>
        </w:rPr>
        <w:t>l</w:t>
      </w:r>
      <w:r w:rsidRPr="00E0731F">
        <w:rPr>
          <w:rFonts w:ascii="Verdana" w:eastAsia="Calibri" w:hAnsi="Verdana"/>
          <w:sz w:val="20"/>
        </w:rPr>
        <w:t>d</w:t>
      </w:r>
      <w:r w:rsidRPr="00E0731F">
        <w:rPr>
          <w:rFonts w:ascii="Verdana" w:eastAsia="Calibri" w:hAnsi="Verdana"/>
          <w:spacing w:val="1"/>
          <w:sz w:val="20"/>
        </w:rPr>
        <w:t xml:space="preserve"> reflect</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2"/>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w:t>
      </w:r>
      <w:r w:rsidRPr="00E0731F">
        <w:rPr>
          <w:rFonts w:ascii="Verdana" w:eastAsia="Calibri" w:hAnsi="Verdana"/>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’s</w:t>
      </w:r>
      <w:r w:rsidRPr="00E0731F">
        <w:rPr>
          <w:rFonts w:ascii="Verdana" w:eastAsia="Calibri" w:hAnsi="Verdana"/>
          <w:spacing w:val="-3"/>
          <w:sz w:val="20"/>
        </w:rPr>
        <w:t xml:space="preserve"> </w:t>
      </w:r>
      <w:r w:rsidRPr="00E0731F">
        <w:rPr>
          <w:rFonts w:ascii="Verdana" w:eastAsia="Calibri" w:hAnsi="Verdana"/>
          <w:spacing w:val="1"/>
          <w:sz w:val="20"/>
        </w:rPr>
        <w:t>o</w:t>
      </w:r>
      <w:r w:rsidRPr="00E0731F">
        <w:rPr>
          <w:rFonts w:ascii="Verdana" w:eastAsia="Calibri" w:hAnsi="Verdana"/>
          <w:spacing w:val="-1"/>
          <w:sz w:val="20"/>
        </w:rPr>
        <w:t>w</w:t>
      </w:r>
      <w:r w:rsidRPr="00E0731F">
        <w:rPr>
          <w:rFonts w:ascii="Verdana" w:eastAsia="Calibri" w:hAnsi="Verdana"/>
          <w:sz w:val="20"/>
        </w:rPr>
        <w:t xml:space="preserve">n </w:t>
      </w:r>
      <w:r w:rsidRPr="00E0731F">
        <w:rPr>
          <w:rFonts w:ascii="Verdana" w:eastAsia="Calibri" w:hAnsi="Verdana"/>
          <w:spacing w:val="1"/>
          <w:sz w:val="20"/>
        </w:rPr>
        <w:t>o</w:t>
      </w:r>
      <w:r w:rsidRPr="00E0731F">
        <w:rPr>
          <w:rFonts w:ascii="Verdana" w:eastAsia="Calibri" w:hAnsi="Verdana"/>
          <w:sz w:val="20"/>
        </w:rPr>
        <w:t>rigi</w:t>
      </w:r>
      <w:r w:rsidRPr="00E0731F">
        <w:rPr>
          <w:rFonts w:ascii="Verdana" w:eastAsia="Calibri" w:hAnsi="Verdana"/>
          <w:spacing w:val="-1"/>
          <w:sz w:val="20"/>
        </w:rPr>
        <w:t>n</w:t>
      </w:r>
      <w:r w:rsidRPr="00E0731F">
        <w:rPr>
          <w:rFonts w:ascii="Verdana" w:eastAsia="Calibri" w:hAnsi="Verdana"/>
          <w:sz w:val="20"/>
        </w:rPr>
        <w:t>al</w:t>
      </w:r>
      <w:r w:rsidRPr="00E0731F">
        <w:rPr>
          <w:rFonts w:ascii="Verdana" w:eastAsia="Calibri" w:hAnsi="Verdana"/>
          <w:spacing w:val="-2"/>
          <w:sz w:val="20"/>
        </w:rPr>
        <w:t xml:space="preserve"> </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rk</w:t>
      </w:r>
      <w:r w:rsidRPr="00E0731F">
        <w:rPr>
          <w:rFonts w:ascii="Verdana" w:eastAsia="Calibri" w:hAnsi="Verdana"/>
          <w:spacing w:val="-4"/>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 xml:space="preserve">d </w:t>
      </w:r>
      <w:r w:rsidRPr="00E0731F">
        <w:rPr>
          <w:rFonts w:ascii="Verdana" w:eastAsia="Calibri" w:hAnsi="Verdana"/>
          <w:spacing w:val="-1"/>
          <w:sz w:val="20"/>
        </w:rPr>
        <w:t>c</w:t>
      </w:r>
      <w:r w:rsidRPr="00E0731F">
        <w:rPr>
          <w:rFonts w:ascii="Verdana" w:eastAsia="Calibri" w:hAnsi="Verdana"/>
          <w:sz w:val="20"/>
        </w:rPr>
        <w:t>i</w:t>
      </w:r>
      <w:r w:rsidRPr="00E0731F">
        <w:rPr>
          <w:rFonts w:ascii="Verdana" w:eastAsia="Calibri" w:hAnsi="Verdana"/>
          <w:spacing w:val="1"/>
          <w:sz w:val="20"/>
        </w:rPr>
        <w:t>t</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1"/>
          <w:sz w:val="20"/>
        </w:rPr>
        <w:t xml:space="preserve"> </w:t>
      </w:r>
      <w:r w:rsidRPr="00E0731F">
        <w:rPr>
          <w:rFonts w:ascii="Verdana" w:eastAsia="Calibri" w:hAnsi="Verdana"/>
          <w:spacing w:val="-2"/>
          <w:sz w:val="20"/>
        </w:rPr>
        <w:t>a</w:t>
      </w:r>
      <w:r w:rsidRPr="00E0731F">
        <w:rPr>
          <w:rFonts w:ascii="Verdana" w:eastAsia="Calibri" w:hAnsi="Verdana"/>
          <w:spacing w:val="1"/>
          <w:sz w:val="20"/>
        </w:rPr>
        <w:t>pp</w:t>
      </w:r>
      <w:r w:rsidRPr="00E0731F">
        <w:rPr>
          <w:rFonts w:ascii="Verdana" w:eastAsia="Calibri" w:hAnsi="Verdana"/>
          <w:spacing w:val="-2"/>
          <w:sz w:val="20"/>
        </w:rPr>
        <w:t>r</w:t>
      </w:r>
      <w:r w:rsidRPr="00E0731F">
        <w:rPr>
          <w:rFonts w:ascii="Verdana" w:eastAsia="Calibri" w:hAnsi="Verdana"/>
          <w:spacing w:val="1"/>
          <w:sz w:val="20"/>
        </w:rPr>
        <w:t>o</w:t>
      </w:r>
      <w:r w:rsidRPr="00E0731F">
        <w:rPr>
          <w:rFonts w:ascii="Verdana" w:eastAsia="Calibri" w:hAnsi="Verdana"/>
          <w:spacing w:val="-1"/>
          <w:sz w:val="20"/>
        </w:rPr>
        <w:t>p</w:t>
      </w:r>
      <w:r w:rsidRPr="00E0731F">
        <w:rPr>
          <w:rFonts w:ascii="Verdana" w:eastAsia="Calibri" w:hAnsi="Verdana"/>
          <w:sz w:val="20"/>
        </w:rPr>
        <w:t>ria</w:t>
      </w:r>
      <w:r w:rsidRPr="00E0731F">
        <w:rPr>
          <w:rFonts w:ascii="Verdana" w:eastAsia="Calibri" w:hAnsi="Verdana"/>
          <w:spacing w:val="1"/>
          <w:sz w:val="20"/>
        </w:rPr>
        <w:t>te</w:t>
      </w:r>
      <w:r w:rsidRPr="00E0731F">
        <w:rPr>
          <w:rFonts w:ascii="Verdana" w:eastAsia="Calibri" w:hAnsi="Verdana"/>
          <w:sz w:val="20"/>
        </w:rPr>
        <w:t>l</w:t>
      </w:r>
      <w:r w:rsidRPr="00E0731F">
        <w:rPr>
          <w:rFonts w:ascii="Verdana" w:eastAsia="Calibri" w:hAnsi="Verdana"/>
          <w:spacing w:val="-1"/>
          <w:sz w:val="20"/>
        </w:rPr>
        <w:t>y</w:t>
      </w:r>
      <w:r w:rsidRPr="00E0731F">
        <w:rPr>
          <w:rFonts w:ascii="Verdana" w:eastAsia="Calibri" w:hAnsi="Verdana"/>
          <w:sz w:val="20"/>
        </w:rPr>
        <w:t xml:space="preserve">; all other </w:t>
      </w:r>
      <w:r w:rsidR="00862CF0" w:rsidRPr="00E0731F">
        <w:rPr>
          <w:rFonts w:ascii="Verdana" w:eastAsia="Calibri" w:hAnsi="Verdana"/>
          <w:sz w:val="20"/>
        </w:rPr>
        <w:t>sources</w:t>
      </w:r>
      <w:r w:rsidRPr="00E0731F">
        <w:rPr>
          <w:rFonts w:ascii="Verdana" w:eastAsia="Calibri" w:hAnsi="Verdana"/>
          <w:sz w:val="20"/>
        </w:rPr>
        <w:t xml:space="preserve"> should be cited appropriately. </w:t>
      </w:r>
    </w:p>
    <w:p w14:paraId="38EA74D9" w14:textId="77777777" w:rsidR="001C1988" w:rsidRPr="00E0731F" w:rsidRDefault="001C1988" w:rsidP="001C1988">
      <w:pPr>
        <w:spacing w:before="43"/>
        <w:ind w:left="540" w:right="47" w:hanging="360"/>
        <w:rPr>
          <w:rFonts w:ascii="Verdana" w:eastAsia="Calibri" w:hAnsi="Verdana"/>
          <w:sz w:val="20"/>
        </w:rPr>
      </w:pPr>
      <w:r w:rsidRPr="00E0731F">
        <w:rPr>
          <w:rFonts w:ascii="Verdana" w:eastAsia="Calibri" w:hAnsi="Verdana"/>
          <w:spacing w:val="1"/>
          <w:sz w:val="20"/>
        </w:rPr>
        <w:t>2</w:t>
      </w:r>
      <w:r w:rsidRPr="00E0731F">
        <w:rPr>
          <w:rFonts w:ascii="Verdana" w:eastAsia="Calibri" w:hAnsi="Verdana"/>
          <w:sz w:val="20"/>
        </w:rPr>
        <w:t xml:space="preserve">.  </w:t>
      </w:r>
      <w:r w:rsidRPr="00E0731F">
        <w:rPr>
          <w:rFonts w:ascii="Verdana" w:eastAsia="Calibri" w:hAnsi="Verdana"/>
          <w:spacing w:val="14"/>
          <w:sz w:val="20"/>
        </w:rPr>
        <w:t xml:space="preserve"> </w:t>
      </w:r>
      <w:r w:rsidRPr="00E0731F">
        <w:rPr>
          <w:rFonts w:ascii="Verdana" w:eastAsia="Calibri" w:hAnsi="Verdana"/>
          <w:sz w:val="20"/>
        </w:rPr>
        <w:t>It</w:t>
      </w:r>
      <w:r w:rsidRPr="00E0731F">
        <w:rPr>
          <w:rFonts w:ascii="Verdana" w:eastAsia="Calibri" w:hAnsi="Verdana"/>
          <w:spacing w:val="1"/>
          <w:sz w:val="20"/>
        </w:rPr>
        <w:t xml:space="preserve"> </w:t>
      </w:r>
      <w:r w:rsidRPr="00E0731F">
        <w:rPr>
          <w:rFonts w:ascii="Verdana" w:eastAsia="Calibri" w:hAnsi="Verdana"/>
          <w:sz w:val="20"/>
        </w:rPr>
        <w:t>is</w:t>
      </w:r>
      <w:r w:rsidRPr="00E0731F">
        <w:rPr>
          <w:rFonts w:ascii="Verdana" w:eastAsia="Calibri" w:hAnsi="Verdana"/>
          <w:spacing w:val="-2"/>
          <w:sz w:val="20"/>
        </w:rPr>
        <w:t xml:space="preserve">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z w:val="20"/>
        </w:rPr>
        <w:t>’s</w:t>
      </w:r>
      <w:r w:rsidRPr="00E0731F">
        <w:rPr>
          <w:rFonts w:ascii="Verdana" w:eastAsia="Calibri" w:hAnsi="Verdana"/>
          <w:spacing w:val="-7"/>
          <w:sz w:val="20"/>
        </w:rPr>
        <w:t xml:space="preserve"> </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1"/>
          <w:sz w:val="20"/>
        </w:rPr>
        <w:t>p</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si</w:t>
      </w:r>
      <w:r w:rsidRPr="00E0731F">
        <w:rPr>
          <w:rFonts w:ascii="Verdana" w:eastAsia="Calibri" w:hAnsi="Verdana"/>
          <w:spacing w:val="1"/>
          <w:sz w:val="20"/>
        </w:rPr>
        <w:t>b</w:t>
      </w:r>
      <w:r w:rsidRPr="00E0731F">
        <w:rPr>
          <w:rFonts w:ascii="Verdana" w:eastAsia="Calibri" w:hAnsi="Verdana"/>
          <w:sz w:val="20"/>
        </w:rPr>
        <w:t>ili</w:t>
      </w:r>
      <w:r w:rsidRPr="00E0731F">
        <w:rPr>
          <w:rFonts w:ascii="Verdana" w:eastAsia="Calibri" w:hAnsi="Verdana"/>
          <w:spacing w:val="1"/>
          <w:sz w:val="20"/>
        </w:rPr>
        <w:t>t</w:t>
      </w:r>
      <w:r w:rsidRPr="00E0731F">
        <w:rPr>
          <w:rFonts w:ascii="Verdana" w:eastAsia="Calibri" w:hAnsi="Verdana"/>
          <w:sz w:val="20"/>
        </w:rPr>
        <w:t>y</w:t>
      </w:r>
      <w:r w:rsidRPr="00E0731F">
        <w:rPr>
          <w:rFonts w:ascii="Verdana" w:eastAsia="Calibri" w:hAnsi="Verdana"/>
          <w:spacing w:val="-6"/>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2"/>
          <w:sz w:val="20"/>
        </w:rPr>
        <w:t>l</w:t>
      </w:r>
      <w:r w:rsidRPr="00E0731F">
        <w:rPr>
          <w:rFonts w:ascii="Verdana" w:eastAsia="Calibri" w:hAnsi="Verdana"/>
          <w:spacing w:val="1"/>
          <w:sz w:val="20"/>
        </w:rPr>
        <w:t>e</w:t>
      </w:r>
      <w:r w:rsidRPr="00E0731F">
        <w:rPr>
          <w:rFonts w:ascii="Verdana" w:eastAsia="Calibri" w:hAnsi="Verdana"/>
          <w:sz w:val="20"/>
        </w:rPr>
        <w:t>arn</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2"/>
          <w:sz w:val="20"/>
        </w:rPr>
        <w:t>o</w:t>
      </w:r>
      <w:r w:rsidRPr="00E0731F">
        <w:rPr>
          <w:rFonts w:ascii="Verdana" w:eastAsia="Calibri" w:hAnsi="Verdana"/>
          <w:spacing w:val="-1"/>
          <w:sz w:val="20"/>
        </w:rPr>
        <w:t>p</w:t>
      </w:r>
      <w:r w:rsidRPr="00E0731F">
        <w:rPr>
          <w:rFonts w:ascii="Verdana" w:eastAsia="Calibri" w:hAnsi="Verdana"/>
          <w:spacing w:val="1"/>
          <w:sz w:val="20"/>
        </w:rPr>
        <w:t>e</w:t>
      </w:r>
      <w:r w:rsidRPr="00E0731F">
        <w:rPr>
          <w:rFonts w:ascii="Verdana" w:eastAsia="Calibri" w:hAnsi="Verdana"/>
          <w:sz w:val="20"/>
        </w:rPr>
        <w:t>r</w:t>
      </w:r>
      <w:r w:rsidRPr="00E0731F">
        <w:rPr>
          <w:rFonts w:ascii="Verdana" w:eastAsia="Calibri" w:hAnsi="Verdana"/>
          <w:spacing w:val="-1"/>
          <w:sz w:val="20"/>
        </w:rPr>
        <w:t xml:space="preserve"> </w:t>
      </w:r>
      <w:r w:rsidRPr="00E0731F">
        <w:rPr>
          <w:rFonts w:ascii="Verdana" w:eastAsia="Calibri" w:hAnsi="Verdana"/>
          <w:spacing w:val="1"/>
          <w:sz w:val="20"/>
        </w:rPr>
        <w:t>p</w:t>
      </w:r>
      <w:r w:rsidRPr="00E0731F">
        <w:rPr>
          <w:rFonts w:ascii="Verdana" w:eastAsia="Calibri" w:hAnsi="Verdana"/>
          <w:spacing w:val="-2"/>
          <w:sz w:val="20"/>
        </w:rPr>
        <w:t>r</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pacing w:val="1"/>
          <w:sz w:val="20"/>
        </w:rPr>
        <w:t>ed</w:t>
      </w:r>
      <w:r w:rsidRPr="00E0731F">
        <w:rPr>
          <w:rFonts w:ascii="Verdana" w:eastAsia="Calibri" w:hAnsi="Verdana"/>
          <w:spacing w:val="-1"/>
          <w:sz w:val="20"/>
        </w:rPr>
        <w:t>u</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6"/>
          <w:sz w:val="20"/>
        </w:rPr>
        <w:t xml:space="preserve"> </w:t>
      </w:r>
      <w:r w:rsidRPr="00E0731F">
        <w:rPr>
          <w:rFonts w:ascii="Verdana" w:eastAsia="Calibri" w:hAnsi="Verdana"/>
          <w:spacing w:val="1"/>
          <w:sz w:val="20"/>
        </w:rPr>
        <w:t>fo</w:t>
      </w:r>
      <w:r w:rsidRPr="00E0731F">
        <w:rPr>
          <w:rFonts w:ascii="Verdana" w:eastAsia="Calibri" w:hAnsi="Verdana"/>
          <w:sz w:val="20"/>
        </w:rPr>
        <w:t>r a</w:t>
      </w:r>
      <w:r w:rsidRPr="00E0731F">
        <w:rPr>
          <w:rFonts w:ascii="Verdana" w:eastAsia="Calibri" w:hAnsi="Verdana"/>
          <w:spacing w:val="-1"/>
          <w:sz w:val="20"/>
        </w:rPr>
        <w:t>ck</w:t>
      </w:r>
      <w:r w:rsidRPr="00E0731F">
        <w:rPr>
          <w:rFonts w:ascii="Verdana" w:eastAsia="Calibri" w:hAnsi="Verdana"/>
          <w:spacing w:val="1"/>
          <w:sz w:val="20"/>
        </w:rPr>
        <w:t>n</w:t>
      </w:r>
      <w:r w:rsidRPr="00E0731F">
        <w:rPr>
          <w:rFonts w:ascii="Verdana" w:eastAsia="Calibri" w:hAnsi="Verdana"/>
          <w:spacing w:val="-2"/>
          <w:sz w:val="20"/>
        </w:rPr>
        <w:t>o</w:t>
      </w:r>
      <w:r w:rsidRPr="00E0731F">
        <w:rPr>
          <w:rFonts w:ascii="Verdana" w:eastAsia="Calibri" w:hAnsi="Verdana"/>
          <w:spacing w:val="-1"/>
          <w:sz w:val="20"/>
        </w:rPr>
        <w:t>w</w:t>
      </w:r>
      <w:r w:rsidRPr="00E0731F">
        <w:rPr>
          <w:rFonts w:ascii="Verdana" w:eastAsia="Calibri" w:hAnsi="Verdana"/>
          <w:sz w:val="20"/>
        </w:rPr>
        <w:t>l</w:t>
      </w:r>
      <w:r w:rsidRPr="00E0731F">
        <w:rPr>
          <w:rFonts w:ascii="Verdana" w:eastAsia="Calibri" w:hAnsi="Verdana"/>
          <w:spacing w:val="1"/>
          <w:sz w:val="20"/>
        </w:rPr>
        <w:t>ed</w:t>
      </w:r>
      <w:r w:rsidRPr="00E0731F">
        <w:rPr>
          <w:rFonts w:ascii="Verdana" w:eastAsia="Calibri" w:hAnsi="Verdana"/>
          <w:sz w:val="20"/>
        </w:rPr>
        <w:t>gi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4"/>
          <w:sz w:val="20"/>
        </w:rPr>
        <w:t xml:space="preserve"> </w:t>
      </w:r>
      <w:r w:rsidRPr="00E0731F">
        <w:rPr>
          <w:rFonts w:ascii="Verdana" w:eastAsia="Calibri" w:hAnsi="Verdana"/>
          <w:spacing w:val="-1"/>
          <w:sz w:val="20"/>
        </w:rPr>
        <w:t>quoted</w:t>
      </w:r>
      <w:r w:rsidRPr="00E0731F">
        <w:rPr>
          <w:rFonts w:ascii="Verdana" w:eastAsia="Calibri" w:hAnsi="Verdana"/>
          <w:sz w:val="20"/>
        </w:rPr>
        <w:t xml:space="preserve"> </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1"/>
          <w:sz w:val="20"/>
        </w:rPr>
        <w:t>d</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2"/>
          <w:sz w:val="20"/>
        </w:rPr>
        <w:t xml:space="preserve"> i</w:t>
      </w:r>
      <w:r w:rsidRPr="00E0731F">
        <w:rPr>
          <w:rFonts w:ascii="Verdana" w:eastAsia="Calibri" w:hAnsi="Verdana"/>
          <w:spacing w:val="1"/>
          <w:sz w:val="20"/>
        </w:rPr>
        <w:t>nf</w:t>
      </w:r>
      <w:r w:rsidRPr="00E0731F">
        <w:rPr>
          <w:rFonts w:ascii="Verdana" w:eastAsia="Calibri" w:hAnsi="Verdana"/>
          <w:spacing w:val="-2"/>
          <w:sz w:val="20"/>
        </w:rPr>
        <w:t>o</w:t>
      </w:r>
      <w:r w:rsidRPr="00E0731F">
        <w:rPr>
          <w:rFonts w:ascii="Verdana" w:eastAsia="Calibri" w:hAnsi="Verdana"/>
          <w:sz w:val="20"/>
        </w:rPr>
        <w:t>rma</w:t>
      </w:r>
      <w:r w:rsidRPr="00E0731F">
        <w:rPr>
          <w:rFonts w:ascii="Verdana" w:eastAsia="Calibri" w:hAnsi="Verdana"/>
          <w:spacing w:val="1"/>
          <w:sz w:val="20"/>
        </w:rPr>
        <w:t>t</w:t>
      </w:r>
      <w:r w:rsidRPr="00E0731F">
        <w:rPr>
          <w:rFonts w:ascii="Verdana" w:eastAsia="Calibri" w:hAnsi="Verdana"/>
          <w:spacing w:val="-2"/>
          <w:sz w:val="20"/>
        </w:rPr>
        <w:t>i</w:t>
      </w:r>
      <w:r w:rsidRPr="00E0731F">
        <w:rPr>
          <w:rFonts w:ascii="Verdana" w:eastAsia="Calibri" w:hAnsi="Verdana"/>
          <w:spacing w:val="1"/>
          <w:sz w:val="20"/>
        </w:rPr>
        <w:t>on</w:t>
      </w:r>
      <w:r w:rsidRPr="00E0731F">
        <w:rPr>
          <w:rFonts w:ascii="Verdana" w:eastAsia="Calibri" w:hAnsi="Verdana"/>
          <w:sz w:val="20"/>
        </w:rPr>
        <w:t>,</w:t>
      </w:r>
      <w:r w:rsidRPr="00E0731F">
        <w:rPr>
          <w:rFonts w:ascii="Verdana" w:eastAsia="Calibri" w:hAnsi="Verdana"/>
          <w:spacing w:val="-6"/>
          <w:sz w:val="20"/>
        </w:rPr>
        <w:t xml:space="preserve"> </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z w:val="20"/>
        </w:rPr>
        <w:t>i</w:t>
      </w:r>
      <w:r w:rsidRPr="00E0731F">
        <w:rPr>
          <w:rFonts w:ascii="Verdana" w:eastAsia="Calibri" w:hAnsi="Verdana"/>
          <w:spacing w:val="1"/>
          <w:sz w:val="20"/>
        </w:rPr>
        <w:t>de</w:t>
      </w:r>
      <w:r w:rsidRPr="00E0731F">
        <w:rPr>
          <w:rFonts w:ascii="Verdana" w:eastAsia="Calibri" w:hAnsi="Verdana"/>
          <w:sz w:val="20"/>
        </w:rPr>
        <w:t>as.</w:t>
      </w:r>
      <w:r w:rsidRPr="00E0731F">
        <w:rPr>
          <w:rFonts w:ascii="Verdana" w:eastAsia="Calibri" w:hAnsi="Verdana"/>
          <w:spacing w:val="-1"/>
          <w:sz w:val="20"/>
        </w:rPr>
        <w:t xml:space="preserve"> </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2"/>
          <w:sz w:val="20"/>
        </w:rPr>
        <w:t>e</w:t>
      </w:r>
      <w:r w:rsidRPr="00E0731F">
        <w:rPr>
          <w:rFonts w:ascii="Verdana" w:eastAsia="Calibri" w:hAnsi="Verdana"/>
          <w:sz w:val="20"/>
        </w:rPr>
        <w:t>ase</w:t>
      </w:r>
      <w:r w:rsidRPr="00E0731F">
        <w:rPr>
          <w:rFonts w:ascii="Verdana" w:eastAsia="Calibri" w:hAnsi="Verdana"/>
          <w:spacing w:val="-5"/>
          <w:sz w:val="20"/>
        </w:rPr>
        <w:t xml:space="preserve"> </w:t>
      </w:r>
      <w:r w:rsidRPr="00E0731F">
        <w:rPr>
          <w:rFonts w:ascii="Verdana" w:eastAsia="Calibri" w:hAnsi="Verdana"/>
          <w:spacing w:val="1"/>
          <w:sz w:val="20"/>
        </w:rPr>
        <w:t>no</w:t>
      </w:r>
      <w:r w:rsidRPr="00E0731F">
        <w:rPr>
          <w:rFonts w:ascii="Verdana" w:eastAsia="Calibri" w:hAnsi="Verdana"/>
          <w:spacing w:val="-1"/>
          <w:sz w:val="20"/>
        </w:rPr>
        <w:t>t</w:t>
      </w:r>
      <w:r w:rsidRPr="00E0731F">
        <w:rPr>
          <w:rFonts w:ascii="Verdana" w:eastAsia="Calibri" w:hAnsi="Verdana"/>
          <w:sz w:val="20"/>
        </w:rPr>
        <w:t xml:space="preserve">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pacing w:val="-2"/>
          <w:sz w:val="20"/>
        </w:rPr>
        <w:t>a</w:t>
      </w:r>
      <w:r w:rsidRPr="00E0731F">
        <w:rPr>
          <w:rFonts w:ascii="Verdana" w:eastAsia="Calibri" w:hAnsi="Verdana"/>
          <w:sz w:val="20"/>
        </w:rPr>
        <w:t xml:space="preserve">t </w:t>
      </w:r>
      <w:r w:rsidRPr="00E0731F">
        <w:rPr>
          <w:rFonts w:ascii="Verdana" w:eastAsia="Calibri" w:hAnsi="Verdana"/>
          <w:spacing w:val="-2"/>
          <w:sz w:val="20"/>
        </w:rPr>
        <w:t>“</w:t>
      </w:r>
      <w:r w:rsidRPr="00E0731F">
        <w:rPr>
          <w:rFonts w:ascii="Verdana" w:eastAsia="Calibri" w:hAnsi="Verdana"/>
          <w:spacing w:val="1"/>
          <w:sz w:val="20"/>
        </w:rPr>
        <w:t>no</w:t>
      </w:r>
      <w:r w:rsidRPr="00E0731F">
        <w:rPr>
          <w:rFonts w:ascii="Verdana" w:eastAsia="Calibri" w:hAnsi="Verdana"/>
          <w:sz w:val="20"/>
        </w:rPr>
        <w:t>t</w:t>
      </w:r>
      <w:r w:rsidRPr="00E0731F">
        <w:rPr>
          <w:rFonts w:ascii="Verdana" w:eastAsia="Calibri" w:hAnsi="Verdana"/>
          <w:spacing w:val="-1"/>
          <w:sz w:val="20"/>
        </w:rPr>
        <w:t xml:space="preserve"> k</w:t>
      </w:r>
      <w:r w:rsidRPr="00E0731F">
        <w:rPr>
          <w:rFonts w:ascii="Verdana" w:eastAsia="Calibri" w:hAnsi="Verdana"/>
          <w:spacing w:val="1"/>
          <w:sz w:val="20"/>
        </w:rPr>
        <w:t>no</w:t>
      </w:r>
      <w:r w:rsidRPr="00E0731F">
        <w:rPr>
          <w:rFonts w:ascii="Verdana" w:eastAsia="Calibri" w:hAnsi="Verdana"/>
          <w:spacing w:val="-1"/>
          <w:sz w:val="20"/>
        </w:rPr>
        <w:t>w</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2"/>
          <w:sz w:val="20"/>
        </w:rPr>
        <w:t xml:space="preserve"> </w:t>
      </w:r>
      <w:r w:rsidRPr="00E0731F">
        <w:rPr>
          <w:rFonts w:ascii="Verdana" w:eastAsia="Calibri" w:hAnsi="Verdana"/>
          <w:sz w:val="20"/>
        </w:rPr>
        <w:t>is</w:t>
      </w:r>
      <w:r w:rsidRPr="00E0731F">
        <w:rPr>
          <w:rFonts w:ascii="Verdana" w:eastAsia="Calibri" w:hAnsi="Verdana"/>
          <w:spacing w:val="-2"/>
          <w:sz w:val="20"/>
        </w:rPr>
        <w:t xml:space="preserve"> </w:t>
      </w:r>
      <w:r w:rsidRPr="00E0731F">
        <w:rPr>
          <w:rFonts w:ascii="Verdana" w:eastAsia="Calibri" w:hAnsi="Verdana"/>
          <w:spacing w:val="1"/>
          <w:sz w:val="20"/>
        </w:rPr>
        <w:t>n</w:t>
      </w:r>
      <w:r w:rsidRPr="00E0731F">
        <w:rPr>
          <w:rFonts w:ascii="Verdana" w:eastAsia="Calibri" w:hAnsi="Verdana"/>
          <w:spacing w:val="-2"/>
          <w:sz w:val="20"/>
        </w:rPr>
        <w:t>o</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2"/>
          <w:sz w:val="20"/>
        </w:rPr>
        <w:t>a</w:t>
      </w:r>
      <w:r w:rsidRPr="00E0731F">
        <w:rPr>
          <w:rFonts w:ascii="Verdana" w:eastAsia="Calibri" w:hAnsi="Verdana"/>
          <w:sz w:val="20"/>
        </w:rPr>
        <w:t>n</w:t>
      </w:r>
      <w:r w:rsidRPr="00E0731F">
        <w:rPr>
          <w:rFonts w:ascii="Verdana" w:eastAsia="Calibri" w:hAnsi="Verdana"/>
          <w:spacing w:val="2"/>
          <w:sz w:val="20"/>
        </w:rPr>
        <w:t xml:space="preserve"> </w:t>
      </w:r>
      <w:r w:rsidRPr="00E0731F">
        <w:rPr>
          <w:rFonts w:ascii="Verdana" w:eastAsia="Calibri" w:hAnsi="Verdana"/>
          <w:spacing w:val="-2"/>
          <w:sz w:val="20"/>
        </w:rPr>
        <w:t>a</w:t>
      </w:r>
      <w:r w:rsidRPr="00E0731F">
        <w:rPr>
          <w:rFonts w:ascii="Verdana" w:eastAsia="Calibri" w:hAnsi="Verdana"/>
          <w:spacing w:val="-1"/>
          <w:sz w:val="20"/>
        </w:rPr>
        <w:t>cc</w:t>
      </w:r>
      <w:r w:rsidRPr="00E0731F">
        <w:rPr>
          <w:rFonts w:ascii="Verdana" w:eastAsia="Calibri" w:hAnsi="Verdana"/>
          <w:spacing w:val="1"/>
          <w:sz w:val="20"/>
        </w:rPr>
        <w:t>ept</w:t>
      </w:r>
      <w:r w:rsidRPr="00E0731F">
        <w:rPr>
          <w:rFonts w:ascii="Verdana" w:eastAsia="Calibri" w:hAnsi="Verdana"/>
          <w:sz w:val="20"/>
        </w:rPr>
        <w:t>a</w:t>
      </w:r>
      <w:r w:rsidRPr="00E0731F">
        <w:rPr>
          <w:rFonts w:ascii="Verdana" w:eastAsia="Calibri" w:hAnsi="Verdana"/>
          <w:spacing w:val="1"/>
          <w:sz w:val="20"/>
        </w:rPr>
        <w:t>b</w:t>
      </w:r>
      <w:r w:rsidRPr="00E0731F">
        <w:rPr>
          <w:rFonts w:ascii="Verdana" w:eastAsia="Calibri" w:hAnsi="Verdana"/>
          <w:sz w:val="20"/>
        </w:rPr>
        <w:t>le j</w:t>
      </w:r>
      <w:r w:rsidRPr="00E0731F">
        <w:rPr>
          <w:rFonts w:ascii="Verdana" w:eastAsia="Calibri" w:hAnsi="Verdana"/>
          <w:spacing w:val="1"/>
          <w:sz w:val="20"/>
        </w:rPr>
        <w:t>u</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f</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2"/>
          <w:sz w:val="20"/>
        </w:rPr>
        <w:t>o</w:t>
      </w:r>
      <w:r w:rsidRPr="00E0731F">
        <w:rPr>
          <w:rFonts w:ascii="Verdana" w:eastAsia="Calibri" w:hAnsi="Verdana"/>
          <w:sz w:val="20"/>
        </w:rPr>
        <w:t xml:space="preserve">n </w:t>
      </w:r>
      <w:r w:rsidRPr="00E0731F">
        <w:rPr>
          <w:rFonts w:ascii="Verdana" w:eastAsia="Calibri" w:hAnsi="Verdana"/>
          <w:spacing w:val="-1"/>
          <w:sz w:val="20"/>
        </w:rPr>
        <w:t>f</w:t>
      </w:r>
      <w:r w:rsidRPr="00E0731F">
        <w:rPr>
          <w:rFonts w:ascii="Verdana" w:eastAsia="Calibri" w:hAnsi="Verdana"/>
          <w:spacing w:val="1"/>
          <w:sz w:val="20"/>
        </w:rPr>
        <w:t>o</w:t>
      </w:r>
      <w:r w:rsidRPr="00E0731F">
        <w:rPr>
          <w:rFonts w:ascii="Verdana" w:eastAsia="Calibri" w:hAnsi="Verdana"/>
          <w:sz w:val="20"/>
        </w:rPr>
        <w:t xml:space="preserve">r </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rk</w:t>
      </w:r>
      <w:r w:rsidRPr="00E0731F">
        <w:rPr>
          <w:rFonts w:ascii="Verdana" w:eastAsia="Calibri" w:hAnsi="Verdana"/>
          <w:spacing w:val="-6"/>
          <w:sz w:val="20"/>
        </w:rPr>
        <w:t xml:space="preserve"> </w:t>
      </w:r>
      <w:r w:rsidRPr="00E0731F">
        <w:rPr>
          <w:rFonts w:ascii="Verdana" w:eastAsia="Calibri" w:hAnsi="Verdana"/>
          <w:spacing w:val="1"/>
          <w:sz w:val="20"/>
        </w:rPr>
        <w:t>th</w:t>
      </w:r>
      <w:r w:rsidRPr="00E0731F">
        <w:rPr>
          <w:rFonts w:ascii="Verdana" w:eastAsia="Calibri" w:hAnsi="Verdana"/>
          <w:spacing w:val="-2"/>
          <w:sz w:val="20"/>
        </w:rPr>
        <w:t>a</w:t>
      </w:r>
      <w:r w:rsidRPr="00E0731F">
        <w:rPr>
          <w:rFonts w:ascii="Verdana" w:eastAsia="Calibri" w:hAnsi="Verdana"/>
          <w:sz w:val="20"/>
        </w:rPr>
        <w:t>t is</w:t>
      </w:r>
      <w:r w:rsidRPr="00E0731F">
        <w:rPr>
          <w:rFonts w:ascii="Verdana" w:eastAsia="Calibri" w:hAnsi="Verdana"/>
          <w:spacing w:val="1"/>
          <w:sz w:val="20"/>
        </w:rPr>
        <w:t xml:space="preserve"> </w:t>
      </w:r>
      <w:r w:rsidRPr="00E0731F">
        <w:rPr>
          <w:rFonts w:ascii="Verdana" w:eastAsia="Calibri" w:hAnsi="Verdana"/>
          <w:spacing w:val="-2"/>
          <w:sz w:val="20"/>
        </w:rPr>
        <w:t>i</w:t>
      </w:r>
      <w:r w:rsidRPr="00E0731F">
        <w:rPr>
          <w:rFonts w:ascii="Verdana" w:eastAsia="Calibri" w:hAnsi="Verdana"/>
          <w:spacing w:val="1"/>
          <w:sz w:val="20"/>
        </w:rPr>
        <w:t>de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f</w:t>
      </w:r>
      <w:r w:rsidRPr="00E0731F">
        <w:rPr>
          <w:rFonts w:ascii="Verdana" w:eastAsia="Calibri" w:hAnsi="Verdana"/>
          <w:spacing w:val="-2"/>
          <w:sz w:val="20"/>
        </w:rPr>
        <w:t>i</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3"/>
          <w:sz w:val="20"/>
        </w:rPr>
        <w:t xml:space="preserve"> </w:t>
      </w:r>
      <w:r w:rsidRPr="00E0731F">
        <w:rPr>
          <w:rFonts w:ascii="Verdana" w:eastAsia="Calibri" w:hAnsi="Verdana"/>
          <w:sz w:val="20"/>
        </w:rPr>
        <w:t>as</w:t>
      </w:r>
      <w:r w:rsidRPr="00E0731F">
        <w:rPr>
          <w:rFonts w:ascii="Verdana" w:eastAsia="Calibri" w:hAnsi="Verdana"/>
          <w:spacing w:val="1"/>
          <w:sz w:val="20"/>
        </w:rPr>
        <w:t xml:space="preserve"> p</w:t>
      </w:r>
      <w:r w:rsidRPr="00E0731F">
        <w:rPr>
          <w:rFonts w:ascii="Verdana" w:eastAsia="Calibri" w:hAnsi="Verdana"/>
          <w:spacing w:val="-2"/>
          <w:sz w:val="20"/>
        </w:rPr>
        <w:t>l</w:t>
      </w:r>
      <w:r w:rsidRPr="00E0731F">
        <w:rPr>
          <w:rFonts w:ascii="Verdana" w:eastAsia="Calibri" w:hAnsi="Verdana"/>
          <w:sz w:val="20"/>
        </w:rPr>
        <w:t>agiari</w:t>
      </w:r>
      <w:r w:rsidRPr="00E0731F">
        <w:rPr>
          <w:rFonts w:ascii="Verdana" w:eastAsia="Calibri" w:hAnsi="Verdana"/>
          <w:spacing w:val="-1"/>
          <w:sz w:val="20"/>
        </w:rPr>
        <w:t>z</w:t>
      </w:r>
      <w:r w:rsidRPr="00E0731F">
        <w:rPr>
          <w:rFonts w:ascii="Verdana" w:eastAsia="Calibri" w:hAnsi="Verdana"/>
          <w:spacing w:val="1"/>
          <w:sz w:val="20"/>
        </w:rPr>
        <w:t>ed</w:t>
      </w:r>
      <w:r w:rsidRPr="00E0731F">
        <w:rPr>
          <w:rFonts w:ascii="Verdana" w:eastAsia="Calibri" w:hAnsi="Verdana"/>
          <w:sz w:val="20"/>
        </w:rPr>
        <w:t>.</w:t>
      </w:r>
    </w:p>
    <w:p w14:paraId="159180CD" w14:textId="77777777" w:rsidR="001C1988" w:rsidRPr="00E0731F" w:rsidRDefault="001C1988" w:rsidP="001C1988">
      <w:pPr>
        <w:spacing w:line="292" w:lineRule="exact"/>
        <w:ind w:left="540" w:right="-20" w:hanging="360"/>
        <w:rPr>
          <w:rFonts w:ascii="Verdana" w:eastAsia="Calibri" w:hAnsi="Verdana"/>
          <w:sz w:val="20"/>
        </w:rPr>
      </w:pPr>
      <w:r w:rsidRPr="00E0731F">
        <w:rPr>
          <w:rFonts w:ascii="Verdana" w:eastAsia="Calibri" w:hAnsi="Verdana"/>
          <w:spacing w:val="1"/>
          <w:position w:val="1"/>
          <w:sz w:val="20"/>
        </w:rPr>
        <w:t xml:space="preserve">3.  </w:t>
      </w:r>
      <w:r w:rsidRPr="00E0731F">
        <w:rPr>
          <w:rFonts w:ascii="Verdana" w:eastAsia="Calibri" w:hAnsi="Verdana"/>
          <w:position w:val="1"/>
          <w:sz w:val="20"/>
        </w:rPr>
        <w:t>F</w:t>
      </w:r>
      <w:r w:rsidRPr="00E0731F">
        <w:rPr>
          <w:rFonts w:ascii="Verdana" w:eastAsia="Calibri" w:hAnsi="Verdana"/>
          <w:spacing w:val="1"/>
          <w:position w:val="1"/>
          <w:sz w:val="20"/>
        </w:rPr>
        <w:t>o</w:t>
      </w:r>
      <w:r w:rsidRPr="00E0731F">
        <w:rPr>
          <w:rFonts w:ascii="Verdana" w:eastAsia="Calibri" w:hAnsi="Verdana"/>
          <w:position w:val="1"/>
          <w:sz w:val="20"/>
        </w:rPr>
        <w:t>r all</w:t>
      </w:r>
      <w:r w:rsidRPr="00E0731F">
        <w:rPr>
          <w:rFonts w:ascii="Verdana" w:eastAsia="Calibri" w:hAnsi="Verdana"/>
          <w:spacing w:val="1"/>
          <w:position w:val="1"/>
          <w:sz w:val="20"/>
        </w:rPr>
        <w:t xml:space="preserve"> </w:t>
      </w:r>
      <w:r w:rsidRPr="00E0731F">
        <w:rPr>
          <w:rFonts w:ascii="Verdana" w:eastAsia="Calibri" w:hAnsi="Verdana"/>
          <w:spacing w:val="-1"/>
          <w:position w:val="1"/>
          <w:sz w:val="20"/>
        </w:rPr>
        <w:t>c</w:t>
      </w:r>
      <w:r w:rsidRPr="00E0731F">
        <w:rPr>
          <w:rFonts w:ascii="Verdana" w:eastAsia="Calibri" w:hAnsi="Verdana"/>
          <w:spacing w:val="-2"/>
          <w:position w:val="1"/>
          <w:sz w:val="20"/>
        </w:rPr>
        <w:t>o</w:t>
      </w:r>
      <w:r w:rsidRPr="00E0731F">
        <w:rPr>
          <w:rFonts w:ascii="Verdana" w:eastAsia="Calibri" w:hAnsi="Verdana"/>
          <w:spacing w:val="1"/>
          <w:position w:val="1"/>
          <w:sz w:val="20"/>
        </w:rPr>
        <w:t>u</w:t>
      </w:r>
      <w:r w:rsidRPr="00E0731F">
        <w:rPr>
          <w:rFonts w:ascii="Verdana" w:eastAsia="Calibri" w:hAnsi="Verdana"/>
          <w:position w:val="1"/>
          <w:sz w:val="20"/>
        </w:rPr>
        <w:t>rs</w:t>
      </w:r>
      <w:r w:rsidRPr="00E0731F">
        <w:rPr>
          <w:rFonts w:ascii="Verdana" w:eastAsia="Calibri" w:hAnsi="Verdana"/>
          <w:spacing w:val="1"/>
          <w:position w:val="1"/>
          <w:sz w:val="20"/>
        </w:rPr>
        <w:t>e</w:t>
      </w:r>
      <w:r w:rsidRPr="00E0731F">
        <w:rPr>
          <w:rFonts w:ascii="Verdana" w:eastAsia="Calibri" w:hAnsi="Verdana"/>
          <w:spacing w:val="-1"/>
          <w:position w:val="1"/>
          <w:sz w:val="20"/>
        </w:rPr>
        <w:t>w</w:t>
      </w:r>
      <w:r w:rsidRPr="00E0731F">
        <w:rPr>
          <w:rFonts w:ascii="Verdana" w:eastAsia="Calibri" w:hAnsi="Verdana"/>
          <w:spacing w:val="1"/>
          <w:position w:val="1"/>
          <w:sz w:val="20"/>
        </w:rPr>
        <w:t>o</w:t>
      </w:r>
      <w:r w:rsidRPr="00E0731F">
        <w:rPr>
          <w:rFonts w:ascii="Verdana" w:eastAsia="Calibri" w:hAnsi="Verdana"/>
          <w:position w:val="1"/>
          <w:sz w:val="20"/>
        </w:rPr>
        <w:t>r</w:t>
      </w:r>
      <w:r w:rsidRPr="00E0731F">
        <w:rPr>
          <w:rFonts w:ascii="Verdana" w:eastAsia="Calibri" w:hAnsi="Verdana"/>
          <w:spacing w:val="-1"/>
          <w:position w:val="1"/>
          <w:sz w:val="20"/>
        </w:rPr>
        <w:t>k</w:t>
      </w:r>
      <w:r w:rsidRPr="00E0731F">
        <w:rPr>
          <w:rFonts w:ascii="Verdana" w:eastAsia="Calibri" w:hAnsi="Verdana"/>
          <w:position w:val="1"/>
          <w:sz w:val="20"/>
        </w:rPr>
        <w:t>,</w:t>
      </w:r>
      <w:r w:rsidRPr="00E0731F">
        <w:rPr>
          <w:rFonts w:ascii="Verdana" w:eastAsia="Calibri" w:hAnsi="Verdana"/>
          <w:spacing w:val="-7"/>
          <w:position w:val="1"/>
          <w:sz w:val="20"/>
        </w:rPr>
        <w:t xml:space="preserve"> </w:t>
      </w:r>
      <w:r w:rsidRPr="00E0731F">
        <w:rPr>
          <w:rFonts w:ascii="Verdana" w:eastAsia="Calibri" w:hAnsi="Verdana"/>
          <w:position w:val="1"/>
          <w:sz w:val="20"/>
        </w:rPr>
        <w:t>s</w:t>
      </w:r>
      <w:r w:rsidRPr="00E0731F">
        <w:rPr>
          <w:rFonts w:ascii="Verdana" w:eastAsia="Calibri" w:hAnsi="Verdana"/>
          <w:spacing w:val="-1"/>
          <w:position w:val="1"/>
          <w:sz w:val="20"/>
        </w:rPr>
        <w:t>t</w:t>
      </w:r>
      <w:r w:rsidRPr="00E0731F">
        <w:rPr>
          <w:rFonts w:ascii="Verdana" w:eastAsia="Calibri" w:hAnsi="Verdana"/>
          <w:spacing w:val="1"/>
          <w:position w:val="1"/>
          <w:sz w:val="20"/>
        </w:rPr>
        <w:t>u</w:t>
      </w:r>
      <w:r w:rsidRPr="00E0731F">
        <w:rPr>
          <w:rFonts w:ascii="Verdana" w:eastAsia="Calibri" w:hAnsi="Verdana"/>
          <w:spacing w:val="-1"/>
          <w:position w:val="1"/>
          <w:sz w:val="20"/>
        </w:rPr>
        <w:t>d</w:t>
      </w:r>
      <w:r w:rsidRPr="00E0731F">
        <w:rPr>
          <w:rFonts w:ascii="Verdana" w:eastAsia="Calibri" w:hAnsi="Verdana"/>
          <w:spacing w:val="-2"/>
          <w:position w:val="1"/>
          <w:sz w:val="20"/>
        </w:rPr>
        <w:t>e</w:t>
      </w:r>
      <w:r w:rsidRPr="00E0731F">
        <w:rPr>
          <w:rFonts w:ascii="Verdana" w:eastAsia="Calibri" w:hAnsi="Verdana"/>
          <w:spacing w:val="1"/>
          <w:position w:val="1"/>
          <w:sz w:val="20"/>
        </w:rPr>
        <w:t>nt</w:t>
      </w:r>
      <w:r w:rsidRPr="00E0731F">
        <w:rPr>
          <w:rFonts w:ascii="Verdana" w:eastAsia="Calibri" w:hAnsi="Verdana"/>
          <w:position w:val="1"/>
          <w:sz w:val="20"/>
        </w:rPr>
        <w:t>s</w:t>
      </w:r>
      <w:r w:rsidRPr="00E0731F">
        <w:rPr>
          <w:rFonts w:ascii="Verdana" w:eastAsia="Calibri" w:hAnsi="Verdana"/>
          <w:spacing w:val="-1"/>
          <w:position w:val="1"/>
          <w:sz w:val="20"/>
        </w:rPr>
        <w:t xml:space="preserve"> </w:t>
      </w:r>
      <w:r w:rsidRPr="00E0731F">
        <w:rPr>
          <w:rFonts w:ascii="Verdana" w:eastAsia="Calibri" w:hAnsi="Verdana"/>
          <w:position w:val="1"/>
          <w:sz w:val="20"/>
        </w:rPr>
        <w:t>a</w:t>
      </w:r>
      <w:r w:rsidRPr="00E0731F">
        <w:rPr>
          <w:rFonts w:ascii="Verdana" w:eastAsia="Calibri" w:hAnsi="Verdana"/>
          <w:spacing w:val="-2"/>
          <w:position w:val="1"/>
          <w:sz w:val="20"/>
        </w:rPr>
        <w:t>r</w:t>
      </w:r>
      <w:r w:rsidRPr="00E0731F">
        <w:rPr>
          <w:rFonts w:ascii="Verdana" w:eastAsia="Calibri" w:hAnsi="Verdana"/>
          <w:position w:val="1"/>
          <w:sz w:val="20"/>
        </w:rPr>
        <w:t>e r</w:t>
      </w:r>
      <w:r w:rsidRPr="00E0731F">
        <w:rPr>
          <w:rFonts w:ascii="Verdana" w:eastAsia="Calibri" w:hAnsi="Verdana"/>
          <w:spacing w:val="-2"/>
          <w:position w:val="1"/>
          <w:sz w:val="20"/>
        </w:rPr>
        <w:t>e</w:t>
      </w:r>
      <w:r w:rsidRPr="00E0731F">
        <w:rPr>
          <w:rFonts w:ascii="Verdana" w:eastAsia="Calibri" w:hAnsi="Verdana"/>
          <w:spacing w:val="1"/>
          <w:position w:val="1"/>
          <w:sz w:val="20"/>
        </w:rPr>
        <w:t>qu</w:t>
      </w:r>
      <w:r w:rsidRPr="00E0731F">
        <w:rPr>
          <w:rFonts w:ascii="Verdana" w:eastAsia="Calibri" w:hAnsi="Verdana"/>
          <w:spacing w:val="-2"/>
          <w:position w:val="1"/>
          <w:sz w:val="20"/>
        </w:rPr>
        <w:t>i</w:t>
      </w:r>
      <w:r w:rsidRPr="00E0731F">
        <w:rPr>
          <w:rFonts w:ascii="Verdana" w:eastAsia="Calibri" w:hAnsi="Verdana"/>
          <w:position w:val="1"/>
          <w:sz w:val="20"/>
        </w:rPr>
        <w:t>r</w:t>
      </w:r>
      <w:r w:rsidRPr="00E0731F">
        <w:rPr>
          <w:rFonts w:ascii="Verdana" w:eastAsia="Calibri" w:hAnsi="Verdana"/>
          <w:spacing w:val="1"/>
          <w:position w:val="1"/>
          <w:sz w:val="20"/>
        </w:rPr>
        <w:t>e</w:t>
      </w:r>
      <w:r w:rsidRPr="00E0731F">
        <w:rPr>
          <w:rFonts w:ascii="Verdana" w:eastAsia="Calibri" w:hAnsi="Verdana"/>
          <w:position w:val="1"/>
          <w:sz w:val="20"/>
        </w:rPr>
        <w:t>d</w:t>
      </w:r>
      <w:r w:rsidRPr="00E0731F">
        <w:rPr>
          <w:rFonts w:ascii="Verdana" w:eastAsia="Calibri" w:hAnsi="Verdana"/>
          <w:spacing w:val="-4"/>
          <w:position w:val="1"/>
          <w:sz w:val="20"/>
        </w:rPr>
        <w:t xml:space="preserve"> </w:t>
      </w:r>
      <w:r w:rsidRPr="00E0731F">
        <w:rPr>
          <w:rFonts w:ascii="Verdana" w:eastAsia="Calibri" w:hAnsi="Verdana"/>
          <w:spacing w:val="1"/>
          <w:position w:val="1"/>
          <w:sz w:val="20"/>
        </w:rPr>
        <w:t>t</w:t>
      </w:r>
      <w:r w:rsidRPr="00E0731F">
        <w:rPr>
          <w:rFonts w:ascii="Verdana" w:eastAsia="Calibri" w:hAnsi="Verdana"/>
          <w:position w:val="1"/>
          <w:sz w:val="20"/>
        </w:rPr>
        <w:t>o</w:t>
      </w:r>
      <w:r w:rsidRPr="00E0731F">
        <w:rPr>
          <w:rFonts w:ascii="Verdana" w:eastAsia="Calibri" w:hAnsi="Verdana"/>
          <w:spacing w:val="-1"/>
          <w:position w:val="1"/>
          <w:sz w:val="20"/>
        </w:rPr>
        <w:t xml:space="preserve"> use </w:t>
      </w:r>
      <w:r w:rsidRPr="00E0731F">
        <w:rPr>
          <w:rFonts w:ascii="Verdana" w:eastAsia="Calibri" w:hAnsi="Verdana"/>
          <w:spacing w:val="1"/>
          <w:position w:val="1"/>
          <w:sz w:val="20"/>
        </w:rPr>
        <w:t>th</w:t>
      </w:r>
      <w:r w:rsidRPr="00E0731F">
        <w:rPr>
          <w:rFonts w:ascii="Verdana" w:eastAsia="Calibri" w:hAnsi="Verdana"/>
          <w:position w:val="1"/>
          <w:sz w:val="20"/>
        </w:rPr>
        <w:t>e most recent</w:t>
      </w:r>
      <w:r w:rsidRPr="00E0731F">
        <w:rPr>
          <w:rFonts w:ascii="Verdana" w:eastAsia="Calibri" w:hAnsi="Verdana"/>
          <w:spacing w:val="-4"/>
          <w:position w:val="1"/>
          <w:sz w:val="20"/>
        </w:rPr>
        <w:t xml:space="preserve"> </w:t>
      </w:r>
      <w:r w:rsidRPr="00E0731F">
        <w:rPr>
          <w:rFonts w:ascii="Verdana" w:eastAsia="Calibri" w:hAnsi="Verdana"/>
          <w:spacing w:val="-2"/>
          <w:position w:val="1"/>
          <w:sz w:val="20"/>
        </w:rPr>
        <w:t>A</w:t>
      </w:r>
      <w:r w:rsidRPr="00E0731F">
        <w:rPr>
          <w:rFonts w:ascii="Verdana" w:eastAsia="Calibri" w:hAnsi="Verdana"/>
          <w:position w:val="1"/>
          <w:sz w:val="20"/>
        </w:rPr>
        <w:t>m</w:t>
      </w:r>
      <w:r w:rsidRPr="00E0731F">
        <w:rPr>
          <w:rFonts w:ascii="Verdana" w:eastAsia="Calibri" w:hAnsi="Verdana"/>
          <w:spacing w:val="1"/>
          <w:position w:val="1"/>
          <w:sz w:val="20"/>
        </w:rPr>
        <w:t>e</w:t>
      </w:r>
      <w:r w:rsidRPr="00E0731F">
        <w:rPr>
          <w:rFonts w:ascii="Verdana" w:eastAsia="Calibri" w:hAnsi="Verdana"/>
          <w:position w:val="1"/>
          <w:sz w:val="20"/>
        </w:rPr>
        <w:t>ri</w:t>
      </w:r>
      <w:r w:rsidRPr="00E0731F">
        <w:rPr>
          <w:rFonts w:ascii="Verdana" w:eastAsia="Calibri" w:hAnsi="Verdana"/>
          <w:spacing w:val="-1"/>
          <w:position w:val="1"/>
          <w:sz w:val="20"/>
        </w:rPr>
        <w:t>c</w:t>
      </w:r>
      <w:r w:rsidRPr="00E0731F">
        <w:rPr>
          <w:rFonts w:ascii="Verdana" w:eastAsia="Calibri" w:hAnsi="Verdana"/>
          <w:position w:val="1"/>
          <w:sz w:val="20"/>
        </w:rPr>
        <w:t xml:space="preserve">an </w:t>
      </w:r>
      <w:r w:rsidRPr="00E0731F">
        <w:rPr>
          <w:rFonts w:ascii="Verdana" w:eastAsia="Calibri" w:hAnsi="Verdana"/>
          <w:spacing w:val="1"/>
          <w:sz w:val="20"/>
        </w:rPr>
        <w:t>P</w:t>
      </w:r>
      <w:r w:rsidRPr="00E0731F">
        <w:rPr>
          <w:rFonts w:ascii="Verdana" w:eastAsia="Calibri" w:hAnsi="Verdana"/>
          <w:sz w:val="20"/>
        </w:rPr>
        <w:t>s</w:t>
      </w:r>
      <w:r w:rsidRPr="00E0731F">
        <w:rPr>
          <w:rFonts w:ascii="Verdana" w:eastAsia="Calibri" w:hAnsi="Verdana"/>
          <w:spacing w:val="-1"/>
          <w:sz w:val="20"/>
        </w:rPr>
        <w:t>yc</w:t>
      </w:r>
      <w:r w:rsidRPr="00E0731F">
        <w:rPr>
          <w:rFonts w:ascii="Verdana" w:eastAsia="Calibri" w:hAnsi="Verdana"/>
          <w:spacing w:val="1"/>
          <w:sz w:val="20"/>
        </w:rPr>
        <w:t>ho</w:t>
      </w:r>
      <w:r w:rsidRPr="00E0731F">
        <w:rPr>
          <w:rFonts w:ascii="Verdana" w:eastAsia="Calibri" w:hAnsi="Verdana"/>
          <w:sz w:val="20"/>
        </w:rPr>
        <w:t>l</w:t>
      </w:r>
      <w:r w:rsidRPr="00E0731F">
        <w:rPr>
          <w:rFonts w:ascii="Verdana" w:eastAsia="Calibri" w:hAnsi="Verdana"/>
          <w:spacing w:val="1"/>
          <w:sz w:val="20"/>
        </w:rPr>
        <w:t>o</w:t>
      </w:r>
      <w:r w:rsidRPr="00E0731F">
        <w:rPr>
          <w:rFonts w:ascii="Verdana" w:eastAsia="Calibri" w:hAnsi="Verdana"/>
          <w:sz w:val="20"/>
        </w:rPr>
        <w:t>gi</w:t>
      </w:r>
      <w:r w:rsidRPr="00E0731F">
        <w:rPr>
          <w:rFonts w:ascii="Verdana" w:eastAsia="Calibri" w:hAnsi="Verdana"/>
          <w:spacing w:val="-1"/>
          <w:sz w:val="20"/>
        </w:rPr>
        <w:t>c</w:t>
      </w:r>
      <w:r w:rsidRPr="00E0731F">
        <w:rPr>
          <w:rFonts w:ascii="Verdana" w:eastAsia="Calibri" w:hAnsi="Verdana"/>
          <w:sz w:val="20"/>
        </w:rPr>
        <w:t>al</w:t>
      </w:r>
      <w:r w:rsidRPr="00E0731F">
        <w:rPr>
          <w:rFonts w:ascii="Verdana" w:eastAsia="Calibri" w:hAnsi="Verdana"/>
          <w:spacing w:val="-3"/>
          <w:sz w:val="20"/>
        </w:rPr>
        <w:t xml:space="preserve"> </w:t>
      </w:r>
      <w:r w:rsidRPr="00E0731F">
        <w:rPr>
          <w:rFonts w:ascii="Verdana" w:eastAsia="Calibri" w:hAnsi="Verdana"/>
          <w:sz w:val="20"/>
        </w:rPr>
        <w:t>Ass</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z w:val="20"/>
        </w:rPr>
        <w:t>ia</w:t>
      </w:r>
      <w:r w:rsidRPr="00E0731F">
        <w:rPr>
          <w:rFonts w:ascii="Verdana" w:eastAsia="Calibri" w:hAnsi="Verdana"/>
          <w:spacing w:val="1"/>
          <w:sz w:val="20"/>
        </w:rPr>
        <w:t>t</w:t>
      </w:r>
      <w:r w:rsidRPr="00E0731F">
        <w:rPr>
          <w:rFonts w:ascii="Verdana" w:eastAsia="Calibri" w:hAnsi="Verdana"/>
          <w:spacing w:val="-2"/>
          <w:sz w:val="20"/>
        </w:rPr>
        <w:t>io</w:t>
      </w:r>
      <w:r w:rsidRPr="00E0731F">
        <w:rPr>
          <w:rFonts w:ascii="Verdana" w:eastAsia="Calibri" w:hAnsi="Verdana"/>
          <w:sz w:val="20"/>
        </w:rPr>
        <w:t xml:space="preserve">n </w:t>
      </w:r>
      <w:r w:rsidRPr="00E0731F">
        <w:rPr>
          <w:rFonts w:ascii="Verdana" w:eastAsia="Calibri" w:hAnsi="Verdana"/>
          <w:spacing w:val="-1"/>
          <w:sz w:val="20"/>
        </w:rPr>
        <w:t>(</w:t>
      </w:r>
      <w:r w:rsidRPr="00E0731F">
        <w:rPr>
          <w:rFonts w:ascii="Verdana" w:eastAsia="Calibri" w:hAnsi="Verdana"/>
          <w:sz w:val="20"/>
        </w:rPr>
        <w:t>A</w:t>
      </w:r>
      <w:r w:rsidRPr="00E0731F">
        <w:rPr>
          <w:rFonts w:ascii="Verdana" w:eastAsia="Calibri" w:hAnsi="Verdana"/>
          <w:spacing w:val="1"/>
          <w:sz w:val="20"/>
        </w:rPr>
        <w:t>P</w:t>
      </w:r>
      <w:r w:rsidRPr="00E0731F">
        <w:rPr>
          <w:rFonts w:ascii="Verdana" w:eastAsia="Calibri" w:hAnsi="Verdana"/>
          <w:sz w:val="20"/>
        </w:rPr>
        <w:t>A)</w:t>
      </w:r>
      <w:r w:rsidRPr="00E0731F">
        <w:rPr>
          <w:rFonts w:ascii="Verdana" w:eastAsia="Calibri" w:hAnsi="Verdana"/>
          <w:spacing w:val="-7"/>
          <w:sz w:val="20"/>
        </w:rPr>
        <w:t xml:space="preserve"> guide to formatting</w:t>
      </w:r>
      <w:r w:rsidRPr="00E0731F">
        <w:rPr>
          <w:rFonts w:ascii="Verdana" w:eastAsia="Calibri" w:hAnsi="Verdana"/>
          <w:sz w:val="20"/>
        </w:rPr>
        <w:t xml:space="preserve"> </w:t>
      </w:r>
      <w:r w:rsidRPr="00E0731F">
        <w:rPr>
          <w:rFonts w:ascii="Verdana" w:eastAsia="Calibri" w:hAnsi="Verdana"/>
          <w:spacing w:val="-1"/>
          <w:sz w:val="20"/>
        </w:rPr>
        <w:t xml:space="preserve">citing </w:t>
      </w:r>
      <w:r w:rsidRPr="00E0731F">
        <w:rPr>
          <w:rFonts w:ascii="Verdana" w:eastAsia="Calibri" w:hAnsi="Verdana"/>
          <w:sz w:val="20"/>
        </w:rPr>
        <w:t>and referencing works cited.</w:t>
      </w:r>
    </w:p>
    <w:p w14:paraId="0A06F565" w14:textId="77777777" w:rsidR="001C1988" w:rsidRPr="00E0731F" w:rsidRDefault="001C1988" w:rsidP="00013CDC">
      <w:pPr>
        <w:spacing w:before="43" w:line="277" w:lineRule="auto"/>
        <w:ind w:left="540" w:right="39" w:hanging="360"/>
        <w:rPr>
          <w:rFonts w:ascii="Verdana" w:eastAsia="Calibri" w:hAnsi="Verdana"/>
          <w:sz w:val="20"/>
        </w:rPr>
      </w:pPr>
      <w:r w:rsidRPr="00E0731F">
        <w:rPr>
          <w:rFonts w:ascii="Verdana" w:eastAsia="Calibri" w:hAnsi="Verdana"/>
          <w:spacing w:val="1"/>
          <w:sz w:val="20"/>
        </w:rPr>
        <w:t>4</w:t>
      </w:r>
      <w:r w:rsidRPr="00E0731F">
        <w:rPr>
          <w:rFonts w:ascii="Verdana" w:eastAsia="Calibri" w:hAnsi="Verdana"/>
          <w:sz w:val="20"/>
        </w:rPr>
        <w:t xml:space="preserve">.  </w:t>
      </w:r>
      <w:r w:rsidRPr="00E0731F">
        <w:rPr>
          <w:rFonts w:ascii="Verdana" w:eastAsia="Calibri" w:hAnsi="Verdana"/>
          <w:spacing w:val="14"/>
          <w:sz w:val="20"/>
        </w:rPr>
        <w:t xml:space="preserve"> </w:t>
      </w:r>
      <w:r w:rsidRPr="00E0731F">
        <w:rPr>
          <w:rFonts w:ascii="Verdana" w:eastAsia="Calibri" w:hAnsi="Verdana"/>
          <w:sz w:val="20"/>
        </w:rPr>
        <w:t>S</w:t>
      </w:r>
      <w:r w:rsidRPr="00E0731F">
        <w:rPr>
          <w:rFonts w:ascii="Verdana" w:eastAsia="Calibri" w:hAnsi="Verdana"/>
          <w:spacing w:val="1"/>
          <w:sz w:val="20"/>
        </w:rPr>
        <w:t>tu</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 xml:space="preserve">s </w:t>
      </w:r>
      <w:r w:rsidRPr="00E0731F">
        <w:rPr>
          <w:rFonts w:ascii="Verdana" w:eastAsia="Calibri" w:hAnsi="Verdana"/>
          <w:spacing w:val="-2"/>
          <w:sz w:val="20"/>
        </w:rPr>
        <w:t>m</w:t>
      </w:r>
      <w:r w:rsidRPr="00E0731F">
        <w:rPr>
          <w:rFonts w:ascii="Verdana" w:eastAsia="Calibri" w:hAnsi="Verdana"/>
          <w:spacing w:val="1"/>
          <w:sz w:val="20"/>
        </w:rPr>
        <w:t>u</w:t>
      </w:r>
      <w:r w:rsidRPr="00E0731F">
        <w:rPr>
          <w:rFonts w:ascii="Verdana" w:eastAsia="Calibri" w:hAnsi="Verdana"/>
          <w:sz w:val="20"/>
        </w:rPr>
        <w:t>st</w:t>
      </w:r>
      <w:r w:rsidRPr="00E0731F">
        <w:rPr>
          <w:rFonts w:ascii="Verdana" w:eastAsia="Calibri" w:hAnsi="Verdana"/>
          <w:spacing w:val="-1"/>
          <w:sz w:val="20"/>
        </w:rPr>
        <w:t xml:space="preserve"> </w:t>
      </w:r>
      <w:r w:rsidRPr="00E0731F">
        <w:rPr>
          <w:rFonts w:ascii="Verdana" w:eastAsia="Calibri" w:hAnsi="Verdana"/>
          <w:spacing w:val="-3"/>
          <w:sz w:val="20"/>
        </w:rPr>
        <w:t>s</w:t>
      </w:r>
      <w:r w:rsidRPr="00E0731F">
        <w:rPr>
          <w:rFonts w:ascii="Verdana" w:eastAsia="Calibri" w:hAnsi="Verdana"/>
          <w:spacing w:val="1"/>
          <w:sz w:val="20"/>
        </w:rPr>
        <w:t>ub</w:t>
      </w:r>
      <w:r w:rsidRPr="00E0731F">
        <w:rPr>
          <w:rFonts w:ascii="Verdana" w:eastAsia="Calibri" w:hAnsi="Verdana"/>
          <w:sz w:val="20"/>
        </w:rPr>
        <w:t>m</w:t>
      </w:r>
      <w:r w:rsidRPr="00E0731F">
        <w:rPr>
          <w:rFonts w:ascii="Verdana" w:eastAsia="Calibri" w:hAnsi="Verdana"/>
          <w:spacing w:val="-2"/>
          <w:sz w:val="20"/>
        </w:rPr>
        <w:t>i</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z w:val="20"/>
        </w:rPr>
        <w:t>all</w:t>
      </w:r>
      <w:r w:rsidRPr="00E0731F">
        <w:rPr>
          <w:rFonts w:ascii="Verdana" w:eastAsia="Calibri" w:hAnsi="Verdana"/>
          <w:spacing w:val="-1"/>
          <w:sz w:val="20"/>
        </w:rPr>
        <w:t xml:space="preserve"> </w:t>
      </w:r>
      <w:r w:rsidRPr="00E0731F">
        <w:rPr>
          <w:rFonts w:ascii="Verdana" w:eastAsia="Calibri" w:hAnsi="Verdana"/>
          <w:spacing w:val="1"/>
          <w:sz w:val="20"/>
        </w:rPr>
        <w:t>p</w:t>
      </w:r>
      <w:r w:rsidRPr="00E0731F">
        <w:rPr>
          <w:rFonts w:ascii="Verdana" w:eastAsia="Calibri" w:hAnsi="Verdana"/>
          <w:sz w:val="20"/>
        </w:rPr>
        <w:t>a</w:t>
      </w:r>
      <w:r w:rsidRPr="00E0731F">
        <w:rPr>
          <w:rFonts w:ascii="Verdana" w:eastAsia="Calibri" w:hAnsi="Verdana"/>
          <w:spacing w:val="-1"/>
          <w:sz w:val="20"/>
        </w:rPr>
        <w:t>p</w:t>
      </w:r>
      <w:r w:rsidRPr="00E0731F">
        <w:rPr>
          <w:rFonts w:ascii="Verdana" w:eastAsia="Calibri" w:hAnsi="Verdana"/>
          <w:spacing w:val="1"/>
          <w:sz w:val="20"/>
        </w:rPr>
        <w:t>e</w:t>
      </w:r>
      <w:r w:rsidRPr="00E0731F">
        <w:rPr>
          <w:rFonts w:ascii="Verdana" w:eastAsia="Calibri" w:hAnsi="Verdana"/>
          <w:sz w:val="20"/>
        </w:rPr>
        <w:t>rs</w:t>
      </w:r>
      <w:r w:rsidRPr="00E0731F">
        <w:rPr>
          <w:rFonts w:ascii="Verdana" w:eastAsia="Calibri" w:hAnsi="Verdana"/>
          <w:spacing w:val="-4"/>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2"/>
          <w:sz w:val="20"/>
        </w:rPr>
        <w:t>T</w:t>
      </w:r>
      <w:r w:rsidRPr="00E0731F">
        <w:rPr>
          <w:rFonts w:ascii="Verdana" w:eastAsia="Calibri" w:hAnsi="Verdana"/>
          <w:spacing w:val="1"/>
          <w:sz w:val="20"/>
        </w:rPr>
        <w:t>u</w:t>
      </w:r>
      <w:r w:rsidRPr="00E0731F">
        <w:rPr>
          <w:rFonts w:ascii="Verdana" w:eastAsia="Calibri" w:hAnsi="Verdana"/>
          <w:spacing w:val="-2"/>
          <w:sz w:val="20"/>
        </w:rPr>
        <w:t>r</w:t>
      </w:r>
      <w:r w:rsidRPr="00E0731F">
        <w:rPr>
          <w:rFonts w:ascii="Verdana" w:eastAsia="Calibri" w:hAnsi="Verdana"/>
          <w:spacing w:val="1"/>
          <w:sz w:val="20"/>
        </w:rPr>
        <w:t>n-</w:t>
      </w:r>
      <w:r w:rsidRPr="00E0731F">
        <w:rPr>
          <w:rFonts w:ascii="Verdana" w:eastAsia="Calibri" w:hAnsi="Verdana"/>
          <w:sz w:val="20"/>
        </w:rPr>
        <w:t>i</w:t>
      </w:r>
      <w:r w:rsidRPr="00E0731F">
        <w:rPr>
          <w:rFonts w:ascii="Verdana" w:eastAsia="Calibri" w:hAnsi="Verdana"/>
          <w:spacing w:val="-1"/>
          <w:sz w:val="20"/>
        </w:rPr>
        <w:t>t</w:t>
      </w:r>
      <w:r w:rsidRPr="00E0731F">
        <w:rPr>
          <w:rFonts w:ascii="Verdana" w:eastAsia="Calibri" w:hAnsi="Verdana"/>
          <w:spacing w:val="1"/>
          <w:sz w:val="20"/>
        </w:rPr>
        <w:t>-</w:t>
      </w:r>
      <w:r w:rsidRPr="00E0731F">
        <w:rPr>
          <w:rFonts w:ascii="Verdana" w:eastAsia="Calibri" w:hAnsi="Verdana"/>
          <w:sz w:val="20"/>
        </w:rPr>
        <w:t xml:space="preserve">in </w:t>
      </w:r>
      <w:r w:rsidRPr="00E0731F">
        <w:rPr>
          <w:rFonts w:ascii="Verdana" w:eastAsia="Calibri" w:hAnsi="Verdana"/>
          <w:spacing w:val="1"/>
          <w:sz w:val="20"/>
        </w:rPr>
        <w:t>f</w:t>
      </w:r>
      <w:r w:rsidRPr="00E0731F">
        <w:rPr>
          <w:rFonts w:ascii="Verdana" w:eastAsia="Calibri" w:hAnsi="Verdana"/>
          <w:spacing w:val="-2"/>
          <w:sz w:val="20"/>
        </w:rPr>
        <w:t>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z w:val="20"/>
        </w:rPr>
        <w:t>an</w:t>
      </w:r>
      <w:r w:rsidRPr="00E0731F">
        <w:rPr>
          <w:rFonts w:ascii="Verdana" w:eastAsia="Calibri" w:hAnsi="Verdana"/>
          <w:spacing w:val="2"/>
          <w:sz w:val="20"/>
        </w:rPr>
        <w:t xml:space="preserve"> </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li</w:t>
      </w:r>
      <w:r w:rsidRPr="00E0731F">
        <w:rPr>
          <w:rFonts w:ascii="Verdana" w:eastAsia="Calibri" w:hAnsi="Verdana"/>
          <w:spacing w:val="1"/>
          <w:sz w:val="20"/>
        </w:rPr>
        <w:t>n</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c</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1"/>
          <w:sz w:val="20"/>
        </w:rPr>
        <w:t>c</w:t>
      </w:r>
      <w:r w:rsidRPr="00E0731F">
        <w:rPr>
          <w:rFonts w:ascii="Verdana" w:eastAsia="Calibri" w:hAnsi="Verdana"/>
          <w:sz w:val="20"/>
        </w:rPr>
        <w:t>k</w:t>
      </w:r>
      <w:r w:rsidRPr="00E0731F">
        <w:rPr>
          <w:rFonts w:ascii="Verdana" w:eastAsia="Calibri" w:hAnsi="Verdana"/>
          <w:spacing w:val="-6"/>
          <w:sz w:val="20"/>
        </w:rPr>
        <w:t xml:space="preserve"> </w:t>
      </w:r>
      <w:r w:rsidRPr="00E0731F">
        <w:rPr>
          <w:rFonts w:ascii="Verdana" w:eastAsia="Calibri" w:hAnsi="Verdana"/>
          <w:spacing w:val="-2"/>
          <w:sz w:val="20"/>
        </w:rPr>
        <w:t>o</w:t>
      </w:r>
      <w:r w:rsidRPr="00E0731F">
        <w:rPr>
          <w:rFonts w:ascii="Verdana" w:eastAsia="Calibri" w:hAnsi="Verdana"/>
          <w:sz w:val="20"/>
        </w:rPr>
        <w:t xml:space="preserve">f </w:t>
      </w:r>
      <w:r w:rsidRPr="00E0731F">
        <w:rPr>
          <w:rFonts w:ascii="Verdana" w:eastAsia="Calibri" w:hAnsi="Verdana"/>
          <w:spacing w:val="1"/>
          <w:sz w:val="20"/>
        </w:rPr>
        <w:t>the</w:t>
      </w:r>
      <w:r w:rsidRPr="00E0731F">
        <w:rPr>
          <w:rFonts w:ascii="Verdana" w:eastAsia="Calibri" w:hAnsi="Verdana"/>
          <w:sz w:val="20"/>
        </w:rPr>
        <w:t>ir</w:t>
      </w:r>
      <w:r w:rsidRPr="00E0731F">
        <w:rPr>
          <w:rFonts w:ascii="Verdana" w:eastAsia="Calibri" w:hAnsi="Verdana"/>
          <w:spacing w:val="-8"/>
          <w:sz w:val="20"/>
        </w:rPr>
        <w:t xml:space="preserve"> </w:t>
      </w:r>
      <w:r w:rsidRPr="00E0731F">
        <w:rPr>
          <w:rFonts w:ascii="Verdana" w:eastAsia="Calibri" w:hAnsi="Verdana"/>
          <w:spacing w:val="-1"/>
          <w:sz w:val="20"/>
        </w:rPr>
        <w:t>w</w:t>
      </w:r>
      <w:r w:rsidRPr="00E0731F">
        <w:rPr>
          <w:rFonts w:ascii="Verdana" w:eastAsia="Calibri" w:hAnsi="Verdana"/>
          <w:sz w:val="20"/>
        </w:rPr>
        <w:t>ri</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3"/>
          <w:sz w:val="20"/>
        </w:rPr>
        <w:t xml:space="preserve"> </w:t>
      </w:r>
      <w:r w:rsidRPr="00E0731F">
        <w:rPr>
          <w:rFonts w:ascii="Verdana" w:eastAsia="Calibri" w:hAnsi="Verdana"/>
          <w:sz w:val="20"/>
        </w:rPr>
        <w:t>If</w:t>
      </w:r>
      <w:r w:rsidRPr="00E0731F">
        <w:rPr>
          <w:rFonts w:ascii="Verdana" w:eastAsia="Calibri" w:hAnsi="Verdana"/>
          <w:spacing w:val="-1"/>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pacing w:val="-2"/>
          <w:sz w:val="20"/>
        </w:rPr>
        <w:t>T</w:t>
      </w:r>
      <w:r w:rsidRPr="00E0731F">
        <w:rPr>
          <w:rFonts w:ascii="Verdana" w:eastAsia="Calibri" w:hAnsi="Verdana"/>
          <w:spacing w:val="1"/>
          <w:sz w:val="20"/>
        </w:rPr>
        <w:t>u</w:t>
      </w:r>
      <w:r w:rsidRPr="00E0731F">
        <w:rPr>
          <w:rFonts w:ascii="Verdana" w:eastAsia="Calibri" w:hAnsi="Verdana"/>
          <w:sz w:val="20"/>
        </w:rPr>
        <w:t>r</w:t>
      </w:r>
      <w:r w:rsidRPr="00E0731F">
        <w:rPr>
          <w:rFonts w:ascii="Verdana" w:eastAsia="Calibri" w:hAnsi="Verdana"/>
          <w:spacing w:val="-1"/>
          <w:sz w:val="20"/>
        </w:rPr>
        <w:t>n</w:t>
      </w:r>
      <w:r w:rsidRPr="00E0731F">
        <w:rPr>
          <w:rFonts w:ascii="Verdana" w:eastAsia="Calibri" w:hAnsi="Verdana"/>
          <w:sz w:val="20"/>
        </w:rPr>
        <w:t>- i</w:t>
      </w:r>
      <w:r w:rsidRPr="00E0731F">
        <w:rPr>
          <w:rFonts w:ascii="Verdana" w:eastAsia="Calibri" w:hAnsi="Verdana"/>
          <w:spacing w:val="1"/>
          <w:sz w:val="20"/>
        </w:rPr>
        <w:t>t-</w:t>
      </w:r>
      <w:r w:rsidRPr="00E0731F">
        <w:rPr>
          <w:rFonts w:ascii="Verdana" w:eastAsia="Calibri" w:hAnsi="Verdana"/>
          <w:sz w:val="20"/>
        </w:rPr>
        <w:t>in r</w:t>
      </w:r>
      <w:r w:rsidRPr="00E0731F">
        <w:rPr>
          <w:rFonts w:ascii="Verdana" w:eastAsia="Calibri" w:hAnsi="Verdana"/>
          <w:spacing w:val="-2"/>
          <w:sz w:val="20"/>
        </w:rPr>
        <w:t>e</w:t>
      </w:r>
      <w:r w:rsidRPr="00E0731F">
        <w:rPr>
          <w:rFonts w:ascii="Verdana" w:eastAsia="Calibri" w:hAnsi="Verdana"/>
          <w:spacing w:val="1"/>
          <w:sz w:val="20"/>
        </w:rPr>
        <w:t>po</w:t>
      </w:r>
      <w:r w:rsidRPr="00E0731F">
        <w:rPr>
          <w:rFonts w:ascii="Verdana" w:eastAsia="Calibri" w:hAnsi="Verdana"/>
          <w:spacing w:val="-2"/>
          <w:sz w:val="20"/>
        </w:rPr>
        <w:t>r</w:t>
      </w:r>
      <w:r w:rsidRPr="00E0731F">
        <w:rPr>
          <w:rFonts w:ascii="Verdana" w:eastAsia="Calibri" w:hAnsi="Verdana"/>
          <w:sz w:val="20"/>
        </w:rPr>
        <w:t>t</w:t>
      </w:r>
      <w:r w:rsidRPr="00E0731F">
        <w:rPr>
          <w:rFonts w:ascii="Verdana" w:eastAsia="Calibri" w:hAnsi="Verdana"/>
          <w:spacing w:val="-2"/>
          <w:sz w:val="20"/>
        </w:rPr>
        <w:t xml:space="preserve"> </w:t>
      </w:r>
      <w:r w:rsidRPr="00E0731F">
        <w:rPr>
          <w:rFonts w:ascii="Verdana" w:eastAsia="Calibri" w:hAnsi="Verdana"/>
          <w:spacing w:val="-1"/>
          <w:sz w:val="20"/>
        </w:rPr>
        <w:t>n</w:t>
      </w:r>
      <w:r w:rsidRPr="00E0731F">
        <w:rPr>
          <w:rFonts w:ascii="Verdana" w:eastAsia="Calibri" w:hAnsi="Verdana"/>
          <w:spacing w:val="1"/>
          <w:sz w:val="20"/>
        </w:rPr>
        <w:t>ote</w:t>
      </w:r>
      <w:r w:rsidRPr="00E0731F">
        <w:rPr>
          <w:rFonts w:ascii="Verdana" w:eastAsia="Calibri" w:hAnsi="Verdana"/>
          <w:sz w:val="20"/>
        </w:rPr>
        <w:t>s</w:t>
      </w:r>
      <w:r w:rsidRPr="00E0731F">
        <w:rPr>
          <w:rFonts w:ascii="Verdana" w:eastAsia="Calibri" w:hAnsi="Verdana"/>
          <w:spacing w:val="-4"/>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z w:val="20"/>
        </w:rPr>
        <w:t>simil</w:t>
      </w:r>
      <w:r w:rsidRPr="00E0731F">
        <w:rPr>
          <w:rFonts w:ascii="Verdana" w:eastAsia="Calibri" w:hAnsi="Verdana"/>
          <w:spacing w:val="-2"/>
          <w:sz w:val="20"/>
        </w:rPr>
        <w:t>a</w:t>
      </w:r>
      <w:r w:rsidRPr="00E0731F">
        <w:rPr>
          <w:rFonts w:ascii="Verdana" w:eastAsia="Calibri" w:hAnsi="Verdana"/>
          <w:sz w:val="20"/>
        </w:rPr>
        <w:t>ri</w:t>
      </w:r>
      <w:r w:rsidRPr="00E0731F">
        <w:rPr>
          <w:rFonts w:ascii="Verdana" w:eastAsia="Calibri" w:hAnsi="Verdana"/>
          <w:spacing w:val="1"/>
          <w:sz w:val="20"/>
        </w:rPr>
        <w:t>t</w:t>
      </w:r>
      <w:r w:rsidRPr="00E0731F">
        <w:rPr>
          <w:rFonts w:ascii="Verdana" w:eastAsia="Calibri" w:hAnsi="Verdana"/>
          <w:sz w:val="20"/>
        </w:rPr>
        <w:t>y</w:t>
      </w:r>
      <w:r w:rsidRPr="00E0731F">
        <w:rPr>
          <w:rFonts w:ascii="Verdana" w:eastAsia="Calibri" w:hAnsi="Verdana"/>
          <w:spacing w:val="-1"/>
          <w:sz w:val="20"/>
        </w:rPr>
        <w:t xml:space="preserve"> </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pacing w:val="1"/>
          <w:sz w:val="20"/>
        </w:rPr>
        <w:t>de</w:t>
      </w:r>
      <w:r w:rsidRPr="00E0731F">
        <w:rPr>
          <w:rFonts w:ascii="Verdana" w:eastAsia="Calibri" w:hAnsi="Verdana"/>
          <w:sz w:val="20"/>
        </w:rPr>
        <w:t>x</w:t>
      </w:r>
      <w:r w:rsidRPr="00E0731F">
        <w:rPr>
          <w:rFonts w:ascii="Verdana" w:eastAsia="Calibri" w:hAnsi="Verdana"/>
          <w:spacing w:val="-1"/>
          <w:sz w:val="20"/>
        </w:rPr>
        <w:t xml:space="preserve"> </w:t>
      </w:r>
      <w:r w:rsidRPr="00E0731F">
        <w:rPr>
          <w:rFonts w:ascii="Verdana" w:eastAsia="Calibri" w:hAnsi="Verdana"/>
          <w:spacing w:val="-2"/>
          <w:sz w:val="20"/>
        </w:rPr>
        <w:t>o</w:t>
      </w:r>
      <w:r w:rsidRPr="00E0731F">
        <w:rPr>
          <w:rFonts w:ascii="Verdana" w:eastAsia="Calibri" w:hAnsi="Verdana"/>
          <w:sz w:val="20"/>
        </w:rPr>
        <w:t xml:space="preserve">f </w:t>
      </w:r>
      <w:r w:rsidRPr="00E0731F">
        <w:rPr>
          <w:rFonts w:ascii="Verdana" w:eastAsia="Calibri" w:hAnsi="Verdana"/>
          <w:spacing w:val="1"/>
          <w:sz w:val="20"/>
        </w:rPr>
        <w:t>30</w:t>
      </w:r>
      <w:r w:rsidRPr="00E0731F">
        <w:rPr>
          <w:rFonts w:ascii="Verdana" w:eastAsia="Calibri" w:hAnsi="Verdana"/>
          <w:sz w:val="20"/>
        </w:rPr>
        <w:t>%</w:t>
      </w:r>
      <w:r w:rsidRPr="00E0731F">
        <w:rPr>
          <w:rFonts w:ascii="Verdana" w:eastAsia="Calibri" w:hAnsi="Verdana"/>
          <w:spacing w:val="-4"/>
          <w:sz w:val="20"/>
        </w:rPr>
        <w:t xml:space="preserve"> </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z w:val="20"/>
        </w:rPr>
        <w:t>m</w:t>
      </w:r>
      <w:r w:rsidRPr="00E0731F">
        <w:rPr>
          <w:rFonts w:ascii="Verdana" w:eastAsia="Calibri" w:hAnsi="Verdana"/>
          <w:spacing w:val="1"/>
          <w:sz w:val="20"/>
        </w:rPr>
        <w:t>o</w:t>
      </w:r>
      <w:r w:rsidRPr="00E0731F">
        <w:rPr>
          <w:rFonts w:ascii="Verdana" w:eastAsia="Calibri" w:hAnsi="Verdana"/>
          <w:spacing w:val="-2"/>
          <w:sz w:val="20"/>
        </w:rPr>
        <w:t>r</w:t>
      </w:r>
      <w:r w:rsidRPr="00E0731F">
        <w:rPr>
          <w:rFonts w:ascii="Verdana" w:eastAsia="Calibri" w:hAnsi="Verdana"/>
          <w:spacing w:val="1"/>
          <w:sz w:val="20"/>
        </w:rPr>
        <w:t>e</w:t>
      </w:r>
      <w:r w:rsidRPr="00E0731F">
        <w:rPr>
          <w:rFonts w:ascii="Verdana" w:eastAsia="Calibri" w:hAnsi="Verdana"/>
          <w:sz w:val="20"/>
        </w:rPr>
        <w:t>,</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e </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1"/>
          <w:sz w:val="20"/>
        </w:rPr>
        <w:t xml:space="preserve"> w</w:t>
      </w:r>
      <w:r w:rsidRPr="00E0731F">
        <w:rPr>
          <w:rFonts w:ascii="Verdana" w:eastAsia="Calibri" w:hAnsi="Verdana"/>
          <w:sz w:val="20"/>
        </w:rPr>
        <w:t>ill</w:t>
      </w:r>
      <w:r w:rsidRPr="00E0731F">
        <w:rPr>
          <w:rFonts w:ascii="Verdana" w:eastAsia="Calibri" w:hAnsi="Verdana"/>
          <w:spacing w:val="-4"/>
          <w:sz w:val="20"/>
        </w:rPr>
        <w:t xml:space="preserve"> </w:t>
      </w:r>
      <w:r w:rsidRPr="00E0731F">
        <w:rPr>
          <w:rFonts w:ascii="Verdana" w:eastAsia="Calibri" w:hAnsi="Verdana"/>
          <w:spacing w:val="1"/>
          <w:sz w:val="20"/>
        </w:rPr>
        <w:t>ne</w:t>
      </w:r>
      <w:r w:rsidRPr="00E0731F">
        <w:rPr>
          <w:rFonts w:ascii="Verdana" w:eastAsia="Calibri" w:hAnsi="Verdana"/>
          <w:spacing w:val="-2"/>
          <w:sz w:val="20"/>
        </w:rPr>
        <w:t>e</w:t>
      </w:r>
      <w:r w:rsidRPr="00E0731F">
        <w:rPr>
          <w:rFonts w:ascii="Verdana" w:eastAsia="Calibri" w:hAnsi="Verdana"/>
          <w:sz w:val="20"/>
        </w:rPr>
        <w:t xml:space="preserve">d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d</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an</w:t>
      </w:r>
      <w:r w:rsidR="00013CDC">
        <w:rPr>
          <w:rFonts w:ascii="Verdana" w:eastAsia="Calibri" w:hAnsi="Verdana"/>
          <w:sz w:val="20"/>
        </w:rPr>
        <w:t xml:space="preserve"> </w:t>
      </w:r>
      <w:r w:rsidRPr="00E0731F">
        <w:rPr>
          <w:rFonts w:ascii="Verdana" w:eastAsia="Calibri" w:hAnsi="Verdana"/>
          <w:position w:val="1"/>
          <w:sz w:val="20"/>
        </w:rPr>
        <w:t>imm</w:t>
      </w:r>
      <w:r w:rsidRPr="00E0731F">
        <w:rPr>
          <w:rFonts w:ascii="Verdana" w:eastAsia="Calibri" w:hAnsi="Verdana"/>
          <w:spacing w:val="1"/>
          <w:position w:val="1"/>
          <w:sz w:val="20"/>
        </w:rPr>
        <w:t>ed</w:t>
      </w:r>
      <w:r w:rsidRPr="00E0731F">
        <w:rPr>
          <w:rFonts w:ascii="Verdana" w:eastAsia="Calibri" w:hAnsi="Verdana"/>
          <w:position w:val="1"/>
          <w:sz w:val="20"/>
        </w:rPr>
        <w:t>i</w:t>
      </w:r>
      <w:r w:rsidRPr="00E0731F">
        <w:rPr>
          <w:rFonts w:ascii="Verdana" w:eastAsia="Calibri" w:hAnsi="Verdana"/>
          <w:spacing w:val="-2"/>
          <w:position w:val="1"/>
          <w:sz w:val="20"/>
        </w:rPr>
        <w:t>a</w:t>
      </w:r>
      <w:r w:rsidRPr="00E0731F">
        <w:rPr>
          <w:rFonts w:ascii="Verdana" w:eastAsia="Calibri" w:hAnsi="Verdana"/>
          <w:spacing w:val="1"/>
          <w:position w:val="1"/>
          <w:sz w:val="20"/>
        </w:rPr>
        <w:t>t</w:t>
      </w:r>
      <w:r w:rsidRPr="00E0731F">
        <w:rPr>
          <w:rFonts w:ascii="Verdana" w:eastAsia="Calibri" w:hAnsi="Verdana"/>
          <w:position w:val="1"/>
          <w:sz w:val="20"/>
        </w:rPr>
        <w:t>e</w:t>
      </w:r>
      <w:r w:rsidRPr="00E0731F">
        <w:rPr>
          <w:rFonts w:ascii="Verdana" w:eastAsia="Calibri" w:hAnsi="Verdana"/>
          <w:spacing w:val="-6"/>
          <w:position w:val="1"/>
          <w:sz w:val="20"/>
        </w:rPr>
        <w:t xml:space="preserve"> </w:t>
      </w:r>
      <w:r w:rsidRPr="00E0731F">
        <w:rPr>
          <w:rFonts w:ascii="Verdana" w:eastAsia="Calibri" w:hAnsi="Verdana"/>
          <w:spacing w:val="-2"/>
          <w:position w:val="1"/>
          <w:sz w:val="20"/>
        </w:rPr>
        <w:t>r</w:t>
      </w:r>
      <w:r w:rsidRPr="00E0731F">
        <w:rPr>
          <w:rFonts w:ascii="Verdana" w:eastAsia="Calibri" w:hAnsi="Verdana"/>
          <w:spacing w:val="1"/>
          <w:position w:val="1"/>
          <w:sz w:val="20"/>
        </w:rPr>
        <w:t>e</w:t>
      </w:r>
      <w:r w:rsidRPr="00E0731F">
        <w:rPr>
          <w:rFonts w:ascii="Verdana" w:eastAsia="Calibri" w:hAnsi="Verdana"/>
          <w:spacing w:val="-1"/>
          <w:position w:val="1"/>
          <w:sz w:val="20"/>
        </w:rPr>
        <w:t>w</w:t>
      </w:r>
      <w:r w:rsidRPr="00E0731F">
        <w:rPr>
          <w:rFonts w:ascii="Verdana" w:eastAsia="Calibri" w:hAnsi="Verdana"/>
          <w:spacing w:val="1"/>
          <w:position w:val="1"/>
          <w:sz w:val="20"/>
        </w:rPr>
        <w:t>o</w:t>
      </w:r>
      <w:r w:rsidRPr="00E0731F">
        <w:rPr>
          <w:rFonts w:ascii="Verdana" w:eastAsia="Calibri" w:hAnsi="Verdana"/>
          <w:position w:val="1"/>
          <w:sz w:val="20"/>
        </w:rPr>
        <w:t>rk</w:t>
      </w:r>
      <w:r w:rsidRPr="00E0731F">
        <w:rPr>
          <w:rFonts w:ascii="Verdana" w:eastAsia="Calibri" w:hAnsi="Verdana"/>
          <w:spacing w:val="-6"/>
          <w:position w:val="1"/>
          <w:sz w:val="20"/>
        </w:rPr>
        <w:t xml:space="preserve"> </w:t>
      </w:r>
      <w:r w:rsidRPr="00E0731F">
        <w:rPr>
          <w:rFonts w:ascii="Verdana" w:eastAsia="Calibri" w:hAnsi="Verdana"/>
          <w:spacing w:val="1"/>
          <w:position w:val="1"/>
          <w:sz w:val="20"/>
        </w:rPr>
        <w:t>o</w:t>
      </w:r>
      <w:r w:rsidRPr="00E0731F">
        <w:rPr>
          <w:rFonts w:ascii="Verdana" w:eastAsia="Calibri" w:hAnsi="Verdana"/>
          <w:position w:val="1"/>
          <w:sz w:val="20"/>
        </w:rPr>
        <w:t xml:space="preserve">f </w:t>
      </w:r>
      <w:r w:rsidRPr="00E0731F">
        <w:rPr>
          <w:rFonts w:ascii="Verdana" w:eastAsia="Calibri" w:hAnsi="Verdana"/>
          <w:spacing w:val="-1"/>
          <w:position w:val="1"/>
          <w:sz w:val="20"/>
        </w:rPr>
        <w:t>t</w:t>
      </w:r>
      <w:r w:rsidRPr="00E0731F">
        <w:rPr>
          <w:rFonts w:ascii="Verdana" w:eastAsia="Calibri" w:hAnsi="Verdana"/>
          <w:spacing w:val="1"/>
          <w:position w:val="1"/>
          <w:sz w:val="20"/>
        </w:rPr>
        <w:t>h</w:t>
      </w:r>
      <w:r w:rsidRPr="00E0731F">
        <w:rPr>
          <w:rFonts w:ascii="Verdana" w:eastAsia="Calibri" w:hAnsi="Verdana"/>
          <w:position w:val="1"/>
          <w:sz w:val="20"/>
        </w:rPr>
        <w:t>e</w:t>
      </w:r>
      <w:r w:rsidRPr="00E0731F">
        <w:rPr>
          <w:rFonts w:ascii="Verdana" w:eastAsia="Calibri" w:hAnsi="Verdana"/>
          <w:spacing w:val="-3"/>
          <w:position w:val="1"/>
          <w:sz w:val="20"/>
        </w:rPr>
        <w:t xml:space="preserve"> </w:t>
      </w:r>
      <w:r w:rsidRPr="00E0731F">
        <w:rPr>
          <w:rFonts w:ascii="Verdana" w:eastAsia="Calibri" w:hAnsi="Verdana"/>
          <w:spacing w:val="1"/>
          <w:position w:val="1"/>
          <w:sz w:val="20"/>
        </w:rPr>
        <w:t>p</w:t>
      </w:r>
      <w:r w:rsidRPr="00E0731F">
        <w:rPr>
          <w:rFonts w:ascii="Verdana" w:eastAsia="Calibri" w:hAnsi="Verdana"/>
          <w:position w:val="1"/>
          <w:sz w:val="20"/>
        </w:rPr>
        <w:t>a</w:t>
      </w:r>
      <w:r w:rsidRPr="00E0731F">
        <w:rPr>
          <w:rFonts w:ascii="Verdana" w:eastAsia="Calibri" w:hAnsi="Verdana"/>
          <w:spacing w:val="-1"/>
          <w:position w:val="1"/>
          <w:sz w:val="20"/>
        </w:rPr>
        <w:t>p</w:t>
      </w:r>
      <w:r w:rsidRPr="00E0731F">
        <w:rPr>
          <w:rFonts w:ascii="Verdana" w:eastAsia="Calibri" w:hAnsi="Verdana"/>
          <w:spacing w:val="1"/>
          <w:position w:val="1"/>
          <w:sz w:val="20"/>
        </w:rPr>
        <w:t>e</w:t>
      </w:r>
      <w:r w:rsidRPr="00E0731F">
        <w:rPr>
          <w:rFonts w:ascii="Verdana" w:eastAsia="Calibri" w:hAnsi="Verdana"/>
          <w:position w:val="1"/>
          <w:sz w:val="20"/>
        </w:rPr>
        <w:t>r.</w:t>
      </w:r>
    </w:p>
    <w:p w14:paraId="4800CAA7" w14:textId="77777777" w:rsidR="001C1988" w:rsidRPr="00E0731F" w:rsidRDefault="001C1988" w:rsidP="001C1988">
      <w:pPr>
        <w:spacing w:line="200" w:lineRule="exact"/>
        <w:rPr>
          <w:rFonts w:ascii="Verdana" w:hAnsi="Verdana"/>
          <w:sz w:val="20"/>
        </w:rPr>
      </w:pPr>
    </w:p>
    <w:p w14:paraId="616B53E3" w14:textId="77777777" w:rsidR="001C1988" w:rsidRPr="00E0731F" w:rsidRDefault="001C1988" w:rsidP="001C1988">
      <w:pPr>
        <w:ind w:left="120" w:right="-20"/>
        <w:rPr>
          <w:rFonts w:ascii="Verdana" w:eastAsia="Calibri" w:hAnsi="Verdana"/>
          <w:i/>
          <w:sz w:val="20"/>
          <w:u w:val="single"/>
        </w:rPr>
      </w:pPr>
      <w:r w:rsidRPr="00E0731F">
        <w:rPr>
          <w:rFonts w:ascii="Verdana" w:eastAsia="Calibri" w:hAnsi="Verdana"/>
          <w:bCs/>
          <w:i/>
          <w:sz w:val="20"/>
          <w:u w:val="single"/>
        </w:rPr>
        <w:t>P</w:t>
      </w:r>
      <w:r w:rsidRPr="00E0731F">
        <w:rPr>
          <w:rFonts w:ascii="Verdana" w:eastAsia="Calibri" w:hAnsi="Verdana"/>
          <w:bCs/>
          <w:i/>
          <w:spacing w:val="1"/>
          <w:sz w:val="20"/>
          <w:u w:val="single"/>
        </w:rPr>
        <w:t>O</w:t>
      </w:r>
      <w:r w:rsidRPr="00E0731F">
        <w:rPr>
          <w:rFonts w:ascii="Verdana" w:eastAsia="Calibri" w:hAnsi="Verdana"/>
          <w:bCs/>
          <w:i/>
          <w:spacing w:val="-1"/>
          <w:sz w:val="20"/>
          <w:u w:val="single"/>
        </w:rPr>
        <w:t>L</w:t>
      </w:r>
      <w:r w:rsidRPr="00E0731F">
        <w:rPr>
          <w:rFonts w:ascii="Verdana" w:eastAsia="Calibri" w:hAnsi="Verdana"/>
          <w:bCs/>
          <w:i/>
          <w:spacing w:val="1"/>
          <w:sz w:val="20"/>
          <w:u w:val="single"/>
        </w:rPr>
        <w:t>I</w:t>
      </w:r>
      <w:r w:rsidRPr="00E0731F">
        <w:rPr>
          <w:rFonts w:ascii="Verdana" w:eastAsia="Calibri" w:hAnsi="Verdana"/>
          <w:bCs/>
          <w:i/>
          <w:sz w:val="20"/>
          <w:u w:val="single"/>
        </w:rPr>
        <w:t>CY</w:t>
      </w:r>
      <w:r w:rsidRPr="00E0731F">
        <w:rPr>
          <w:rFonts w:ascii="Verdana" w:eastAsia="Calibri" w:hAnsi="Verdana"/>
          <w:bCs/>
          <w:i/>
          <w:spacing w:val="-2"/>
          <w:sz w:val="20"/>
          <w:u w:val="single"/>
        </w:rPr>
        <w:t xml:space="preserve"> </w:t>
      </w:r>
      <w:r w:rsidRPr="00E0731F">
        <w:rPr>
          <w:rFonts w:ascii="Verdana" w:eastAsia="Calibri" w:hAnsi="Verdana"/>
          <w:bCs/>
          <w:i/>
          <w:sz w:val="20"/>
          <w:u w:val="single"/>
        </w:rPr>
        <w:t>P</w:t>
      </w:r>
      <w:r w:rsidRPr="00E0731F">
        <w:rPr>
          <w:rFonts w:ascii="Verdana" w:eastAsia="Calibri" w:hAnsi="Verdana"/>
          <w:bCs/>
          <w:i/>
          <w:spacing w:val="-1"/>
          <w:sz w:val="20"/>
          <w:u w:val="single"/>
        </w:rPr>
        <w:t>R</w:t>
      </w:r>
      <w:r w:rsidRPr="00E0731F">
        <w:rPr>
          <w:rFonts w:ascii="Verdana" w:eastAsia="Calibri" w:hAnsi="Verdana"/>
          <w:bCs/>
          <w:i/>
          <w:spacing w:val="1"/>
          <w:sz w:val="20"/>
          <w:u w:val="single"/>
        </w:rPr>
        <w:t>O</w:t>
      </w:r>
      <w:r w:rsidRPr="00E0731F">
        <w:rPr>
          <w:rFonts w:ascii="Verdana" w:eastAsia="Calibri" w:hAnsi="Verdana"/>
          <w:bCs/>
          <w:i/>
          <w:sz w:val="20"/>
          <w:u w:val="single"/>
        </w:rPr>
        <w:t>CED</w:t>
      </w:r>
      <w:r w:rsidRPr="00E0731F">
        <w:rPr>
          <w:rFonts w:ascii="Verdana" w:eastAsia="Calibri" w:hAnsi="Verdana"/>
          <w:bCs/>
          <w:i/>
          <w:spacing w:val="-1"/>
          <w:sz w:val="20"/>
          <w:u w:val="single"/>
        </w:rPr>
        <w:t>UR</w:t>
      </w:r>
      <w:r w:rsidRPr="00E0731F">
        <w:rPr>
          <w:rFonts w:ascii="Verdana" w:eastAsia="Calibri" w:hAnsi="Verdana"/>
          <w:bCs/>
          <w:i/>
          <w:sz w:val="20"/>
          <w:u w:val="single"/>
        </w:rPr>
        <w:t>ES</w:t>
      </w:r>
    </w:p>
    <w:p w14:paraId="6D7E28E4" w14:textId="77777777" w:rsidR="001C1988" w:rsidRPr="00E0731F" w:rsidRDefault="001C1988" w:rsidP="001C1988">
      <w:pPr>
        <w:spacing w:before="2" w:line="130" w:lineRule="exact"/>
        <w:rPr>
          <w:rFonts w:ascii="Verdana" w:hAnsi="Verdana"/>
          <w:sz w:val="20"/>
        </w:rPr>
      </w:pPr>
    </w:p>
    <w:p w14:paraId="1BF3B595" w14:textId="77777777" w:rsidR="001C1988" w:rsidRPr="00E0731F" w:rsidRDefault="001C1988" w:rsidP="001C1988">
      <w:pPr>
        <w:pStyle w:val="ListParagraph"/>
        <w:numPr>
          <w:ilvl w:val="0"/>
          <w:numId w:val="27"/>
        </w:numPr>
        <w:rPr>
          <w:rFonts w:ascii="Verdana" w:eastAsia="Calibri" w:hAnsi="Verdana"/>
          <w:sz w:val="20"/>
          <w:szCs w:val="20"/>
        </w:rPr>
      </w:pPr>
      <w:r w:rsidRPr="00E0731F">
        <w:rPr>
          <w:rFonts w:ascii="Verdana" w:eastAsia="Calibri" w:hAnsi="Verdana"/>
          <w:sz w:val="20"/>
          <w:szCs w:val="20"/>
        </w:rPr>
        <w:t>W</w:t>
      </w:r>
      <w:r w:rsidRPr="00E0731F">
        <w:rPr>
          <w:rFonts w:ascii="Verdana" w:eastAsia="Calibri" w:hAnsi="Verdana"/>
          <w:spacing w:val="1"/>
          <w:sz w:val="20"/>
          <w:szCs w:val="20"/>
        </w:rPr>
        <w:t>he</w:t>
      </w:r>
      <w:r w:rsidRPr="00E0731F">
        <w:rPr>
          <w:rFonts w:ascii="Verdana" w:eastAsia="Calibri" w:hAnsi="Verdana"/>
          <w:sz w:val="20"/>
          <w:szCs w:val="20"/>
        </w:rPr>
        <w:t>n</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z w:val="20"/>
          <w:szCs w:val="20"/>
        </w:rPr>
        <w:t>gag</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8"/>
          <w:sz w:val="20"/>
          <w:szCs w:val="20"/>
        </w:rPr>
        <w:t xml:space="preserve"> </w:t>
      </w:r>
      <w:r w:rsidRPr="00E0731F">
        <w:rPr>
          <w:rFonts w:ascii="Verdana" w:eastAsia="Calibri" w:hAnsi="Verdana"/>
          <w:sz w:val="20"/>
          <w:szCs w:val="20"/>
        </w:rPr>
        <w:t>in</w:t>
      </w:r>
      <w:r w:rsidRPr="00E0731F">
        <w:rPr>
          <w:rFonts w:ascii="Verdana" w:eastAsia="Calibri" w:hAnsi="Verdana"/>
          <w:spacing w:val="2"/>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pacing w:val="-2"/>
          <w:sz w:val="20"/>
          <w:szCs w:val="20"/>
        </w:rPr>
        <w:t>a</w:t>
      </w:r>
      <w:r w:rsidRPr="00E0731F">
        <w:rPr>
          <w:rFonts w:ascii="Verdana" w:eastAsia="Calibri" w:hAnsi="Verdana"/>
          <w:spacing w:val="1"/>
          <w:sz w:val="20"/>
          <w:szCs w:val="20"/>
        </w:rPr>
        <w:t>de</w:t>
      </w:r>
      <w:r w:rsidRPr="00E0731F">
        <w:rPr>
          <w:rFonts w:ascii="Verdana" w:eastAsia="Calibri" w:hAnsi="Verdana"/>
          <w:sz w:val="20"/>
          <w:szCs w:val="20"/>
        </w:rPr>
        <w:t>mic</w:t>
      </w:r>
      <w:r w:rsidRPr="00E0731F">
        <w:rPr>
          <w:rFonts w:ascii="Verdana" w:eastAsia="Calibri" w:hAnsi="Verdana"/>
          <w:spacing w:val="-5"/>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is</w:t>
      </w:r>
      <w:r w:rsidRPr="00E0731F">
        <w:rPr>
          <w:rFonts w:ascii="Verdana" w:eastAsia="Calibri" w:hAnsi="Verdana"/>
          <w:spacing w:val="1"/>
          <w:sz w:val="20"/>
          <w:szCs w:val="20"/>
        </w:rPr>
        <w:t>h</w:t>
      </w:r>
      <w:r w:rsidRPr="00E0731F">
        <w:rPr>
          <w:rFonts w:ascii="Verdana" w:eastAsia="Calibri" w:hAnsi="Verdana"/>
          <w:spacing w:val="-2"/>
          <w:sz w:val="20"/>
          <w:szCs w:val="20"/>
        </w:rPr>
        <w:t>o</w:t>
      </w:r>
      <w:r w:rsidRPr="00E0731F">
        <w:rPr>
          <w:rFonts w:ascii="Verdana" w:eastAsia="Calibri" w:hAnsi="Verdana"/>
          <w:spacing w:val="1"/>
          <w:sz w:val="20"/>
          <w:szCs w:val="20"/>
        </w:rPr>
        <w:t>ne</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5"/>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f</w:t>
      </w:r>
      <w:r w:rsidRPr="00E0731F">
        <w:rPr>
          <w:rFonts w:ascii="Verdana" w:eastAsia="Calibri" w:hAnsi="Verdana"/>
          <w:sz w:val="20"/>
          <w:szCs w:val="20"/>
        </w:rPr>
        <w:t>ails</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2"/>
          <w:sz w:val="20"/>
          <w:szCs w:val="20"/>
        </w:rPr>
        <w:t>e</w:t>
      </w:r>
      <w:r w:rsidRPr="00E0731F">
        <w:rPr>
          <w:rFonts w:ascii="Verdana" w:eastAsia="Calibri" w:hAnsi="Verdana"/>
          <w:sz w:val="20"/>
          <w:szCs w:val="20"/>
        </w:rPr>
        <w:t>t</w:t>
      </w:r>
      <w:r w:rsidRPr="00E0731F">
        <w:rPr>
          <w:rFonts w:ascii="Verdana" w:eastAsia="Calibri" w:hAnsi="Verdana"/>
          <w:spacing w:val="-3"/>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p</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op</w:t>
      </w:r>
      <w:r w:rsidRPr="00E0731F">
        <w:rPr>
          <w:rFonts w:ascii="Verdana" w:eastAsia="Calibri" w:hAnsi="Verdana"/>
          <w:sz w:val="20"/>
          <w:szCs w:val="20"/>
        </w:rPr>
        <w:t>r</w:t>
      </w:r>
      <w:r w:rsidRPr="00E0731F">
        <w:rPr>
          <w:rFonts w:ascii="Verdana" w:eastAsia="Calibri" w:hAnsi="Verdana"/>
          <w:spacing w:val="-2"/>
          <w:sz w:val="20"/>
          <w:szCs w:val="20"/>
        </w:rPr>
        <w:t>i</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z w:val="20"/>
          <w:szCs w:val="20"/>
        </w:rPr>
        <w:t>n g</w:t>
      </w:r>
      <w:r w:rsidRPr="00E0731F">
        <w:rPr>
          <w:rFonts w:ascii="Verdana" w:eastAsia="Calibri" w:hAnsi="Verdana"/>
          <w:spacing w:val="1"/>
          <w:sz w:val="20"/>
          <w:szCs w:val="20"/>
        </w:rPr>
        <w:t>u</w:t>
      </w:r>
      <w:r w:rsidRPr="00E0731F">
        <w:rPr>
          <w:rFonts w:ascii="Verdana" w:eastAsia="Calibri" w:hAnsi="Verdana"/>
          <w:sz w:val="20"/>
          <w:szCs w:val="20"/>
        </w:rPr>
        <w:t>i</w:t>
      </w:r>
      <w:r w:rsidRPr="00E0731F">
        <w:rPr>
          <w:rFonts w:ascii="Verdana" w:eastAsia="Calibri" w:hAnsi="Verdana"/>
          <w:spacing w:val="1"/>
          <w:sz w:val="20"/>
          <w:szCs w:val="20"/>
        </w:rPr>
        <w:t>d</w:t>
      </w:r>
      <w:r w:rsidRPr="00E0731F">
        <w:rPr>
          <w:rFonts w:ascii="Verdana" w:eastAsia="Calibri" w:hAnsi="Verdana"/>
          <w:sz w:val="20"/>
          <w:szCs w:val="20"/>
        </w:rPr>
        <w:t>el</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es,</w:t>
      </w:r>
      <w:r w:rsidRPr="00E0731F">
        <w:rPr>
          <w:rFonts w:ascii="Verdana" w:eastAsia="Calibri" w:hAnsi="Verdana"/>
          <w:spacing w:val="-6"/>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2"/>
          <w:sz w:val="20"/>
          <w:szCs w:val="20"/>
        </w:rPr>
        <w:t>e</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6"/>
          <w:sz w:val="20"/>
          <w:szCs w:val="20"/>
        </w:rPr>
        <w:t xml:space="preserve"> </w:t>
      </w:r>
      <w:r w:rsidRPr="00E0731F">
        <w:rPr>
          <w:rFonts w:ascii="Verdana" w:eastAsia="Calibri" w:hAnsi="Verdana"/>
          <w:sz w:val="20"/>
          <w:szCs w:val="20"/>
        </w:rPr>
        <w:t>is</w:t>
      </w:r>
      <w:r w:rsidRPr="00E0731F">
        <w:rPr>
          <w:rFonts w:ascii="Verdana" w:eastAsia="Calibri" w:hAnsi="Verdana"/>
          <w:spacing w:val="1"/>
          <w:sz w:val="20"/>
          <w:szCs w:val="20"/>
        </w:rPr>
        <w:t xml:space="preserve"> </w:t>
      </w:r>
      <w:r w:rsidRPr="00E0731F">
        <w:rPr>
          <w:rFonts w:ascii="Verdana" w:eastAsia="Calibri" w:hAnsi="Verdana"/>
          <w:spacing w:val="-3"/>
          <w:sz w:val="20"/>
          <w:szCs w:val="20"/>
        </w:rPr>
        <w:t>c</w:t>
      </w:r>
      <w:r w:rsidRPr="00E0731F">
        <w:rPr>
          <w:rFonts w:ascii="Verdana" w:eastAsia="Calibri" w:hAnsi="Verdana"/>
          <w:sz w:val="20"/>
          <w:szCs w:val="20"/>
        </w:rPr>
        <w:t>all</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1"/>
          <w:sz w:val="20"/>
          <w:szCs w:val="20"/>
        </w:rPr>
        <w:t>t</w:t>
      </w:r>
      <w:r w:rsidRPr="00E0731F">
        <w:rPr>
          <w:rFonts w:ascii="Verdana" w:eastAsia="Calibri" w:hAnsi="Verdana"/>
          <w:spacing w:val="-1"/>
          <w:sz w:val="20"/>
          <w:szCs w:val="20"/>
        </w:rPr>
        <w:t>w</w:t>
      </w:r>
      <w:r w:rsidRPr="00E0731F">
        <w:rPr>
          <w:rFonts w:ascii="Verdana" w:eastAsia="Calibri" w:hAnsi="Verdana"/>
          <w:spacing w:val="1"/>
          <w:sz w:val="20"/>
          <w:szCs w:val="20"/>
        </w:rPr>
        <w:t>e</w:t>
      </w:r>
      <w:r w:rsidRPr="00E0731F">
        <w:rPr>
          <w:rFonts w:ascii="Verdana" w:eastAsia="Calibri" w:hAnsi="Verdana"/>
          <w:spacing w:val="-2"/>
          <w:sz w:val="20"/>
          <w:szCs w:val="20"/>
        </w:rPr>
        <w:t>e</w:t>
      </w:r>
      <w:r w:rsidRPr="00E0731F">
        <w:rPr>
          <w:rFonts w:ascii="Verdana" w:eastAsia="Calibri" w:hAnsi="Verdana"/>
          <w:sz w:val="20"/>
          <w:szCs w:val="20"/>
        </w:rPr>
        <w:t>n</w:t>
      </w:r>
      <w:r w:rsidRPr="00E0731F">
        <w:rPr>
          <w:rFonts w:ascii="Verdana" w:eastAsia="Calibri" w:hAnsi="Verdana"/>
          <w:spacing w:val="-7"/>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1"/>
          <w:sz w:val="20"/>
          <w:szCs w:val="20"/>
        </w:rPr>
        <w:t xml:space="preserve"> p</w:t>
      </w:r>
      <w:r w:rsidRPr="00E0731F">
        <w:rPr>
          <w:rFonts w:ascii="Verdana" w:eastAsia="Calibri" w:hAnsi="Verdana"/>
          <w:spacing w:val="-2"/>
          <w:sz w:val="20"/>
          <w:szCs w:val="20"/>
        </w:rPr>
        <w:t>r</w:t>
      </w:r>
      <w:r w:rsidRPr="00E0731F">
        <w:rPr>
          <w:rFonts w:ascii="Verdana" w:eastAsia="Calibri" w:hAnsi="Verdana"/>
          <w:spacing w:val="1"/>
          <w:sz w:val="20"/>
          <w:szCs w:val="20"/>
        </w:rPr>
        <w:t>ofe</w:t>
      </w:r>
      <w:r w:rsidRPr="00E0731F">
        <w:rPr>
          <w:rFonts w:ascii="Verdana" w:eastAsia="Calibri" w:hAnsi="Verdana"/>
          <w:spacing w:val="-3"/>
          <w:sz w:val="20"/>
          <w:szCs w:val="20"/>
        </w:rPr>
        <w:t>s</w:t>
      </w:r>
      <w:r w:rsidRPr="00E0731F">
        <w:rPr>
          <w:rFonts w:ascii="Verdana" w:eastAsia="Calibri" w:hAnsi="Verdana"/>
          <w:sz w:val="20"/>
          <w:szCs w:val="20"/>
        </w:rPr>
        <w:t>s</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1"/>
          <w:sz w:val="20"/>
          <w:szCs w:val="20"/>
        </w:rPr>
        <w:t>(</w:t>
      </w:r>
      <w:r w:rsidRPr="00E0731F">
        <w:rPr>
          <w:rFonts w:ascii="Verdana" w:eastAsia="Calibri" w:hAnsi="Verdana"/>
          <w:sz w:val="20"/>
          <w:szCs w:val="20"/>
        </w:rPr>
        <w:t>s)</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d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ud</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1"/>
          <w:sz w:val="20"/>
          <w:szCs w:val="20"/>
        </w:rPr>
        <w:t xml:space="preserve"> 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is</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z w:val="20"/>
          <w:szCs w:val="20"/>
        </w:rPr>
        <w:t>ss</w:t>
      </w:r>
      <w:r w:rsidRPr="00E0731F">
        <w:rPr>
          <w:rFonts w:ascii="Verdana" w:eastAsia="Calibri" w:hAnsi="Verdana"/>
          <w:spacing w:val="-3"/>
          <w:sz w:val="20"/>
          <w:szCs w:val="20"/>
        </w:rPr>
        <w:t xml:space="preserve"> </w:t>
      </w:r>
      <w:r w:rsidRPr="00E0731F">
        <w:rPr>
          <w:rFonts w:ascii="Verdana" w:eastAsia="Calibri" w:hAnsi="Verdana"/>
          <w:spacing w:val="1"/>
          <w:sz w:val="20"/>
          <w:szCs w:val="20"/>
        </w:rPr>
        <w:t xml:space="preserve">the </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i</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w:t>
      </w:r>
      <w:r w:rsidRPr="00E0731F">
        <w:rPr>
          <w:rFonts w:ascii="Verdana" w:eastAsia="Calibri" w:hAnsi="Verdana"/>
          <w:spacing w:val="-2"/>
          <w:sz w:val="20"/>
          <w:szCs w:val="20"/>
        </w:rPr>
        <w:t xml:space="preserve"> T</w:t>
      </w:r>
      <w:r w:rsidRPr="00E0731F">
        <w:rPr>
          <w:rFonts w:ascii="Verdana" w:eastAsia="Calibri" w:hAnsi="Verdana"/>
          <w:spacing w:val="1"/>
          <w:sz w:val="20"/>
          <w:szCs w:val="20"/>
        </w:rPr>
        <w:t>h</w:t>
      </w:r>
      <w:r w:rsidRPr="00E0731F">
        <w:rPr>
          <w:rFonts w:ascii="Verdana" w:eastAsia="Calibri" w:hAnsi="Verdana"/>
          <w:sz w:val="20"/>
          <w:szCs w:val="20"/>
        </w:rPr>
        <w:t>is</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2"/>
          <w:sz w:val="20"/>
          <w:szCs w:val="20"/>
        </w:rPr>
        <w:t>e</w:t>
      </w:r>
      <w:r w:rsidRPr="00E0731F">
        <w:rPr>
          <w:rFonts w:ascii="Verdana" w:eastAsia="Calibri" w:hAnsi="Verdana"/>
          <w:spacing w:val="1"/>
          <w:sz w:val="20"/>
          <w:szCs w:val="20"/>
        </w:rPr>
        <w:t>et</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5"/>
          <w:sz w:val="20"/>
          <w:szCs w:val="20"/>
        </w:rPr>
        <w:t xml:space="preserve"> </w:t>
      </w:r>
      <w:r w:rsidRPr="00E0731F">
        <w:rPr>
          <w:rFonts w:ascii="Verdana" w:eastAsia="Calibri" w:hAnsi="Verdana"/>
          <w:spacing w:val="-2"/>
          <w:sz w:val="20"/>
          <w:szCs w:val="20"/>
        </w:rPr>
        <w:t>m</w:t>
      </w:r>
      <w:r w:rsidRPr="00E0731F">
        <w:rPr>
          <w:rFonts w:ascii="Verdana" w:eastAsia="Calibri" w:hAnsi="Verdana"/>
          <w:sz w:val="20"/>
          <w:szCs w:val="20"/>
        </w:rPr>
        <w:t>ay</w:t>
      </w:r>
      <w:r w:rsidRPr="00E0731F">
        <w:rPr>
          <w:rFonts w:ascii="Verdana" w:eastAsia="Calibri" w:hAnsi="Verdana"/>
          <w:spacing w:val="-4"/>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1"/>
          <w:sz w:val="20"/>
          <w:szCs w:val="20"/>
        </w:rPr>
        <w:t>u</w:t>
      </w:r>
      <w:r w:rsidRPr="00E0731F">
        <w:rPr>
          <w:rFonts w:ascii="Verdana" w:eastAsia="Calibri" w:hAnsi="Verdana"/>
          <w:sz w:val="20"/>
          <w:szCs w:val="20"/>
        </w:rPr>
        <w:t>lt</w:t>
      </w:r>
      <w:r w:rsidRPr="00E0731F">
        <w:rPr>
          <w:rFonts w:ascii="Verdana" w:eastAsia="Calibri" w:hAnsi="Verdana"/>
          <w:spacing w:val="-2"/>
          <w:sz w:val="20"/>
          <w:szCs w:val="20"/>
        </w:rPr>
        <w:t xml:space="preserve"> </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z w:val="20"/>
          <w:szCs w:val="20"/>
        </w:rPr>
        <w:t>:</w:t>
      </w:r>
    </w:p>
    <w:p w14:paraId="6F89C741" w14:textId="77777777" w:rsidR="001C1988" w:rsidRPr="00E0731F" w:rsidRDefault="001C1988" w:rsidP="001C1988">
      <w:pPr>
        <w:pStyle w:val="ListParagraph"/>
        <w:numPr>
          <w:ilvl w:val="1"/>
          <w:numId w:val="27"/>
        </w:numPr>
        <w:spacing w:before="1"/>
        <w:ind w:right="-20"/>
        <w:rPr>
          <w:rFonts w:ascii="Verdana" w:eastAsia="Calibri" w:hAnsi="Verdana"/>
          <w:sz w:val="20"/>
          <w:szCs w:val="20"/>
        </w:rPr>
      </w:pPr>
      <w:r w:rsidRPr="00E0731F">
        <w:rPr>
          <w:rFonts w:ascii="Verdana" w:eastAsia="Calibri" w:hAnsi="Verdana"/>
          <w:spacing w:val="-1"/>
          <w:sz w:val="20"/>
          <w:szCs w:val="20"/>
        </w:rPr>
        <w:t>R</w:t>
      </w:r>
      <w:r w:rsidRPr="00E0731F">
        <w:rPr>
          <w:rFonts w:ascii="Verdana" w:eastAsia="Calibri" w:hAnsi="Verdana"/>
          <w:spacing w:val="1"/>
          <w:sz w:val="20"/>
          <w:szCs w:val="20"/>
        </w:rPr>
        <w:t>edo</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6"/>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 assig</w:t>
      </w:r>
      <w:r w:rsidRPr="00E0731F">
        <w:rPr>
          <w:rFonts w:ascii="Verdana" w:eastAsia="Calibri" w:hAnsi="Verdana"/>
          <w:spacing w:val="1"/>
          <w:sz w:val="20"/>
          <w:szCs w:val="20"/>
        </w:rPr>
        <w:t>n</w:t>
      </w:r>
      <w:r w:rsidRPr="00E0731F">
        <w:rPr>
          <w:rFonts w:ascii="Verdana" w:eastAsia="Calibri" w:hAnsi="Verdana"/>
          <w:spacing w:val="-2"/>
          <w:sz w:val="20"/>
          <w:szCs w:val="20"/>
        </w:rPr>
        <w:t>m</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p>
    <w:p w14:paraId="13ADF650" w14:textId="77777777" w:rsidR="001C1988" w:rsidRPr="00E0731F" w:rsidRDefault="001C1988" w:rsidP="001C1988">
      <w:pPr>
        <w:pStyle w:val="ListParagraph"/>
        <w:numPr>
          <w:ilvl w:val="1"/>
          <w:numId w:val="27"/>
        </w:numPr>
        <w:spacing w:before="43" w:line="275" w:lineRule="auto"/>
        <w:ind w:right="2634"/>
        <w:rPr>
          <w:rFonts w:ascii="Verdana" w:eastAsia="Calibri" w:hAnsi="Verdana"/>
          <w:spacing w:val="1"/>
          <w:sz w:val="20"/>
          <w:szCs w:val="20"/>
        </w:rPr>
      </w:pPr>
      <w:r w:rsidRPr="00E0731F">
        <w:rPr>
          <w:rFonts w:ascii="Verdana" w:eastAsia="Calibri" w:hAnsi="Verdana"/>
          <w:sz w:val="20"/>
          <w:szCs w:val="20"/>
        </w:rPr>
        <w:t>Faili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2"/>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assig</w:t>
      </w:r>
      <w:r w:rsidRPr="00E0731F">
        <w:rPr>
          <w:rFonts w:ascii="Verdana" w:eastAsia="Calibri" w:hAnsi="Verdana"/>
          <w:spacing w:val="1"/>
          <w:sz w:val="20"/>
          <w:szCs w:val="20"/>
        </w:rPr>
        <w:t>n</w:t>
      </w:r>
      <w:r w:rsidRPr="00E0731F">
        <w:rPr>
          <w:rFonts w:ascii="Verdana" w:eastAsia="Calibri" w:hAnsi="Verdana"/>
          <w:sz w:val="20"/>
          <w:szCs w:val="20"/>
        </w:rPr>
        <w:t>m</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2"/>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w:t>
      </w:r>
      <w:r w:rsidRPr="00E0731F">
        <w:rPr>
          <w:rFonts w:ascii="Verdana" w:eastAsia="Calibri" w:hAnsi="Verdana"/>
          <w:spacing w:val="1"/>
          <w:sz w:val="20"/>
          <w:szCs w:val="20"/>
        </w:rPr>
        <w:t>th</w:t>
      </w:r>
      <w:r w:rsidRPr="00E0731F">
        <w:rPr>
          <w:rFonts w:ascii="Verdana" w:eastAsia="Calibri" w:hAnsi="Verdana"/>
          <w:spacing w:val="-2"/>
          <w:sz w:val="20"/>
          <w:szCs w:val="20"/>
        </w:rPr>
        <w:t>o</w:t>
      </w:r>
      <w:r w:rsidRPr="00E0731F">
        <w:rPr>
          <w:rFonts w:ascii="Verdana" w:eastAsia="Calibri" w:hAnsi="Verdana"/>
          <w:spacing w:val="1"/>
          <w:sz w:val="20"/>
          <w:szCs w:val="20"/>
        </w:rPr>
        <w:t>u</w:t>
      </w:r>
      <w:r w:rsidRPr="00E0731F">
        <w:rPr>
          <w:rFonts w:ascii="Verdana" w:eastAsia="Calibri" w:hAnsi="Verdana"/>
          <w:sz w:val="20"/>
          <w:szCs w:val="20"/>
        </w:rPr>
        <w:t>t</w:t>
      </w:r>
      <w:r w:rsidRPr="00E0731F">
        <w:rPr>
          <w:rFonts w:ascii="Verdana" w:eastAsia="Calibri" w:hAnsi="Verdana"/>
          <w:spacing w:val="-2"/>
          <w:sz w:val="20"/>
          <w:szCs w:val="20"/>
        </w:rPr>
        <w:t xml:space="preserve"> </w:t>
      </w:r>
      <w:r w:rsidRPr="00E0731F">
        <w:rPr>
          <w:rFonts w:ascii="Verdana" w:eastAsia="Calibri" w:hAnsi="Verdana"/>
          <w:spacing w:val="1"/>
          <w:sz w:val="20"/>
          <w:szCs w:val="20"/>
        </w:rPr>
        <w:t>o</w:t>
      </w:r>
      <w:r w:rsidRPr="00E0731F">
        <w:rPr>
          <w:rFonts w:ascii="Verdana" w:eastAsia="Calibri" w:hAnsi="Verdana"/>
          <w:spacing w:val="-1"/>
          <w:sz w:val="20"/>
          <w:szCs w:val="20"/>
        </w:rPr>
        <w:t>p</w:t>
      </w:r>
      <w:r w:rsidRPr="00E0731F">
        <w:rPr>
          <w:rFonts w:ascii="Verdana" w:eastAsia="Calibri" w:hAnsi="Verdana"/>
          <w:spacing w:val="1"/>
          <w:sz w:val="20"/>
          <w:szCs w:val="20"/>
        </w:rPr>
        <w:t>po</w:t>
      </w:r>
      <w:r w:rsidRPr="00E0731F">
        <w:rPr>
          <w:rFonts w:ascii="Verdana" w:eastAsia="Calibri" w:hAnsi="Verdana"/>
          <w:spacing w:val="-2"/>
          <w:sz w:val="20"/>
          <w:szCs w:val="20"/>
        </w:rPr>
        <w:t>r</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pacing w:val="1"/>
          <w:sz w:val="20"/>
          <w:szCs w:val="20"/>
        </w:rPr>
        <w:t>n</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5"/>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2"/>
          <w:sz w:val="20"/>
          <w:szCs w:val="20"/>
        </w:rPr>
        <w:t>a</w:t>
      </w:r>
      <w:r w:rsidRPr="00E0731F">
        <w:rPr>
          <w:rFonts w:ascii="Verdana" w:eastAsia="Calibri" w:hAnsi="Verdana"/>
          <w:spacing w:val="-1"/>
          <w:sz w:val="20"/>
          <w:szCs w:val="20"/>
        </w:rPr>
        <w:t>k</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u</w:t>
      </w:r>
      <w:r w:rsidRPr="00E0731F">
        <w:rPr>
          <w:rFonts w:ascii="Verdana" w:eastAsia="Calibri" w:hAnsi="Verdana"/>
          <w:sz w:val="20"/>
          <w:szCs w:val="20"/>
        </w:rPr>
        <w:t xml:space="preserve">p </w:t>
      </w:r>
      <w:r w:rsidRPr="00E0731F">
        <w:rPr>
          <w:rFonts w:ascii="Verdana" w:eastAsia="Calibri" w:hAnsi="Verdana"/>
          <w:spacing w:val="1"/>
          <w:sz w:val="20"/>
          <w:szCs w:val="20"/>
        </w:rPr>
        <w:t>po</w:t>
      </w:r>
      <w:r w:rsidRPr="00E0731F">
        <w:rPr>
          <w:rFonts w:ascii="Verdana" w:eastAsia="Calibri" w:hAnsi="Verdana"/>
          <w:spacing w:val="-2"/>
          <w:sz w:val="20"/>
          <w:szCs w:val="20"/>
        </w:rPr>
        <w:t>i</w:t>
      </w:r>
      <w:r w:rsidRPr="00E0731F">
        <w:rPr>
          <w:rFonts w:ascii="Verdana" w:eastAsia="Calibri" w:hAnsi="Verdana"/>
          <w:spacing w:val="1"/>
          <w:sz w:val="20"/>
          <w:szCs w:val="20"/>
        </w:rPr>
        <w:t xml:space="preserve">nts </w:t>
      </w:r>
    </w:p>
    <w:p w14:paraId="13CF0B8B" w14:textId="77777777" w:rsidR="001C1988" w:rsidRPr="00E0731F" w:rsidRDefault="001C1988" w:rsidP="001C1988">
      <w:pPr>
        <w:pStyle w:val="ListParagraph"/>
        <w:numPr>
          <w:ilvl w:val="1"/>
          <w:numId w:val="27"/>
        </w:numPr>
        <w:spacing w:before="43" w:line="275" w:lineRule="auto"/>
        <w:ind w:right="2634"/>
        <w:rPr>
          <w:rFonts w:ascii="Verdana" w:eastAsia="Calibri" w:hAnsi="Verdana"/>
          <w:sz w:val="20"/>
          <w:szCs w:val="20"/>
        </w:rPr>
      </w:pPr>
      <w:r w:rsidRPr="00E0731F">
        <w:rPr>
          <w:rFonts w:ascii="Verdana" w:eastAsia="Calibri" w:hAnsi="Verdana"/>
          <w:sz w:val="20"/>
          <w:szCs w:val="20"/>
        </w:rPr>
        <w:t>Faili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3"/>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ou</w:t>
      </w:r>
      <w:r w:rsidRPr="00E0731F">
        <w:rPr>
          <w:rFonts w:ascii="Verdana" w:eastAsia="Calibri" w:hAnsi="Verdana"/>
          <w:sz w:val="20"/>
          <w:szCs w:val="20"/>
        </w:rPr>
        <w:t>rse</w:t>
      </w:r>
    </w:p>
    <w:p w14:paraId="08FA9AFB" w14:textId="77777777" w:rsidR="001C1988" w:rsidRPr="00E0731F" w:rsidRDefault="001C1988" w:rsidP="001C1988">
      <w:pPr>
        <w:pStyle w:val="ListParagraph"/>
        <w:numPr>
          <w:ilvl w:val="0"/>
          <w:numId w:val="27"/>
        </w:numPr>
        <w:spacing w:before="43" w:line="275" w:lineRule="auto"/>
        <w:rPr>
          <w:rFonts w:ascii="Verdana" w:eastAsia="Calibri" w:hAnsi="Verdana"/>
          <w:sz w:val="20"/>
          <w:szCs w:val="20"/>
        </w:rPr>
      </w:pPr>
      <w:r w:rsidRPr="00E0731F">
        <w:rPr>
          <w:rFonts w:ascii="Verdana" w:eastAsia="Calibri" w:hAnsi="Verdana"/>
          <w:sz w:val="20"/>
          <w:szCs w:val="20"/>
        </w:rPr>
        <w:t>If</w:t>
      </w:r>
      <w:r w:rsidRPr="00E0731F">
        <w:rPr>
          <w:rFonts w:ascii="Verdana" w:eastAsia="Calibri" w:hAnsi="Verdana"/>
          <w:spacing w:val="1"/>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2"/>
          <w:sz w:val="20"/>
          <w:szCs w:val="20"/>
        </w:rPr>
        <w:t xml:space="preserve"> 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i</w:t>
      </w:r>
      <w:r w:rsidRPr="00E0731F">
        <w:rPr>
          <w:rFonts w:ascii="Verdana" w:eastAsia="Calibri" w:hAnsi="Verdana"/>
          <w:spacing w:val="1"/>
          <w:sz w:val="20"/>
          <w:szCs w:val="20"/>
        </w:rPr>
        <w:t>d</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2"/>
          <w:sz w:val="20"/>
          <w:szCs w:val="20"/>
        </w:rPr>
        <w:t xml:space="preserve"> </w:t>
      </w:r>
      <w:r w:rsidRPr="00E0731F">
        <w:rPr>
          <w:rFonts w:ascii="Verdana" w:eastAsia="Calibri" w:hAnsi="Verdana"/>
          <w:sz w:val="20"/>
          <w:szCs w:val="20"/>
        </w:rPr>
        <w:t>is</w:t>
      </w:r>
      <w:r w:rsidRPr="00E0731F">
        <w:rPr>
          <w:rFonts w:ascii="Verdana" w:eastAsia="Calibri" w:hAnsi="Verdana"/>
          <w:spacing w:val="1"/>
          <w:sz w:val="20"/>
          <w:szCs w:val="20"/>
        </w:rPr>
        <w:t xml:space="preserve"> </w:t>
      </w:r>
      <w:r w:rsidRPr="00E0731F">
        <w:rPr>
          <w:rFonts w:ascii="Verdana" w:eastAsia="Calibri" w:hAnsi="Verdana"/>
          <w:spacing w:val="-1"/>
          <w:sz w:val="20"/>
          <w:szCs w:val="20"/>
        </w:rPr>
        <w:t>n</w:t>
      </w:r>
      <w:r w:rsidRPr="00E0731F">
        <w:rPr>
          <w:rFonts w:ascii="Verdana" w:eastAsia="Calibri" w:hAnsi="Verdana"/>
          <w:spacing w:val="1"/>
          <w:sz w:val="20"/>
          <w:szCs w:val="20"/>
        </w:rPr>
        <w:t>o</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2"/>
          <w:sz w:val="20"/>
          <w:szCs w:val="20"/>
        </w:rPr>
        <w:t>o</w:t>
      </w:r>
      <w:r w:rsidRPr="00E0731F">
        <w:rPr>
          <w:rFonts w:ascii="Verdana" w:eastAsia="Calibri" w:hAnsi="Verdana"/>
          <w:sz w:val="20"/>
          <w:szCs w:val="20"/>
        </w:rPr>
        <w:t>lv</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z w:val="20"/>
          <w:szCs w:val="20"/>
        </w:rPr>
        <w:t xml:space="preserve">in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3"/>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pacing w:val="-1"/>
          <w:sz w:val="20"/>
          <w:szCs w:val="20"/>
        </w:rPr>
        <w:t>/</w:t>
      </w:r>
      <w:r w:rsidRPr="00E0731F">
        <w:rPr>
          <w:rFonts w:ascii="Verdana" w:eastAsia="Calibri" w:hAnsi="Verdana"/>
          <w:spacing w:val="1"/>
          <w:sz w:val="20"/>
          <w:szCs w:val="20"/>
        </w:rPr>
        <w:t>te</w:t>
      </w:r>
      <w:r w:rsidRPr="00E0731F">
        <w:rPr>
          <w:rFonts w:ascii="Verdana" w:eastAsia="Calibri" w:hAnsi="Verdana"/>
          <w:sz w:val="20"/>
          <w:szCs w:val="20"/>
        </w:rPr>
        <w:t>a</w:t>
      </w:r>
      <w:r w:rsidRPr="00E0731F">
        <w:rPr>
          <w:rFonts w:ascii="Verdana" w:eastAsia="Calibri" w:hAnsi="Verdana"/>
          <w:spacing w:val="-3"/>
          <w:sz w:val="20"/>
          <w:szCs w:val="20"/>
        </w:rPr>
        <w:t>c</w:t>
      </w:r>
      <w:r w:rsidRPr="00E0731F">
        <w:rPr>
          <w:rFonts w:ascii="Verdana" w:eastAsia="Calibri" w:hAnsi="Verdana"/>
          <w:spacing w:val="1"/>
          <w:sz w:val="20"/>
          <w:szCs w:val="20"/>
        </w:rPr>
        <w:t>h</w:t>
      </w:r>
      <w:r w:rsidRPr="00E0731F">
        <w:rPr>
          <w:rFonts w:ascii="Verdana" w:eastAsia="Calibri" w:hAnsi="Verdana"/>
          <w:sz w:val="20"/>
          <w:szCs w:val="20"/>
        </w:rPr>
        <w:t>er</w:t>
      </w:r>
      <w:r w:rsidRPr="00E0731F">
        <w:rPr>
          <w:rFonts w:ascii="Verdana" w:eastAsia="Calibri" w:hAnsi="Verdana"/>
          <w:spacing w:val="-1"/>
          <w:sz w:val="20"/>
          <w:szCs w:val="20"/>
        </w:rPr>
        <w:t>(</w:t>
      </w:r>
      <w:r w:rsidRPr="00E0731F">
        <w:rPr>
          <w:rFonts w:ascii="Verdana" w:eastAsia="Calibri" w:hAnsi="Verdana"/>
          <w:sz w:val="20"/>
          <w:szCs w:val="20"/>
        </w:rPr>
        <w:t>s)</w:t>
      </w:r>
      <w:r w:rsidRPr="00E0731F">
        <w:rPr>
          <w:rFonts w:ascii="Verdana" w:eastAsia="Calibri" w:hAnsi="Verdana"/>
          <w:spacing w:val="-9"/>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2"/>
          <w:sz w:val="20"/>
          <w:szCs w:val="20"/>
        </w:rPr>
        <w:t>e</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6"/>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iss</w:t>
      </w:r>
      <w:r w:rsidRPr="00E0731F">
        <w:rPr>
          <w:rFonts w:ascii="Verdana" w:eastAsia="Calibri" w:hAnsi="Verdana"/>
          <w:spacing w:val="-1"/>
          <w:sz w:val="20"/>
          <w:szCs w:val="20"/>
        </w:rPr>
        <w:t>u</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w:t>
      </w:r>
      <w:r w:rsidRPr="00E0731F">
        <w:rPr>
          <w:rFonts w:ascii="Verdana" w:eastAsia="Calibri" w:hAnsi="Verdana"/>
          <w:sz w:val="20"/>
          <w:szCs w:val="20"/>
        </w:rPr>
        <w:t>go</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1"/>
          <w:sz w:val="20"/>
          <w:szCs w:val="20"/>
        </w:rPr>
        <w:t>the</w:t>
      </w:r>
      <w:r w:rsidRPr="00E0731F">
        <w:rPr>
          <w:rFonts w:ascii="Verdana" w:eastAsia="Calibri" w:hAnsi="Verdana"/>
          <w:sz w:val="20"/>
          <w:szCs w:val="20"/>
        </w:rPr>
        <w:t xml:space="preserve"> </w:t>
      </w:r>
      <w:r w:rsidRPr="00E0731F">
        <w:rPr>
          <w:rFonts w:ascii="Verdana" w:eastAsia="Calibri" w:hAnsi="Verdana"/>
          <w:spacing w:val="1"/>
          <w:sz w:val="20"/>
          <w:szCs w:val="20"/>
        </w:rPr>
        <w:t>M</w:t>
      </w:r>
      <w:r w:rsidRPr="00E0731F">
        <w:rPr>
          <w:rFonts w:ascii="Verdana" w:eastAsia="Calibri" w:hAnsi="Verdana"/>
          <w:sz w:val="20"/>
          <w:szCs w:val="20"/>
        </w:rPr>
        <w:t>SW</w:t>
      </w:r>
      <w:r w:rsidRPr="00E0731F">
        <w:rPr>
          <w:rFonts w:ascii="Verdana" w:eastAsia="Calibri" w:hAnsi="Verdana"/>
          <w:spacing w:val="-1"/>
          <w:sz w:val="20"/>
          <w:szCs w:val="20"/>
        </w:rPr>
        <w:t xml:space="preserve"> </w:t>
      </w:r>
      <w:r w:rsidRPr="00E0731F">
        <w:rPr>
          <w:rFonts w:ascii="Verdana" w:eastAsia="Calibri" w:hAnsi="Verdana"/>
          <w:sz w:val="20"/>
          <w:szCs w:val="20"/>
        </w:rPr>
        <w:t>L</w:t>
      </w:r>
      <w:r w:rsidRPr="00E0731F">
        <w:rPr>
          <w:rFonts w:ascii="Verdana" w:eastAsia="Calibri" w:hAnsi="Verdana"/>
          <w:spacing w:val="1"/>
          <w:sz w:val="20"/>
          <w:szCs w:val="20"/>
        </w:rPr>
        <w:t>e</w:t>
      </w:r>
      <w:r w:rsidRPr="00E0731F">
        <w:rPr>
          <w:rFonts w:ascii="Verdana" w:eastAsia="Calibri" w:hAnsi="Verdana"/>
          <w:spacing w:val="-2"/>
          <w:sz w:val="20"/>
          <w:szCs w:val="20"/>
        </w:rPr>
        <w:t>a</w:t>
      </w:r>
      <w:r w:rsidRPr="00E0731F">
        <w:rPr>
          <w:rFonts w:ascii="Verdana" w:eastAsia="Calibri" w:hAnsi="Verdana"/>
          <w:spacing w:val="1"/>
          <w:sz w:val="20"/>
          <w:szCs w:val="20"/>
        </w:rPr>
        <w:t>de</w:t>
      </w:r>
      <w:r w:rsidRPr="00E0731F">
        <w:rPr>
          <w:rFonts w:ascii="Verdana" w:eastAsia="Calibri" w:hAnsi="Verdana"/>
          <w:sz w:val="20"/>
          <w:szCs w:val="20"/>
        </w:rPr>
        <w:t>rs</w:t>
      </w:r>
      <w:r w:rsidRPr="00E0731F">
        <w:rPr>
          <w:rFonts w:ascii="Verdana" w:eastAsia="Calibri" w:hAnsi="Verdana"/>
          <w:spacing w:val="1"/>
          <w:sz w:val="20"/>
          <w:szCs w:val="20"/>
        </w:rPr>
        <w:t>h</w:t>
      </w:r>
      <w:r w:rsidRPr="00E0731F">
        <w:rPr>
          <w:rFonts w:ascii="Verdana" w:eastAsia="Calibri" w:hAnsi="Verdana"/>
          <w:spacing w:val="-2"/>
          <w:sz w:val="20"/>
          <w:szCs w:val="20"/>
        </w:rPr>
        <w:t>i</w:t>
      </w:r>
      <w:r w:rsidRPr="00E0731F">
        <w:rPr>
          <w:rFonts w:ascii="Verdana" w:eastAsia="Calibri" w:hAnsi="Verdana"/>
          <w:sz w:val="20"/>
          <w:szCs w:val="20"/>
        </w:rPr>
        <w:t>p</w:t>
      </w:r>
      <w:r w:rsidRPr="00E0731F">
        <w:rPr>
          <w:rFonts w:ascii="Verdana" w:eastAsia="Calibri" w:hAnsi="Verdana"/>
          <w:spacing w:val="-4"/>
          <w:sz w:val="20"/>
          <w:szCs w:val="20"/>
        </w:rPr>
        <w:t xml:space="preserve"> </w:t>
      </w:r>
      <w:r w:rsidRPr="00E0731F">
        <w:rPr>
          <w:rFonts w:ascii="Verdana" w:eastAsia="Calibri" w:hAnsi="Verdana"/>
          <w:spacing w:val="1"/>
          <w:sz w:val="20"/>
          <w:szCs w:val="20"/>
        </w:rPr>
        <w:t>Te</w:t>
      </w:r>
      <w:r w:rsidRPr="00E0731F">
        <w:rPr>
          <w:rFonts w:ascii="Verdana" w:eastAsia="Calibri" w:hAnsi="Verdana"/>
          <w:sz w:val="20"/>
          <w:szCs w:val="20"/>
        </w:rPr>
        <w:t>am</w:t>
      </w:r>
      <w:r w:rsidRPr="00E0731F">
        <w:rPr>
          <w:rFonts w:ascii="Verdana" w:eastAsia="Calibri" w:hAnsi="Verdana"/>
          <w:spacing w:val="-5"/>
          <w:sz w:val="20"/>
          <w:szCs w:val="20"/>
        </w:rPr>
        <w:t xml:space="preserve"> </w:t>
      </w:r>
      <w:r w:rsidRPr="00E0731F">
        <w:rPr>
          <w:rFonts w:ascii="Verdana" w:eastAsia="Calibri" w:hAnsi="Verdana"/>
          <w:spacing w:val="-1"/>
          <w:sz w:val="20"/>
          <w:szCs w:val="20"/>
        </w:rPr>
        <w:t>f</w:t>
      </w:r>
      <w:r w:rsidRPr="00E0731F">
        <w:rPr>
          <w:rFonts w:ascii="Verdana" w:eastAsia="Calibri" w:hAnsi="Verdana"/>
          <w:spacing w:val="1"/>
          <w:sz w:val="20"/>
          <w:szCs w:val="20"/>
        </w:rPr>
        <w:t>o</w:t>
      </w:r>
      <w:r w:rsidRPr="00E0731F">
        <w:rPr>
          <w:rFonts w:ascii="Verdana" w:eastAsia="Calibri" w:hAnsi="Verdana"/>
          <w:sz w:val="20"/>
          <w:szCs w:val="20"/>
        </w:rPr>
        <w:t>r a</w:t>
      </w:r>
      <w:r w:rsidRPr="00E0731F">
        <w:rPr>
          <w:rFonts w:ascii="Verdana" w:eastAsia="Calibri" w:hAnsi="Verdana"/>
          <w:spacing w:val="-1"/>
          <w:sz w:val="20"/>
          <w:szCs w:val="20"/>
        </w:rPr>
        <w:t xml:space="preserve"> </w:t>
      </w:r>
      <w:r w:rsidRPr="00E0731F">
        <w:rPr>
          <w:rFonts w:ascii="Verdana" w:eastAsia="Calibri" w:hAnsi="Verdana"/>
          <w:spacing w:val="1"/>
          <w:sz w:val="20"/>
          <w:szCs w:val="20"/>
        </w:rPr>
        <w:t>de</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z w:val="20"/>
          <w:szCs w:val="20"/>
        </w:rPr>
        <w:t>rmi</w:t>
      </w:r>
      <w:r w:rsidRPr="00E0731F">
        <w:rPr>
          <w:rFonts w:ascii="Verdana" w:eastAsia="Calibri" w:hAnsi="Verdana"/>
          <w:spacing w:val="-1"/>
          <w:sz w:val="20"/>
          <w:szCs w:val="20"/>
        </w:rPr>
        <w:t>n</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w:t>
      </w:r>
    </w:p>
    <w:p w14:paraId="11184D9A" w14:textId="77777777" w:rsidR="001C1988" w:rsidRPr="00E0731F" w:rsidRDefault="001C1988" w:rsidP="001C1988">
      <w:pPr>
        <w:pStyle w:val="ListParagraph"/>
        <w:numPr>
          <w:ilvl w:val="0"/>
          <w:numId w:val="27"/>
        </w:numPr>
        <w:rPr>
          <w:rFonts w:ascii="Verdana" w:hAnsi="Verdana"/>
          <w:sz w:val="20"/>
          <w:szCs w:val="20"/>
        </w:rPr>
      </w:pPr>
      <w:r w:rsidRPr="00E0731F">
        <w:rPr>
          <w:rFonts w:ascii="Verdana" w:hAnsi="Verdana"/>
          <w:sz w:val="20"/>
          <w:szCs w:val="20"/>
        </w:rPr>
        <w:t>If</w:t>
      </w:r>
      <w:r w:rsidRPr="00E0731F">
        <w:rPr>
          <w:rFonts w:ascii="Verdana" w:hAnsi="Verdana"/>
          <w:spacing w:val="1"/>
          <w:sz w:val="20"/>
          <w:szCs w:val="20"/>
        </w:rPr>
        <w:t xml:space="preserve"> </w:t>
      </w:r>
      <w:r w:rsidRPr="00E0731F">
        <w:rPr>
          <w:rFonts w:ascii="Verdana" w:hAnsi="Verdana"/>
          <w:spacing w:val="-1"/>
          <w:sz w:val="20"/>
          <w:szCs w:val="20"/>
        </w:rPr>
        <w:t>t</w:t>
      </w:r>
      <w:r w:rsidRPr="00E0731F">
        <w:rPr>
          <w:rFonts w:ascii="Verdana" w:hAnsi="Verdana"/>
          <w:spacing w:val="1"/>
          <w:sz w:val="20"/>
          <w:szCs w:val="20"/>
        </w:rPr>
        <w:t>he</w:t>
      </w:r>
      <w:r w:rsidRPr="00E0731F">
        <w:rPr>
          <w:rFonts w:ascii="Verdana" w:hAnsi="Verdana"/>
          <w:sz w:val="20"/>
          <w:szCs w:val="20"/>
        </w:rPr>
        <w:t>re</w:t>
      </w:r>
      <w:r w:rsidRPr="00E0731F">
        <w:rPr>
          <w:rFonts w:ascii="Verdana" w:hAnsi="Verdana"/>
          <w:spacing w:val="-5"/>
          <w:sz w:val="20"/>
          <w:szCs w:val="20"/>
        </w:rPr>
        <w:t xml:space="preserve"> </w:t>
      </w:r>
      <w:r w:rsidRPr="00E0731F">
        <w:rPr>
          <w:rFonts w:ascii="Verdana" w:hAnsi="Verdana"/>
          <w:sz w:val="20"/>
          <w:szCs w:val="20"/>
        </w:rPr>
        <w:t>is</w:t>
      </w:r>
      <w:r w:rsidRPr="00E0731F">
        <w:rPr>
          <w:rFonts w:ascii="Verdana" w:hAnsi="Verdana"/>
          <w:spacing w:val="1"/>
          <w:sz w:val="20"/>
          <w:szCs w:val="20"/>
        </w:rPr>
        <w:t xml:space="preserve"> </w:t>
      </w:r>
      <w:r w:rsidRPr="00E0731F">
        <w:rPr>
          <w:rFonts w:ascii="Verdana" w:hAnsi="Verdana"/>
          <w:sz w:val="20"/>
          <w:szCs w:val="20"/>
        </w:rPr>
        <w:t>a</w:t>
      </w:r>
      <w:r w:rsidRPr="00E0731F">
        <w:rPr>
          <w:rFonts w:ascii="Verdana" w:hAnsi="Verdana"/>
          <w:spacing w:val="1"/>
          <w:sz w:val="20"/>
          <w:szCs w:val="20"/>
        </w:rPr>
        <w:t xml:space="preserve"> </w:t>
      </w:r>
      <w:r w:rsidRPr="00E0731F">
        <w:rPr>
          <w:rFonts w:ascii="Verdana" w:hAnsi="Verdana"/>
          <w:spacing w:val="-3"/>
          <w:sz w:val="20"/>
          <w:szCs w:val="20"/>
        </w:rPr>
        <w:t>s</w:t>
      </w:r>
      <w:r w:rsidRPr="00E0731F">
        <w:rPr>
          <w:rFonts w:ascii="Verdana" w:hAnsi="Verdana"/>
          <w:spacing w:val="1"/>
          <w:sz w:val="20"/>
          <w:szCs w:val="20"/>
        </w:rPr>
        <w:t>e</w:t>
      </w:r>
      <w:r w:rsidRPr="00E0731F">
        <w:rPr>
          <w:rFonts w:ascii="Verdana" w:hAnsi="Verdana"/>
          <w:spacing w:val="-1"/>
          <w:sz w:val="20"/>
          <w:szCs w:val="20"/>
        </w:rPr>
        <w:t>c</w:t>
      </w:r>
      <w:r w:rsidRPr="00E0731F">
        <w:rPr>
          <w:rFonts w:ascii="Verdana" w:hAnsi="Verdana"/>
          <w:spacing w:val="1"/>
          <w:sz w:val="20"/>
          <w:szCs w:val="20"/>
        </w:rPr>
        <w:t>on</w:t>
      </w:r>
      <w:r w:rsidRPr="00E0731F">
        <w:rPr>
          <w:rFonts w:ascii="Verdana" w:hAnsi="Verdana"/>
          <w:sz w:val="20"/>
          <w:szCs w:val="20"/>
        </w:rPr>
        <w:t>d</w:t>
      </w:r>
      <w:r w:rsidRPr="00E0731F">
        <w:rPr>
          <w:rFonts w:ascii="Verdana" w:hAnsi="Verdana"/>
          <w:spacing w:val="-2"/>
          <w:sz w:val="20"/>
          <w:szCs w:val="20"/>
        </w:rPr>
        <w:t xml:space="preserve"> </w:t>
      </w:r>
      <w:r w:rsidRPr="00E0731F">
        <w:rPr>
          <w:rFonts w:ascii="Verdana" w:hAnsi="Verdana"/>
          <w:sz w:val="20"/>
          <w:szCs w:val="20"/>
        </w:rPr>
        <w:t>i</w:t>
      </w:r>
      <w:r w:rsidRPr="00E0731F">
        <w:rPr>
          <w:rFonts w:ascii="Verdana" w:hAnsi="Verdana"/>
          <w:spacing w:val="-1"/>
          <w:sz w:val="20"/>
          <w:szCs w:val="20"/>
        </w:rPr>
        <w:t>n</w:t>
      </w:r>
      <w:r w:rsidRPr="00E0731F">
        <w:rPr>
          <w:rFonts w:ascii="Verdana" w:hAnsi="Verdana"/>
          <w:spacing w:val="1"/>
          <w:sz w:val="20"/>
          <w:szCs w:val="20"/>
        </w:rPr>
        <w:t>f</w:t>
      </w:r>
      <w:r w:rsidRPr="00E0731F">
        <w:rPr>
          <w:rFonts w:ascii="Verdana" w:hAnsi="Verdana"/>
          <w:sz w:val="20"/>
          <w:szCs w:val="20"/>
        </w:rPr>
        <w:t>ra</w:t>
      </w:r>
      <w:r w:rsidRPr="00E0731F">
        <w:rPr>
          <w:rFonts w:ascii="Verdana" w:hAnsi="Verdana"/>
          <w:spacing w:val="-3"/>
          <w:sz w:val="20"/>
          <w:szCs w:val="20"/>
        </w:rPr>
        <w:t>c</w:t>
      </w:r>
      <w:r w:rsidRPr="00E0731F">
        <w:rPr>
          <w:rFonts w:ascii="Verdana" w:hAnsi="Verdana"/>
          <w:spacing w:val="1"/>
          <w:sz w:val="20"/>
          <w:szCs w:val="20"/>
        </w:rPr>
        <w:t>t</w:t>
      </w:r>
      <w:r w:rsidRPr="00E0731F">
        <w:rPr>
          <w:rFonts w:ascii="Verdana" w:hAnsi="Verdana"/>
          <w:sz w:val="20"/>
          <w:szCs w:val="20"/>
        </w:rPr>
        <w:t>i</w:t>
      </w:r>
      <w:r w:rsidRPr="00E0731F">
        <w:rPr>
          <w:rFonts w:ascii="Verdana" w:hAnsi="Verdana"/>
          <w:spacing w:val="1"/>
          <w:sz w:val="20"/>
          <w:szCs w:val="20"/>
        </w:rPr>
        <w:t>on</w:t>
      </w:r>
      <w:r w:rsidRPr="00E0731F">
        <w:rPr>
          <w:rFonts w:ascii="Verdana" w:hAnsi="Verdana"/>
          <w:sz w:val="20"/>
          <w:szCs w:val="20"/>
        </w:rPr>
        <w:t>,</w:t>
      </w:r>
      <w:r w:rsidRPr="00E0731F">
        <w:rPr>
          <w:rFonts w:ascii="Verdana" w:hAnsi="Verdana"/>
          <w:spacing w:val="-5"/>
          <w:sz w:val="20"/>
          <w:szCs w:val="20"/>
        </w:rPr>
        <w:t xml:space="preserve">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e</w:t>
      </w:r>
      <w:r w:rsidRPr="00E0731F">
        <w:rPr>
          <w:rFonts w:ascii="Verdana" w:hAnsi="Verdana"/>
          <w:spacing w:val="-3"/>
          <w:sz w:val="20"/>
          <w:szCs w:val="20"/>
        </w:rPr>
        <w:t xml:space="preserve"> </w:t>
      </w:r>
      <w:r w:rsidRPr="00E0731F">
        <w:rPr>
          <w:rFonts w:ascii="Verdana" w:hAnsi="Verdana"/>
          <w:spacing w:val="1"/>
          <w:sz w:val="20"/>
          <w:szCs w:val="20"/>
        </w:rPr>
        <w:t>M</w:t>
      </w:r>
      <w:r w:rsidRPr="00E0731F">
        <w:rPr>
          <w:rFonts w:ascii="Verdana" w:hAnsi="Verdana"/>
          <w:sz w:val="20"/>
          <w:szCs w:val="20"/>
        </w:rPr>
        <w:t>SW</w:t>
      </w:r>
      <w:r w:rsidRPr="00E0731F">
        <w:rPr>
          <w:rFonts w:ascii="Verdana" w:hAnsi="Verdana"/>
          <w:spacing w:val="-1"/>
          <w:sz w:val="20"/>
          <w:szCs w:val="20"/>
        </w:rPr>
        <w:t xml:space="preserve"> </w:t>
      </w:r>
      <w:r w:rsidRPr="00E0731F">
        <w:rPr>
          <w:rFonts w:ascii="Verdana" w:hAnsi="Verdana"/>
          <w:sz w:val="20"/>
          <w:szCs w:val="20"/>
        </w:rPr>
        <w:t>L</w:t>
      </w:r>
      <w:r w:rsidRPr="00E0731F">
        <w:rPr>
          <w:rFonts w:ascii="Verdana" w:hAnsi="Verdana"/>
          <w:spacing w:val="-2"/>
          <w:sz w:val="20"/>
          <w:szCs w:val="20"/>
        </w:rPr>
        <w:t>e</w:t>
      </w:r>
      <w:r w:rsidRPr="00E0731F">
        <w:rPr>
          <w:rFonts w:ascii="Verdana" w:hAnsi="Verdana"/>
          <w:sz w:val="20"/>
          <w:szCs w:val="20"/>
        </w:rPr>
        <w:t>a</w:t>
      </w:r>
      <w:r w:rsidRPr="00E0731F">
        <w:rPr>
          <w:rFonts w:ascii="Verdana" w:hAnsi="Verdana"/>
          <w:spacing w:val="1"/>
          <w:sz w:val="20"/>
          <w:szCs w:val="20"/>
        </w:rPr>
        <w:t>de</w:t>
      </w:r>
      <w:r w:rsidRPr="00E0731F">
        <w:rPr>
          <w:rFonts w:ascii="Verdana" w:hAnsi="Verdana"/>
          <w:sz w:val="20"/>
          <w:szCs w:val="20"/>
        </w:rPr>
        <w:t>r</w:t>
      </w:r>
      <w:r w:rsidRPr="00E0731F">
        <w:rPr>
          <w:rFonts w:ascii="Verdana" w:hAnsi="Verdana"/>
          <w:spacing w:val="-3"/>
          <w:sz w:val="20"/>
          <w:szCs w:val="20"/>
        </w:rPr>
        <w:t>s</w:t>
      </w:r>
      <w:r w:rsidRPr="00E0731F">
        <w:rPr>
          <w:rFonts w:ascii="Verdana" w:hAnsi="Verdana"/>
          <w:spacing w:val="1"/>
          <w:sz w:val="20"/>
          <w:szCs w:val="20"/>
        </w:rPr>
        <w:t>h</w:t>
      </w:r>
      <w:r w:rsidRPr="00E0731F">
        <w:rPr>
          <w:rFonts w:ascii="Verdana" w:hAnsi="Verdana"/>
          <w:spacing w:val="-2"/>
          <w:sz w:val="20"/>
          <w:szCs w:val="20"/>
        </w:rPr>
        <w:t>i</w:t>
      </w:r>
      <w:r w:rsidRPr="00E0731F">
        <w:rPr>
          <w:rFonts w:ascii="Verdana" w:hAnsi="Verdana"/>
          <w:sz w:val="20"/>
          <w:szCs w:val="20"/>
        </w:rPr>
        <w:t>p</w:t>
      </w:r>
      <w:r w:rsidRPr="00E0731F">
        <w:rPr>
          <w:rFonts w:ascii="Verdana" w:hAnsi="Verdana"/>
          <w:spacing w:val="-2"/>
          <w:sz w:val="20"/>
          <w:szCs w:val="20"/>
        </w:rPr>
        <w:t xml:space="preserve"> </w:t>
      </w:r>
      <w:r w:rsidRPr="00E0731F">
        <w:rPr>
          <w:rFonts w:ascii="Verdana" w:hAnsi="Verdana"/>
          <w:spacing w:val="1"/>
          <w:sz w:val="20"/>
          <w:szCs w:val="20"/>
        </w:rPr>
        <w:t>Te</w:t>
      </w:r>
      <w:r w:rsidRPr="00E0731F">
        <w:rPr>
          <w:rFonts w:ascii="Verdana" w:hAnsi="Verdana"/>
          <w:spacing w:val="-2"/>
          <w:sz w:val="20"/>
          <w:szCs w:val="20"/>
        </w:rPr>
        <w:t>a</w:t>
      </w:r>
      <w:r w:rsidRPr="00E0731F">
        <w:rPr>
          <w:rFonts w:ascii="Verdana" w:hAnsi="Verdana"/>
          <w:sz w:val="20"/>
          <w:szCs w:val="20"/>
        </w:rPr>
        <w:t>m</w:t>
      </w:r>
      <w:r w:rsidRPr="00E0731F">
        <w:rPr>
          <w:rFonts w:ascii="Verdana" w:hAnsi="Verdana"/>
          <w:spacing w:val="-2"/>
          <w:sz w:val="20"/>
          <w:szCs w:val="20"/>
        </w:rPr>
        <w:t xml:space="preserve"> </w:t>
      </w:r>
      <w:r w:rsidRPr="00E0731F">
        <w:rPr>
          <w:rFonts w:ascii="Verdana" w:hAnsi="Verdana"/>
          <w:spacing w:val="-1"/>
          <w:sz w:val="20"/>
          <w:szCs w:val="20"/>
        </w:rPr>
        <w:t>w</w:t>
      </w:r>
      <w:r w:rsidRPr="00E0731F">
        <w:rPr>
          <w:rFonts w:ascii="Verdana" w:hAnsi="Verdana"/>
          <w:sz w:val="20"/>
          <w:szCs w:val="20"/>
        </w:rPr>
        <w:t>ill</w:t>
      </w:r>
      <w:r w:rsidRPr="00E0731F">
        <w:rPr>
          <w:rFonts w:ascii="Verdana" w:hAnsi="Verdana"/>
          <w:spacing w:val="-1"/>
          <w:sz w:val="20"/>
          <w:szCs w:val="20"/>
        </w:rPr>
        <w:t xml:space="preserve"> </w:t>
      </w:r>
      <w:r w:rsidRPr="00E0731F">
        <w:rPr>
          <w:rFonts w:ascii="Verdana" w:hAnsi="Verdana"/>
          <w:spacing w:val="-2"/>
          <w:sz w:val="20"/>
          <w:szCs w:val="20"/>
        </w:rPr>
        <w:t>a</w:t>
      </w:r>
      <w:r w:rsidRPr="00E0731F">
        <w:rPr>
          <w:rFonts w:ascii="Verdana" w:hAnsi="Verdana"/>
          <w:spacing w:val="1"/>
          <w:sz w:val="20"/>
          <w:szCs w:val="20"/>
        </w:rPr>
        <w:t>uto</w:t>
      </w:r>
      <w:r w:rsidRPr="00E0731F">
        <w:rPr>
          <w:rFonts w:ascii="Verdana" w:hAnsi="Verdana"/>
          <w:spacing w:val="-2"/>
          <w:sz w:val="20"/>
          <w:szCs w:val="20"/>
        </w:rPr>
        <w:t>m</w:t>
      </w:r>
      <w:r w:rsidRPr="00E0731F">
        <w:rPr>
          <w:rFonts w:ascii="Verdana" w:hAnsi="Verdana"/>
          <w:sz w:val="20"/>
          <w:szCs w:val="20"/>
        </w:rPr>
        <w:t>a</w:t>
      </w:r>
      <w:r w:rsidRPr="00E0731F">
        <w:rPr>
          <w:rFonts w:ascii="Verdana" w:hAnsi="Verdana"/>
          <w:spacing w:val="1"/>
          <w:sz w:val="20"/>
          <w:szCs w:val="20"/>
        </w:rPr>
        <w:t>t</w:t>
      </w:r>
      <w:r w:rsidRPr="00E0731F">
        <w:rPr>
          <w:rFonts w:ascii="Verdana" w:hAnsi="Verdana"/>
          <w:sz w:val="20"/>
          <w:szCs w:val="20"/>
        </w:rPr>
        <w:t>i</w:t>
      </w:r>
      <w:r w:rsidRPr="00E0731F">
        <w:rPr>
          <w:rFonts w:ascii="Verdana" w:hAnsi="Verdana"/>
          <w:spacing w:val="-1"/>
          <w:sz w:val="20"/>
          <w:szCs w:val="20"/>
        </w:rPr>
        <w:t>c</w:t>
      </w:r>
      <w:r w:rsidRPr="00E0731F">
        <w:rPr>
          <w:rFonts w:ascii="Verdana" w:hAnsi="Verdana"/>
          <w:sz w:val="20"/>
          <w:szCs w:val="20"/>
        </w:rPr>
        <w:t>al</w:t>
      </w:r>
      <w:r w:rsidRPr="00E0731F">
        <w:rPr>
          <w:rFonts w:ascii="Verdana" w:hAnsi="Verdana"/>
          <w:spacing w:val="-2"/>
          <w:sz w:val="20"/>
          <w:szCs w:val="20"/>
        </w:rPr>
        <w:t>l</w:t>
      </w:r>
      <w:r w:rsidRPr="00E0731F">
        <w:rPr>
          <w:rFonts w:ascii="Verdana" w:hAnsi="Verdana"/>
          <w:sz w:val="20"/>
          <w:szCs w:val="20"/>
        </w:rPr>
        <w:t>y</w:t>
      </w:r>
      <w:r w:rsidRPr="00E0731F">
        <w:rPr>
          <w:rFonts w:ascii="Verdana" w:hAnsi="Verdana"/>
          <w:spacing w:val="-6"/>
          <w:sz w:val="20"/>
          <w:szCs w:val="20"/>
        </w:rPr>
        <w:t xml:space="preserve"> </w:t>
      </w:r>
      <w:r w:rsidRPr="00E0731F">
        <w:rPr>
          <w:rFonts w:ascii="Verdana" w:hAnsi="Verdana"/>
          <w:sz w:val="20"/>
          <w:szCs w:val="20"/>
        </w:rPr>
        <w:t>r</w:t>
      </w:r>
      <w:r w:rsidRPr="00E0731F">
        <w:rPr>
          <w:rFonts w:ascii="Verdana" w:hAnsi="Verdana"/>
          <w:spacing w:val="1"/>
          <w:sz w:val="20"/>
          <w:szCs w:val="20"/>
        </w:rPr>
        <w:t>e</w:t>
      </w:r>
      <w:r w:rsidRPr="00E0731F">
        <w:rPr>
          <w:rFonts w:ascii="Verdana" w:hAnsi="Verdana"/>
          <w:sz w:val="20"/>
          <w:szCs w:val="20"/>
        </w:rPr>
        <w:t>view</w:t>
      </w:r>
      <w:r w:rsidRPr="00E0731F">
        <w:rPr>
          <w:rFonts w:ascii="Verdana" w:hAnsi="Verdana"/>
          <w:spacing w:val="-5"/>
          <w:sz w:val="20"/>
          <w:szCs w:val="20"/>
        </w:rPr>
        <w:t xml:space="preserve">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e i</w:t>
      </w:r>
      <w:r w:rsidRPr="00E0731F">
        <w:rPr>
          <w:rFonts w:ascii="Verdana" w:hAnsi="Verdana"/>
          <w:spacing w:val="1"/>
          <w:sz w:val="20"/>
          <w:szCs w:val="20"/>
        </w:rPr>
        <w:t>n</w:t>
      </w:r>
      <w:r w:rsidRPr="00E0731F">
        <w:rPr>
          <w:rFonts w:ascii="Verdana" w:hAnsi="Verdana"/>
          <w:spacing w:val="-1"/>
          <w:sz w:val="20"/>
          <w:szCs w:val="20"/>
        </w:rPr>
        <w:t>c</w:t>
      </w:r>
      <w:r w:rsidRPr="00E0731F">
        <w:rPr>
          <w:rFonts w:ascii="Verdana" w:hAnsi="Verdana"/>
          <w:sz w:val="20"/>
          <w:szCs w:val="20"/>
        </w:rPr>
        <w:t>i</w:t>
      </w:r>
      <w:r w:rsidRPr="00E0731F">
        <w:rPr>
          <w:rFonts w:ascii="Verdana" w:hAnsi="Verdana"/>
          <w:spacing w:val="1"/>
          <w:sz w:val="20"/>
          <w:szCs w:val="20"/>
        </w:rPr>
        <w:t>d</w:t>
      </w:r>
      <w:r w:rsidRPr="00E0731F">
        <w:rPr>
          <w:rFonts w:ascii="Verdana" w:hAnsi="Verdana"/>
          <w:sz w:val="20"/>
          <w:szCs w:val="20"/>
        </w:rPr>
        <w:t>e</w:t>
      </w:r>
      <w:r w:rsidRPr="00E0731F">
        <w:rPr>
          <w:rFonts w:ascii="Verdana" w:hAnsi="Verdana"/>
          <w:spacing w:val="-1"/>
          <w:sz w:val="20"/>
          <w:szCs w:val="20"/>
        </w:rPr>
        <w:t>n</w:t>
      </w:r>
      <w:r w:rsidRPr="00E0731F">
        <w:rPr>
          <w:rFonts w:ascii="Verdana" w:hAnsi="Verdana"/>
          <w:sz w:val="20"/>
          <w:szCs w:val="20"/>
        </w:rPr>
        <w:t>t</w:t>
      </w:r>
      <w:r w:rsidRPr="00E0731F">
        <w:rPr>
          <w:rFonts w:ascii="Verdana" w:hAnsi="Verdana"/>
          <w:spacing w:val="-1"/>
          <w:sz w:val="20"/>
          <w:szCs w:val="20"/>
        </w:rPr>
        <w:t xml:space="preserve"> </w:t>
      </w:r>
      <w:r w:rsidRPr="00E0731F">
        <w:rPr>
          <w:rFonts w:ascii="Verdana" w:hAnsi="Verdana"/>
          <w:spacing w:val="-2"/>
          <w:sz w:val="20"/>
          <w:szCs w:val="20"/>
        </w:rPr>
        <w:t>a</w:t>
      </w:r>
      <w:r w:rsidRPr="00E0731F">
        <w:rPr>
          <w:rFonts w:ascii="Verdana" w:hAnsi="Verdana"/>
          <w:spacing w:val="1"/>
          <w:sz w:val="20"/>
          <w:szCs w:val="20"/>
        </w:rPr>
        <w:t>n</w:t>
      </w:r>
      <w:r w:rsidRPr="00E0731F">
        <w:rPr>
          <w:rFonts w:ascii="Verdana" w:hAnsi="Verdana"/>
          <w:sz w:val="20"/>
          <w:szCs w:val="20"/>
        </w:rPr>
        <w:t>d r</w:t>
      </w:r>
      <w:r w:rsidRPr="00E0731F">
        <w:rPr>
          <w:rFonts w:ascii="Verdana" w:hAnsi="Verdana"/>
          <w:spacing w:val="1"/>
          <w:sz w:val="20"/>
          <w:szCs w:val="20"/>
        </w:rPr>
        <w:t>e</w:t>
      </w:r>
      <w:r w:rsidRPr="00E0731F">
        <w:rPr>
          <w:rFonts w:ascii="Verdana" w:hAnsi="Verdana"/>
          <w:sz w:val="20"/>
          <w:szCs w:val="20"/>
        </w:rPr>
        <w:t>s</w:t>
      </w:r>
      <w:r w:rsidRPr="00E0731F">
        <w:rPr>
          <w:rFonts w:ascii="Verdana" w:hAnsi="Verdana"/>
          <w:spacing w:val="-1"/>
          <w:sz w:val="20"/>
          <w:szCs w:val="20"/>
        </w:rPr>
        <w:t>p</w:t>
      </w:r>
      <w:r w:rsidRPr="00E0731F">
        <w:rPr>
          <w:rFonts w:ascii="Verdana" w:hAnsi="Verdana"/>
          <w:spacing w:val="1"/>
          <w:sz w:val="20"/>
          <w:szCs w:val="20"/>
        </w:rPr>
        <w:t>o</w:t>
      </w:r>
      <w:r w:rsidRPr="00E0731F">
        <w:rPr>
          <w:rFonts w:ascii="Verdana" w:hAnsi="Verdana"/>
          <w:spacing w:val="-1"/>
          <w:sz w:val="20"/>
          <w:szCs w:val="20"/>
        </w:rPr>
        <w:t>n</w:t>
      </w:r>
      <w:r w:rsidRPr="00E0731F">
        <w:rPr>
          <w:rFonts w:ascii="Verdana" w:hAnsi="Verdana"/>
          <w:spacing w:val="1"/>
          <w:sz w:val="20"/>
          <w:szCs w:val="20"/>
        </w:rPr>
        <w:t>d</w:t>
      </w:r>
      <w:r w:rsidRPr="00E0731F">
        <w:rPr>
          <w:rFonts w:ascii="Verdana" w:hAnsi="Verdana"/>
          <w:sz w:val="20"/>
          <w:szCs w:val="20"/>
        </w:rPr>
        <w:t>.</w:t>
      </w:r>
      <w:r w:rsidRPr="00E0731F">
        <w:rPr>
          <w:rFonts w:ascii="Verdana" w:hAnsi="Verdana"/>
          <w:spacing w:val="-2"/>
          <w:sz w:val="20"/>
          <w:szCs w:val="20"/>
        </w:rPr>
        <w:t xml:space="preserve"> </w:t>
      </w:r>
      <w:r w:rsidRPr="00E0731F">
        <w:rPr>
          <w:rFonts w:ascii="Verdana" w:hAnsi="Verdana"/>
          <w:sz w:val="20"/>
          <w:szCs w:val="20"/>
        </w:rPr>
        <w:t>In</w:t>
      </w:r>
      <w:r w:rsidRPr="00E0731F">
        <w:rPr>
          <w:rFonts w:ascii="Verdana" w:hAnsi="Verdana"/>
          <w:spacing w:val="-1"/>
          <w:sz w:val="20"/>
          <w:szCs w:val="20"/>
        </w:rPr>
        <w:t xml:space="preserve"> </w:t>
      </w:r>
      <w:r w:rsidRPr="00E0731F">
        <w:rPr>
          <w:rFonts w:ascii="Verdana" w:hAnsi="Verdana"/>
          <w:sz w:val="20"/>
          <w:szCs w:val="20"/>
        </w:rPr>
        <w:t>a</w:t>
      </w:r>
      <w:r w:rsidRPr="00E0731F">
        <w:rPr>
          <w:rFonts w:ascii="Verdana" w:hAnsi="Verdana"/>
          <w:spacing w:val="1"/>
          <w:sz w:val="20"/>
          <w:szCs w:val="20"/>
        </w:rPr>
        <w:t>dd</w:t>
      </w:r>
      <w:r w:rsidRPr="00E0731F">
        <w:rPr>
          <w:rFonts w:ascii="Verdana" w:hAnsi="Verdana"/>
          <w:spacing w:val="-2"/>
          <w:sz w:val="20"/>
          <w:szCs w:val="20"/>
        </w:rPr>
        <w:t>i</w:t>
      </w:r>
      <w:r w:rsidRPr="00E0731F">
        <w:rPr>
          <w:rFonts w:ascii="Verdana" w:hAnsi="Verdana"/>
          <w:spacing w:val="1"/>
          <w:sz w:val="20"/>
          <w:szCs w:val="20"/>
        </w:rPr>
        <w:t>t</w:t>
      </w:r>
      <w:r w:rsidRPr="00E0731F">
        <w:rPr>
          <w:rFonts w:ascii="Verdana" w:hAnsi="Verdana"/>
          <w:sz w:val="20"/>
          <w:szCs w:val="20"/>
        </w:rPr>
        <w:t>i</w:t>
      </w:r>
      <w:r w:rsidRPr="00E0731F">
        <w:rPr>
          <w:rFonts w:ascii="Verdana" w:hAnsi="Verdana"/>
          <w:spacing w:val="1"/>
          <w:sz w:val="20"/>
          <w:szCs w:val="20"/>
        </w:rPr>
        <w:t>o</w:t>
      </w:r>
      <w:r w:rsidRPr="00E0731F">
        <w:rPr>
          <w:rFonts w:ascii="Verdana" w:hAnsi="Verdana"/>
          <w:sz w:val="20"/>
          <w:szCs w:val="20"/>
        </w:rPr>
        <w:t xml:space="preserve">n </w:t>
      </w:r>
      <w:r w:rsidRPr="00E0731F">
        <w:rPr>
          <w:rFonts w:ascii="Verdana" w:hAnsi="Verdana"/>
          <w:spacing w:val="1"/>
          <w:sz w:val="20"/>
          <w:szCs w:val="20"/>
        </w:rPr>
        <w:t>t</w:t>
      </w:r>
      <w:r w:rsidRPr="00E0731F">
        <w:rPr>
          <w:rFonts w:ascii="Verdana" w:hAnsi="Verdana"/>
          <w:sz w:val="20"/>
          <w:szCs w:val="20"/>
        </w:rPr>
        <w:t>o</w:t>
      </w:r>
      <w:r w:rsidRPr="00E0731F">
        <w:rPr>
          <w:rFonts w:ascii="Verdana" w:hAnsi="Verdana"/>
          <w:spacing w:val="-1"/>
          <w:sz w:val="20"/>
          <w:szCs w:val="20"/>
        </w:rPr>
        <w:t xml:space="preserve"> t</w:t>
      </w:r>
      <w:r w:rsidRPr="00E0731F">
        <w:rPr>
          <w:rFonts w:ascii="Verdana" w:hAnsi="Verdana"/>
          <w:spacing w:val="1"/>
          <w:sz w:val="20"/>
          <w:szCs w:val="20"/>
        </w:rPr>
        <w:t>h</w:t>
      </w:r>
      <w:r w:rsidRPr="00E0731F">
        <w:rPr>
          <w:rFonts w:ascii="Verdana" w:hAnsi="Verdana"/>
          <w:sz w:val="20"/>
          <w:szCs w:val="20"/>
        </w:rPr>
        <w:t>e</w:t>
      </w:r>
      <w:r w:rsidRPr="00E0731F">
        <w:rPr>
          <w:rFonts w:ascii="Verdana" w:hAnsi="Verdana"/>
          <w:spacing w:val="-4"/>
          <w:sz w:val="20"/>
          <w:szCs w:val="20"/>
        </w:rPr>
        <w:t xml:space="preserve"> </w:t>
      </w:r>
      <w:r w:rsidRPr="00E0731F">
        <w:rPr>
          <w:rFonts w:ascii="Verdana" w:hAnsi="Verdana"/>
          <w:spacing w:val="1"/>
          <w:sz w:val="20"/>
          <w:szCs w:val="20"/>
        </w:rPr>
        <w:t>po</w:t>
      </w:r>
      <w:r w:rsidRPr="00E0731F">
        <w:rPr>
          <w:rFonts w:ascii="Verdana" w:hAnsi="Verdana"/>
          <w:sz w:val="20"/>
          <w:szCs w:val="20"/>
        </w:rPr>
        <w:t>ssi</w:t>
      </w:r>
      <w:r w:rsidRPr="00E0731F">
        <w:rPr>
          <w:rFonts w:ascii="Verdana" w:hAnsi="Verdana"/>
          <w:spacing w:val="-1"/>
          <w:sz w:val="20"/>
          <w:szCs w:val="20"/>
        </w:rPr>
        <w:t>b</w:t>
      </w:r>
      <w:r w:rsidRPr="00E0731F">
        <w:rPr>
          <w:rFonts w:ascii="Verdana" w:hAnsi="Verdana"/>
          <w:sz w:val="20"/>
          <w:szCs w:val="20"/>
        </w:rPr>
        <w:t>le</w:t>
      </w:r>
      <w:r w:rsidRPr="00E0731F">
        <w:rPr>
          <w:rFonts w:ascii="Verdana" w:hAnsi="Verdana"/>
          <w:spacing w:val="-2"/>
          <w:sz w:val="20"/>
          <w:szCs w:val="20"/>
        </w:rPr>
        <w:t xml:space="preserve"> </w:t>
      </w:r>
      <w:r w:rsidRPr="00E0731F">
        <w:rPr>
          <w:rFonts w:ascii="Verdana" w:hAnsi="Verdana"/>
          <w:spacing w:val="-1"/>
          <w:sz w:val="20"/>
          <w:szCs w:val="20"/>
        </w:rPr>
        <w:t>c</w:t>
      </w:r>
      <w:r w:rsidRPr="00E0731F">
        <w:rPr>
          <w:rFonts w:ascii="Verdana" w:hAnsi="Verdana"/>
          <w:spacing w:val="1"/>
          <w:sz w:val="20"/>
          <w:szCs w:val="20"/>
        </w:rPr>
        <w:t>on</w:t>
      </w:r>
      <w:r w:rsidRPr="00E0731F">
        <w:rPr>
          <w:rFonts w:ascii="Verdana" w:hAnsi="Verdana"/>
          <w:sz w:val="20"/>
          <w:szCs w:val="20"/>
        </w:rPr>
        <w:t>s</w:t>
      </w:r>
      <w:r w:rsidRPr="00E0731F">
        <w:rPr>
          <w:rFonts w:ascii="Verdana" w:hAnsi="Verdana"/>
          <w:spacing w:val="1"/>
          <w:sz w:val="20"/>
          <w:szCs w:val="20"/>
        </w:rPr>
        <w:t>eq</w:t>
      </w:r>
      <w:r w:rsidRPr="00E0731F">
        <w:rPr>
          <w:rFonts w:ascii="Verdana" w:hAnsi="Verdana"/>
          <w:spacing w:val="-1"/>
          <w:sz w:val="20"/>
          <w:szCs w:val="20"/>
        </w:rPr>
        <w:t>u</w:t>
      </w:r>
      <w:r w:rsidRPr="00E0731F">
        <w:rPr>
          <w:rFonts w:ascii="Verdana" w:hAnsi="Verdana"/>
          <w:spacing w:val="1"/>
          <w:sz w:val="20"/>
          <w:szCs w:val="20"/>
        </w:rPr>
        <w:t>en</w:t>
      </w:r>
      <w:r w:rsidRPr="00E0731F">
        <w:rPr>
          <w:rFonts w:ascii="Verdana" w:hAnsi="Verdana"/>
          <w:spacing w:val="-1"/>
          <w:sz w:val="20"/>
          <w:szCs w:val="20"/>
        </w:rPr>
        <w:t>c</w:t>
      </w:r>
      <w:r w:rsidRPr="00E0731F">
        <w:rPr>
          <w:rFonts w:ascii="Verdana" w:hAnsi="Verdana"/>
          <w:spacing w:val="1"/>
          <w:sz w:val="20"/>
          <w:szCs w:val="20"/>
        </w:rPr>
        <w:t>e</w:t>
      </w:r>
      <w:r w:rsidRPr="00E0731F">
        <w:rPr>
          <w:rFonts w:ascii="Verdana" w:hAnsi="Verdana"/>
          <w:sz w:val="20"/>
          <w:szCs w:val="20"/>
        </w:rPr>
        <w:t>s</w:t>
      </w:r>
      <w:r w:rsidRPr="00E0731F">
        <w:rPr>
          <w:rFonts w:ascii="Verdana" w:hAnsi="Verdana"/>
          <w:spacing w:val="-4"/>
          <w:sz w:val="20"/>
          <w:szCs w:val="20"/>
        </w:rPr>
        <w:t xml:space="preserve"> </w:t>
      </w:r>
      <w:r w:rsidRPr="00E0731F">
        <w:rPr>
          <w:rFonts w:ascii="Verdana" w:hAnsi="Verdana"/>
          <w:sz w:val="20"/>
          <w:szCs w:val="20"/>
        </w:rPr>
        <w:t>li</w:t>
      </w:r>
      <w:r w:rsidRPr="00E0731F">
        <w:rPr>
          <w:rFonts w:ascii="Verdana" w:hAnsi="Verdana"/>
          <w:spacing w:val="-3"/>
          <w:sz w:val="20"/>
          <w:szCs w:val="20"/>
        </w:rPr>
        <w:t>s</w:t>
      </w:r>
      <w:r w:rsidRPr="00E0731F">
        <w:rPr>
          <w:rFonts w:ascii="Verdana" w:hAnsi="Verdana"/>
          <w:spacing w:val="1"/>
          <w:sz w:val="20"/>
          <w:szCs w:val="20"/>
        </w:rPr>
        <w:t>t</w:t>
      </w:r>
      <w:r w:rsidRPr="00E0731F">
        <w:rPr>
          <w:rFonts w:ascii="Verdana" w:hAnsi="Verdana"/>
          <w:spacing w:val="-2"/>
          <w:sz w:val="20"/>
          <w:szCs w:val="20"/>
        </w:rPr>
        <w:t>e</w:t>
      </w:r>
      <w:r w:rsidRPr="00E0731F">
        <w:rPr>
          <w:rFonts w:ascii="Verdana" w:hAnsi="Verdana"/>
          <w:sz w:val="20"/>
          <w:szCs w:val="20"/>
        </w:rPr>
        <w:t xml:space="preserve">d </w:t>
      </w:r>
      <w:r w:rsidRPr="00E0731F">
        <w:rPr>
          <w:rFonts w:ascii="Verdana" w:hAnsi="Verdana"/>
          <w:spacing w:val="-2"/>
          <w:sz w:val="20"/>
          <w:szCs w:val="20"/>
        </w:rPr>
        <w:t>a</w:t>
      </w:r>
      <w:r w:rsidRPr="00E0731F">
        <w:rPr>
          <w:rFonts w:ascii="Verdana" w:hAnsi="Verdana"/>
          <w:spacing w:val="1"/>
          <w:sz w:val="20"/>
          <w:szCs w:val="20"/>
        </w:rPr>
        <w:t>b</w:t>
      </w:r>
      <w:r w:rsidRPr="00E0731F">
        <w:rPr>
          <w:rFonts w:ascii="Verdana" w:hAnsi="Verdana"/>
          <w:spacing w:val="-2"/>
          <w:sz w:val="20"/>
          <w:szCs w:val="20"/>
        </w:rPr>
        <w:t>o</w:t>
      </w:r>
      <w:r w:rsidRPr="00E0731F">
        <w:rPr>
          <w:rFonts w:ascii="Verdana" w:hAnsi="Verdana"/>
          <w:sz w:val="20"/>
          <w:szCs w:val="20"/>
        </w:rPr>
        <w:t>v</w:t>
      </w:r>
      <w:r w:rsidRPr="00E0731F">
        <w:rPr>
          <w:rFonts w:ascii="Verdana" w:hAnsi="Verdana"/>
          <w:spacing w:val="1"/>
          <w:sz w:val="20"/>
          <w:szCs w:val="20"/>
        </w:rPr>
        <w:t>e</w:t>
      </w:r>
      <w:r w:rsidRPr="00E0731F">
        <w:rPr>
          <w:rFonts w:ascii="Verdana" w:hAnsi="Verdana"/>
          <w:sz w:val="20"/>
          <w:szCs w:val="20"/>
        </w:rPr>
        <w:t>,</w:t>
      </w:r>
      <w:r w:rsidRPr="00E0731F">
        <w:rPr>
          <w:rFonts w:ascii="Verdana" w:hAnsi="Verdana"/>
          <w:spacing w:val="-2"/>
          <w:sz w:val="20"/>
          <w:szCs w:val="20"/>
        </w:rPr>
        <w:t xml:space="preserve">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e</w:t>
      </w:r>
      <w:r w:rsidRPr="00E0731F">
        <w:rPr>
          <w:rFonts w:ascii="Verdana" w:hAnsi="Verdana"/>
          <w:spacing w:val="-2"/>
          <w:sz w:val="20"/>
          <w:szCs w:val="20"/>
        </w:rPr>
        <w:t xml:space="preserve"> </w:t>
      </w:r>
      <w:r w:rsidRPr="00E0731F">
        <w:rPr>
          <w:rFonts w:ascii="Verdana" w:hAnsi="Verdana"/>
          <w:spacing w:val="1"/>
          <w:sz w:val="20"/>
          <w:szCs w:val="20"/>
        </w:rPr>
        <w:t>M</w:t>
      </w:r>
      <w:r w:rsidRPr="00E0731F">
        <w:rPr>
          <w:rFonts w:ascii="Verdana" w:hAnsi="Verdana"/>
          <w:sz w:val="20"/>
          <w:szCs w:val="20"/>
        </w:rPr>
        <w:t>SW L</w:t>
      </w:r>
      <w:r w:rsidRPr="00E0731F">
        <w:rPr>
          <w:rFonts w:ascii="Verdana" w:hAnsi="Verdana"/>
          <w:spacing w:val="1"/>
          <w:sz w:val="20"/>
          <w:szCs w:val="20"/>
        </w:rPr>
        <w:t>e</w:t>
      </w:r>
      <w:r w:rsidRPr="00E0731F">
        <w:rPr>
          <w:rFonts w:ascii="Verdana" w:hAnsi="Verdana"/>
          <w:sz w:val="20"/>
          <w:szCs w:val="20"/>
        </w:rPr>
        <w:t>a</w:t>
      </w:r>
      <w:r w:rsidRPr="00E0731F">
        <w:rPr>
          <w:rFonts w:ascii="Verdana" w:hAnsi="Verdana"/>
          <w:spacing w:val="1"/>
          <w:sz w:val="20"/>
          <w:szCs w:val="20"/>
        </w:rPr>
        <w:t>de</w:t>
      </w:r>
      <w:r w:rsidRPr="00E0731F">
        <w:rPr>
          <w:rFonts w:ascii="Verdana" w:hAnsi="Verdana"/>
          <w:sz w:val="20"/>
          <w:szCs w:val="20"/>
        </w:rPr>
        <w:t>rs</w:t>
      </w:r>
      <w:r w:rsidRPr="00E0731F">
        <w:rPr>
          <w:rFonts w:ascii="Verdana" w:hAnsi="Verdana"/>
          <w:spacing w:val="-1"/>
          <w:sz w:val="20"/>
          <w:szCs w:val="20"/>
        </w:rPr>
        <w:t>h</w:t>
      </w:r>
      <w:r w:rsidRPr="00E0731F">
        <w:rPr>
          <w:rFonts w:ascii="Verdana" w:hAnsi="Verdana"/>
          <w:sz w:val="20"/>
          <w:szCs w:val="20"/>
        </w:rPr>
        <w:t>ip</w:t>
      </w:r>
      <w:r w:rsidRPr="00E0731F">
        <w:rPr>
          <w:rFonts w:ascii="Verdana" w:hAnsi="Verdana"/>
          <w:spacing w:val="-4"/>
          <w:sz w:val="20"/>
          <w:szCs w:val="20"/>
        </w:rPr>
        <w:t xml:space="preserve"> </w:t>
      </w:r>
      <w:r w:rsidRPr="00E0731F">
        <w:rPr>
          <w:rFonts w:ascii="Verdana" w:hAnsi="Verdana"/>
          <w:spacing w:val="1"/>
          <w:sz w:val="20"/>
          <w:szCs w:val="20"/>
        </w:rPr>
        <w:t>Te</w:t>
      </w:r>
      <w:r w:rsidRPr="00E0731F">
        <w:rPr>
          <w:rFonts w:ascii="Verdana" w:hAnsi="Verdana"/>
          <w:sz w:val="20"/>
          <w:szCs w:val="20"/>
        </w:rPr>
        <w:t>am</w:t>
      </w:r>
      <w:r w:rsidRPr="00E0731F">
        <w:rPr>
          <w:rFonts w:ascii="Verdana" w:hAnsi="Verdana"/>
          <w:spacing w:val="-5"/>
          <w:sz w:val="20"/>
          <w:szCs w:val="20"/>
        </w:rPr>
        <w:t xml:space="preserve"> </w:t>
      </w:r>
      <w:r w:rsidRPr="00E0731F">
        <w:rPr>
          <w:rFonts w:ascii="Verdana" w:hAnsi="Verdana"/>
          <w:sz w:val="20"/>
          <w:szCs w:val="20"/>
        </w:rPr>
        <w:t>may</w:t>
      </w:r>
      <w:r w:rsidRPr="00E0731F">
        <w:rPr>
          <w:rFonts w:ascii="Verdana" w:hAnsi="Verdana"/>
          <w:spacing w:val="-4"/>
          <w:sz w:val="20"/>
          <w:szCs w:val="20"/>
        </w:rPr>
        <w:t xml:space="preserve"> </w:t>
      </w:r>
      <w:r w:rsidRPr="00E0731F">
        <w:rPr>
          <w:rFonts w:ascii="Verdana" w:hAnsi="Verdana"/>
          <w:spacing w:val="-1"/>
          <w:sz w:val="20"/>
          <w:szCs w:val="20"/>
        </w:rPr>
        <w:t>c</w:t>
      </w:r>
      <w:r w:rsidRPr="00E0731F">
        <w:rPr>
          <w:rFonts w:ascii="Verdana" w:hAnsi="Verdana"/>
          <w:spacing w:val="-2"/>
          <w:sz w:val="20"/>
          <w:szCs w:val="20"/>
        </w:rPr>
        <w:t>o</w:t>
      </w:r>
      <w:r w:rsidRPr="00E0731F">
        <w:rPr>
          <w:rFonts w:ascii="Verdana" w:hAnsi="Verdana"/>
          <w:spacing w:val="1"/>
          <w:sz w:val="20"/>
          <w:szCs w:val="20"/>
        </w:rPr>
        <w:t>n</w:t>
      </w:r>
      <w:r w:rsidRPr="00E0731F">
        <w:rPr>
          <w:rFonts w:ascii="Verdana" w:hAnsi="Verdana"/>
          <w:sz w:val="20"/>
          <w:szCs w:val="20"/>
        </w:rPr>
        <w:t>si</w:t>
      </w:r>
      <w:r w:rsidRPr="00E0731F">
        <w:rPr>
          <w:rFonts w:ascii="Verdana" w:hAnsi="Verdana"/>
          <w:spacing w:val="1"/>
          <w:sz w:val="20"/>
          <w:szCs w:val="20"/>
        </w:rPr>
        <w:t>de</w:t>
      </w:r>
      <w:r w:rsidRPr="00E0731F">
        <w:rPr>
          <w:rFonts w:ascii="Verdana" w:hAnsi="Verdana"/>
          <w:sz w:val="20"/>
          <w:szCs w:val="20"/>
        </w:rPr>
        <w:t>r</w:t>
      </w:r>
      <w:r w:rsidRPr="00E0731F">
        <w:rPr>
          <w:rFonts w:ascii="Verdana" w:hAnsi="Verdana"/>
          <w:spacing w:val="-4"/>
          <w:sz w:val="20"/>
          <w:szCs w:val="20"/>
        </w:rPr>
        <w:t xml:space="preserve"> </w:t>
      </w:r>
      <w:r w:rsidRPr="00E0731F">
        <w:rPr>
          <w:rFonts w:ascii="Verdana" w:hAnsi="Verdana"/>
          <w:spacing w:val="1"/>
          <w:sz w:val="20"/>
          <w:szCs w:val="20"/>
        </w:rPr>
        <w:t>d</w:t>
      </w:r>
      <w:r w:rsidRPr="00E0731F">
        <w:rPr>
          <w:rFonts w:ascii="Verdana" w:hAnsi="Verdana"/>
          <w:sz w:val="20"/>
          <w:szCs w:val="20"/>
        </w:rPr>
        <w:t>ismissi</w:t>
      </w:r>
      <w:r w:rsidRPr="00E0731F">
        <w:rPr>
          <w:rFonts w:ascii="Verdana" w:hAnsi="Verdana"/>
          <w:spacing w:val="1"/>
          <w:sz w:val="20"/>
          <w:szCs w:val="20"/>
        </w:rPr>
        <w:t>n</w:t>
      </w:r>
      <w:r w:rsidRPr="00E0731F">
        <w:rPr>
          <w:rFonts w:ascii="Verdana" w:hAnsi="Verdana"/>
          <w:sz w:val="20"/>
          <w:szCs w:val="20"/>
        </w:rPr>
        <w:t>g</w:t>
      </w:r>
      <w:r w:rsidRPr="00E0731F">
        <w:rPr>
          <w:rFonts w:ascii="Verdana" w:hAnsi="Verdana"/>
          <w:spacing w:val="-3"/>
          <w:sz w:val="20"/>
          <w:szCs w:val="20"/>
        </w:rPr>
        <w:t xml:space="preserve">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 xml:space="preserve">e </w:t>
      </w:r>
      <w:r w:rsidRPr="00E0731F">
        <w:rPr>
          <w:rFonts w:ascii="Verdana" w:hAnsi="Verdana"/>
          <w:spacing w:val="-3"/>
          <w:sz w:val="20"/>
          <w:szCs w:val="20"/>
        </w:rPr>
        <w:t>s</w:t>
      </w:r>
      <w:r w:rsidRPr="00E0731F">
        <w:rPr>
          <w:rFonts w:ascii="Verdana" w:hAnsi="Verdana"/>
          <w:spacing w:val="1"/>
          <w:sz w:val="20"/>
          <w:szCs w:val="20"/>
        </w:rPr>
        <w:t>t</w:t>
      </w:r>
      <w:r w:rsidRPr="00E0731F">
        <w:rPr>
          <w:rFonts w:ascii="Verdana" w:hAnsi="Verdana"/>
          <w:spacing w:val="-1"/>
          <w:sz w:val="20"/>
          <w:szCs w:val="20"/>
        </w:rPr>
        <w:t>u</w:t>
      </w:r>
      <w:r w:rsidRPr="00E0731F">
        <w:rPr>
          <w:rFonts w:ascii="Verdana" w:hAnsi="Verdana"/>
          <w:spacing w:val="1"/>
          <w:sz w:val="20"/>
          <w:szCs w:val="20"/>
        </w:rPr>
        <w:t>de</w:t>
      </w:r>
      <w:r w:rsidRPr="00E0731F">
        <w:rPr>
          <w:rFonts w:ascii="Verdana" w:hAnsi="Verdana"/>
          <w:spacing w:val="-1"/>
          <w:sz w:val="20"/>
          <w:szCs w:val="20"/>
        </w:rPr>
        <w:t>n</w:t>
      </w:r>
      <w:r w:rsidRPr="00E0731F">
        <w:rPr>
          <w:rFonts w:ascii="Verdana" w:hAnsi="Verdana"/>
          <w:sz w:val="20"/>
          <w:szCs w:val="20"/>
        </w:rPr>
        <w:t>t</w:t>
      </w:r>
      <w:r w:rsidRPr="00E0731F">
        <w:rPr>
          <w:rFonts w:ascii="Verdana" w:hAnsi="Verdana"/>
          <w:spacing w:val="-3"/>
          <w:sz w:val="20"/>
          <w:szCs w:val="20"/>
        </w:rPr>
        <w:t xml:space="preserve"> </w:t>
      </w:r>
      <w:r w:rsidRPr="00E0731F">
        <w:rPr>
          <w:rFonts w:ascii="Verdana" w:hAnsi="Verdana"/>
          <w:spacing w:val="1"/>
          <w:sz w:val="20"/>
          <w:szCs w:val="20"/>
        </w:rPr>
        <w:t>f</w:t>
      </w:r>
      <w:r w:rsidRPr="00E0731F">
        <w:rPr>
          <w:rFonts w:ascii="Verdana" w:hAnsi="Verdana"/>
          <w:sz w:val="20"/>
          <w:szCs w:val="20"/>
        </w:rPr>
        <w:t>r</w:t>
      </w:r>
      <w:r w:rsidRPr="00E0731F">
        <w:rPr>
          <w:rFonts w:ascii="Verdana" w:hAnsi="Verdana"/>
          <w:spacing w:val="1"/>
          <w:sz w:val="20"/>
          <w:szCs w:val="20"/>
        </w:rPr>
        <w:t>o</w:t>
      </w:r>
      <w:r w:rsidRPr="00E0731F">
        <w:rPr>
          <w:rFonts w:ascii="Verdana" w:hAnsi="Verdana"/>
          <w:sz w:val="20"/>
          <w:szCs w:val="20"/>
        </w:rPr>
        <w:t>m</w:t>
      </w:r>
      <w:r w:rsidRPr="00E0731F">
        <w:rPr>
          <w:rFonts w:ascii="Verdana" w:hAnsi="Verdana"/>
          <w:spacing w:val="-5"/>
          <w:sz w:val="20"/>
          <w:szCs w:val="20"/>
        </w:rPr>
        <w:t xml:space="preserve">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 xml:space="preserve">e </w:t>
      </w:r>
      <w:r w:rsidRPr="00E0731F">
        <w:rPr>
          <w:rFonts w:ascii="Verdana" w:hAnsi="Verdana"/>
          <w:spacing w:val="-1"/>
          <w:sz w:val="20"/>
          <w:szCs w:val="20"/>
        </w:rPr>
        <w:t>p</w:t>
      </w:r>
      <w:r w:rsidRPr="00E0731F">
        <w:rPr>
          <w:rFonts w:ascii="Verdana" w:hAnsi="Verdana"/>
          <w:sz w:val="20"/>
          <w:szCs w:val="20"/>
        </w:rPr>
        <w:t>r</w:t>
      </w:r>
      <w:r w:rsidRPr="00E0731F">
        <w:rPr>
          <w:rFonts w:ascii="Verdana" w:hAnsi="Verdana"/>
          <w:spacing w:val="1"/>
          <w:sz w:val="20"/>
          <w:szCs w:val="20"/>
        </w:rPr>
        <w:t>o</w:t>
      </w:r>
      <w:r w:rsidRPr="00E0731F">
        <w:rPr>
          <w:rFonts w:ascii="Verdana" w:hAnsi="Verdana"/>
          <w:sz w:val="20"/>
          <w:szCs w:val="20"/>
        </w:rPr>
        <w:t>gram.</w:t>
      </w:r>
    </w:p>
    <w:p w14:paraId="6C65CC2F" w14:textId="77777777" w:rsidR="001C1988" w:rsidRPr="00E0731F" w:rsidRDefault="001C1988" w:rsidP="001C1988">
      <w:pPr>
        <w:pStyle w:val="ListParagraph"/>
        <w:numPr>
          <w:ilvl w:val="0"/>
          <w:numId w:val="27"/>
        </w:numPr>
        <w:rPr>
          <w:rFonts w:ascii="Verdana" w:hAnsi="Verdana"/>
          <w:sz w:val="20"/>
          <w:szCs w:val="20"/>
        </w:rPr>
      </w:pPr>
      <w:r w:rsidRPr="00E0731F">
        <w:rPr>
          <w:rFonts w:ascii="Verdana" w:hAnsi="Verdana"/>
          <w:spacing w:val="1"/>
          <w:sz w:val="20"/>
          <w:szCs w:val="20"/>
        </w:rPr>
        <w:t>Th</w:t>
      </w:r>
      <w:r w:rsidRPr="00E0731F">
        <w:rPr>
          <w:rFonts w:ascii="Verdana" w:hAnsi="Verdana"/>
          <w:sz w:val="20"/>
          <w:szCs w:val="20"/>
        </w:rPr>
        <w:t>e</w:t>
      </w:r>
      <w:r w:rsidRPr="00E0731F">
        <w:rPr>
          <w:rFonts w:ascii="Verdana" w:hAnsi="Verdana"/>
          <w:spacing w:val="-1"/>
          <w:sz w:val="20"/>
          <w:szCs w:val="20"/>
        </w:rPr>
        <w:t xml:space="preserve"> </w:t>
      </w:r>
      <w:r w:rsidRPr="00E0731F">
        <w:rPr>
          <w:rFonts w:ascii="Verdana" w:hAnsi="Verdana"/>
          <w:spacing w:val="-3"/>
          <w:sz w:val="20"/>
          <w:szCs w:val="20"/>
        </w:rPr>
        <w:t>s</w:t>
      </w:r>
      <w:r w:rsidRPr="00E0731F">
        <w:rPr>
          <w:rFonts w:ascii="Verdana" w:hAnsi="Verdana"/>
          <w:spacing w:val="1"/>
          <w:sz w:val="20"/>
          <w:szCs w:val="20"/>
        </w:rPr>
        <w:t>t</w:t>
      </w:r>
      <w:r w:rsidRPr="00E0731F">
        <w:rPr>
          <w:rFonts w:ascii="Verdana" w:hAnsi="Verdana"/>
          <w:spacing w:val="-1"/>
          <w:sz w:val="20"/>
          <w:szCs w:val="20"/>
        </w:rPr>
        <w:t>u</w:t>
      </w:r>
      <w:r w:rsidRPr="00E0731F">
        <w:rPr>
          <w:rFonts w:ascii="Verdana" w:hAnsi="Verdana"/>
          <w:spacing w:val="1"/>
          <w:sz w:val="20"/>
          <w:szCs w:val="20"/>
        </w:rPr>
        <w:t>d</w:t>
      </w:r>
      <w:r w:rsidRPr="00E0731F">
        <w:rPr>
          <w:rFonts w:ascii="Verdana" w:hAnsi="Verdana"/>
          <w:sz w:val="20"/>
          <w:szCs w:val="20"/>
        </w:rPr>
        <w:t>e</w:t>
      </w:r>
      <w:r w:rsidRPr="00E0731F">
        <w:rPr>
          <w:rFonts w:ascii="Verdana" w:hAnsi="Verdana"/>
          <w:spacing w:val="-1"/>
          <w:sz w:val="20"/>
          <w:szCs w:val="20"/>
        </w:rPr>
        <w:t>n</w:t>
      </w:r>
      <w:r w:rsidRPr="00E0731F">
        <w:rPr>
          <w:rFonts w:ascii="Verdana" w:hAnsi="Verdana"/>
          <w:sz w:val="20"/>
          <w:szCs w:val="20"/>
        </w:rPr>
        <w:t>t</w:t>
      </w:r>
      <w:r w:rsidRPr="00E0731F">
        <w:rPr>
          <w:rFonts w:ascii="Verdana" w:hAnsi="Verdana"/>
          <w:spacing w:val="-3"/>
          <w:sz w:val="20"/>
          <w:szCs w:val="20"/>
        </w:rPr>
        <w:t xml:space="preserve"> </w:t>
      </w:r>
      <w:r w:rsidRPr="00E0731F">
        <w:rPr>
          <w:rFonts w:ascii="Verdana" w:hAnsi="Verdana"/>
          <w:spacing w:val="1"/>
          <w:sz w:val="20"/>
          <w:szCs w:val="20"/>
        </w:rPr>
        <w:t>h</w:t>
      </w:r>
      <w:r w:rsidRPr="00E0731F">
        <w:rPr>
          <w:rFonts w:ascii="Verdana" w:hAnsi="Verdana"/>
          <w:sz w:val="20"/>
          <w:szCs w:val="20"/>
        </w:rPr>
        <w:t>as</w:t>
      </w:r>
      <w:r w:rsidRPr="00E0731F">
        <w:rPr>
          <w:rFonts w:ascii="Verdana" w:hAnsi="Verdana"/>
          <w:spacing w:val="-2"/>
          <w:sz w:val="20"/>
          <w:szCs w:val="20"/>
        </w:rPr>
        <w:t xml:space="preserve"> </w:t>
      </w:r>
      <w:r w:rsidRPr="00E0731F">
        <w:rPr>
          <w:rFonts w:ascii="Verdana" w:hAnsi="Verdana"/>
          <w:spacing w:val="1"/>
          <w:sz w:val="20"/>
          <w:szCs w:val="20"/>
        </w:rPr>
        <w:t>th</w:t>
      </w:r>
      <w:r w:rsidRPr="00E0731F">
        <w:rPr>
          <w:rFonts w:ascii="Verdana" w:hAnsi="Verdana"/>
          <w:sz w:val="20"/>
          <w:szCs w:val="20"/>
        </w:rPr>
        <w:t>e</w:t>
      </w:r>
      <w:r w:rsidRPr="00E0731F">
        <w:rPr>
          <w:rFonts w:ascii="Verdana" w:hAnsi="Verdana"/>
          <w:spacing w:val="-4"/>
          <w:sz w:val="20"/>
          <w:szCs w:val="20"/>
        </w:rPr>
        <w:t xml:space="preserve"> </w:t>
      </w:r>
      <w:r w:rsidRPr="00E0731F">
        <w:rPr>
          <w:rFonts w:ascii="Verdana" w:hAnsi="Verdana"/>
          <w:sz w:val="20"/>
          <w:szCs w:val="20"/>
        </w:rPr>
        <w:t>rig</w:t>
      </w:r>
      <w:r w:rsidRPr="00E0731F">
        <w:rPr>
          <w:rFonts w:ascii="Verdana" w:hAnsi="Verdana"/>
          <w:spacing w:val="-1"/>
          <w:sz w:val="20"/>
          <w:szCs w:val="20"/>
        </w:rPr>
        <w:t>h</w:t>
      </w:r>
      <w:r w:rsidRPr="00E0731F">
        <w:rPr>
          <w:rFonts w:ascii="Verdana" w:hAnsi="Verdana"/>
          <w:sz w:val="20"/>
          <w:szCs w:val="20"/>
        </w:rPr>
        <w:t>t</w:t>
      </w:r>
      <w:r w:rsidRPr="00E0731F">
        <w:rPr>
          <w:rFonts w:ascii="Verdana" w:hAnsi="Verdana"/>
          <w:spacing w:val="-3"/>
          <w:sz w:val="20"/>
          <w:szCs w:val="20"/>
        </w:rPr>
        <w:t xml:space="preserve"> </w:t>
      </w:r>
      <w:r w:rsidRPr="00E0731F">
        <w:rPr>
          <w:rFonts w:ascii="Verdana" w:hAnsi="Verdana"/>
          <w:spacing w:val="1"/>
          <w:sz w:val="20"/>
          <w:szCs w:val="20"/>
        </w:rPr>
        <w:t>t</w:t>
      </w:r>
      <w:r w:rsidRPr="00E0731F">
        <w:rPr>
          <w:rFonts w:ascii="Verdana" w:hAnsi="Verdana"/>
          <w:sz w:val="20"/>
          <w:szCs w:val="20"/>
        </w:rPr>
        <w:t>o</w:t>
      </w:r>
      <w:r w:rsidRPr="00E0731F">
        <w:rPr>
          <w:rFonts w:ascii="Verdana" w:hAnsi="Verdana"/>
          <w:spacing w:val="-1"/>
          <w:sz w:val="20"/>
          <w:szCs w:val="20"/>
        </w:rPr>
        <w:t xml:space="preserve"> </w:t>
      </w:r>
      <w:r w:rsidRPr="00E0731F">
        <w:rPr>
          <w:rFonts w:ascii="Verdana" w:hAnsi="Verdana"/>
          <w:sz w:val="20"/>
          <w:szCs w:val="20"/>
        </w:rPr>
        <w:t>a</w:t>
      </w:r>
      <w:r w:rsidRPr="00E0731F">
        <w:rPr>
          <w:rFonts w:ascii="Verdana" w:hAnsi="Verdana"/>
          <w:spacing w:val="-1"/>
          <w:sz w:val="20"/>
          <w:szCs w:val="20"/>
        </w:rPr>
        <w:t>p</w:t>
      </w:r>
      <w:r w:rsidRPr="00E0731F">
        <w:rPr>
          <w:rFonts w:ascii="Verdana" w:hAnsi="Verdana"/>
          <w:spacing w:val="1"/>
          <w:sz w:val="20"/>
          <w:szCs w:val="20"/>
        </w:rPr>
        <w:t>p</w:t>
      </w:r>
      <w:r w:rsidRPr="00E0731F">
        <w:rPr>
          <w:rFonts w:ascii="Verdana" w:hAnsi="Verdana"/>
          <w:sz w:val="20"/>
          <w:szCs w:val="20"/>
        </w:rPr>
        <w:t>eal</w:t>
      </w:r>
      <w:r w:rsidRPr="00E0731F">
        <w:rPr>
          <w:rFonts w:ascii="Verdana" w:hAnsi="Verdana"/>
          <w:spacing w:val="-3"/>
          <w:sz w:val="20"/>
          <w:szCs w:val="20"/>
        </w:rPr>
        <w:t xml:space="preserve">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e</w:t>
      </w:r>
      <w:r w:rsidRPr="00E0731F">
        <w:rPr>
          <w:rFonts w:ascii="Verdana" w:hAnsi="Verdana"/>
          <w:spacing w:val="1"/>
          <w:sz w:val="20"/>
          <w:szCs w:val="20"/>
        </w:rPr>
        <w:t xml:space="preserve"> </w:t>
      </w:r>
      <w:r w:rsidRPr="00E0731F">
        <w:rPr>
          <w:rFonts w:ascii="Verdana" w:hAnsi="Verdana"/>
          <w:spacing w:val="-1"/>
          <w:sz w:val="20"/>
          <w:szCs w:val="20"/>
        </w:rPr>
        <w:t>d</w:t>
      </w:r>
      <w:r w:rsidRPr="00E0731F">
        <w:rPr>
          <w:rFonts w:ascii="Verdana" w:hAnsi="Verdana"/>
          <w:spacing w:val="1"/>
          <w:sz w:val="20"/>
          <w:szCs w:val="20"/>
        </w:rPr>
        <w:t>e</w:t>
      </w:r>
      <w:r w:rsidRPr="00E0731F">
        <w:rPr>
          <w:rFonts w:ascii="Verdana" w:hAnsi="Verdana"/>
          <w:spacing w:val="-1"/>
          <w:sz w:val="20"/>
          <w:szCs w:val="20"/>
        </w:rPr>
        <w:t>c</w:t>
      </w:r>
      <w:r w:rsidRPr="00E0731F">
        <w:rPr>
          <w:rFonts w:ascii="Verdana" w:hAnsi="Verdana"/>
          <w:sz w:val="20"/>
          <w:szCs w:val="20"/>
        </w:rPr>
        <w:t>isi</w:t>
      </w:r>
      <w:r w:rsidRPr="00E0731F">
        <w:rPr>
          <w:rFonts w:ascii="Verdana" w:hAnsi="Verdana"/>
          <w:spacing w:val="1"/>
          <w:sz w:val="20"/>
          <w:szCs w:val="20"/>
        </w:rPr>
        <w:t>o</w:t>
      </w:r>
      <w:r w:rsidRPr="00E0731F">
        <w:rPr>
          <w:rFonts w:ascii="Verdana" w:hAnsi="Verdana"/>
          <w:sz w:val="20"/>
          <w:szCs w:val="20"/>
        </w:rPr>
        <w:t>n</w:t>
      </w:r>
      <w:r w:rsidRPr="00E0731F">
        <w:rPr>
          <w:rFonts w:ascii="Verdana" w:hAnsi="Verdana"/>
          <w:spacing w:val="-2"/>
          <w:sz w:val="20"/>
          <w:szCs w:val="20"/>
        </w:rPr>
        <w:t xml:space="preserve"> o</w:t>
      </w:r>
      <w:r w:rsidRPr="00E0731F">
        <w:rPr>
          <w:rFonts w:ascii="Verdana" w:hAnsi="Verdana"/>
          <w:sz w:val="20"/>
          <w:szCs w:val="20"/>
        </w:rPr>
        <w:t>f</w:t>
      </w:r>
      <w:r w:rsidRPr="00E0731F">
        <w:rPr>
          <w:rFonts w:ascii="Verdana" w:hAnsi="Verdana"/>
          <w:spacing w:val="2"/>
          <w:sz w:val="20"/>
          <w:szCs w:val="20"/>
        </w:rPr>
        <w:t xml:space="preserve">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e</w:t>
      </w:r>
      <w:r w:rsidRPr="00E0731F">
        <w:rPr>
          <w:rFonts w:ascii="Verdana" w:hAnsi="Verdana"/>
          <w:spacing w:val="-4"/>
          <w:sz w:val="20"/>
          <w:szCs w:val="20"/>
        </w:rPr>
        <w:t xml:space="preserve"> </w:t>
      </w:r>
      <w:r w:rsidRPr="00E0731F">
        <w:rPr>
          <w:rFonts w:ascii="Verdana" w:hAnsi="Verdana"/>
          <w:spacing w:val="1"/>
          <w:sz w:val="20"/>
          <w:szCs w:val="20"/>
        </w:rPr>
        <w:t>M</w:t>
      </w:r>
      <w:r w:rsidRPr="00E0731F">
        <w:rPr>
          <w:rFonts w:ascii="Verdana" w:hAnsi="Verdana"/>
          <w:sz w:val="20"/>
          <w:szCs w:val="20"/>
        </w:rPr>
        <w:t>SW</w:t>
      </w:r>
      <w:r w:rsidRPr="00E0731F">
        <w:rPr>
          <w:rFonts w:ascii="Verdana" w:hAnsi="Verdana"/>
          <w:spacing w:val="-1"/>
          <w:sz w:val="20"/>
          <w:szCs w:val="20"/>
        </w:rPr>
        <w:t xml:space="preserve"> </w:t>
      </w:r>
      <w:r w:rsidRPr="00E0731F">
        <w:rPr>
          <w:rFonts w:ascii="Verdana" w:hAnsi="Verdana"/>
          <w:spacing w:val="-2"/>
          <w:sz w:val="20"/>
          <w:szCs w:val="20"/>
        </w:rPr>
        <w:t>L</w:t>
      </w:r>
      <w:r w:rsidRPr="00E0731F">
        <w:rPr>
          <w:rFonts w:ascii="Verdana" w:hAnsi="Verdana"/>
          <w:spacing w:val="1"/>
          <w:sz w:val="20"/>
          <w:szCs w:val="20"/>
        </w:rPr>
        <w:t>e</w:t>
      </w:r>
      <w:r w:rsidRPr="00E0731F">
        <w:rPr>
          <w:rFonts w:ascii="Verdana" w:hAnsi="Verdana"/>
          <w:sz w:val="20"/>
          <w:szCs w:val="20"/>
        </w:rPr>
        <w:t>a</w:t>
      </w:r>
      <w:r w:rsidRPr="00E0731F">
        <w:rPr>
          <w:rFonts w:ascii="Verdana" w:hAnsi="Verdana"/>
          <w:spacing w:val="1"/>
          <w:sz w:val="20"/>
          <w:szCs w:val="20"/>
        </w:rPr>
        <w:t>d</w:t>
      </w:r>
      <w:r w:rsidRPr="00E0731F">
        <w:rPr>
          <w:rFonts w:ascii="Verdana" w:hAnsi="Verdana"/>
          <w:spacing w:val="-2"/>
          <w:sz w:val="20"/>
          <w:szCs w:val="20"/>
        </w:rPr>
        <w:t>e</w:t>
      </w:r>
      <w:r w:rsidRPr="00E0731F">
        <w:rPr>
          <w:rFonts w:ascii="Verdana" w:hAnsi="Verdana"/>
          <w:sz w:val="20"/>
          <w:szCs w:val="20"/>
        </w:rPr>
        <w:t>rs</w:t>
      </w:r>
      <w:r w:rsidRPr="00E0731F">
        <w:rPr>
          <w:rFonts w:ascii="Verdana" w:hAnsi="Verdana"/>
          <w:spacing w:val="1"/>
          <w:sz w:val="20"/>
          <w:szCs w:val="20"/>
        </w:rPr>
        <w:t>h</w:t>
      </w:r>
      <w:r w:rsidRPr="00E0731F">
        <w:rPr>
          <w:rFonts w:ascii="Verdana" w:hAnsi="Verdana"/>
          <w:sz w:val="20"/>
          <w:szCs w:val="20"/>
        </w:rPr>
        <w:t>ip</w:t>
      </w:r>
      <w:r w:rsidRPr="00E0731F">
        <w:rPr>
          <w:rFonts w:ascii="Verdana" w:hAnsi="Verdana"/>
          <w:spacing w:val="-4"/>
          <w:sz w:val="20"/>
          <w:szCs w:val="20"/>
        </w:rPr>
        <w:t xml:space="preserve"> </w:t>
      </w:r>
      <w:r w:rsidRPr="00E0731F">
        <w:rPr>
          <w:rFonts w:ascii="Verdana" w:hAnsi="Verdana"/>
          <w:spacing w:val="1"/>
          <w:sz w:val="20"/>
          <w:szCs w:val="20"/>
        </w:rPr>
        <w:t>T</w:t>
      </w:r>
      <w:r w:rsidRPr="00E0731F">
        <w:rPr>
          <w:rFonts w:ascii="Verdana" w:hAnsi="Verdana"/>
          <w:spacing w:val="-2"/>
          <w:sz w:val="20"/>
          <w:szCs w:val="20"/>
        </w:rPr>
        <w:t>e</w:t>
      </w:r>
      <w:r w:rsidRPr="00E0731F">
        <w:rPr>
          <w:rFonts w:ascii="Verdana" w:hAnsi="Verdana"/>
          <w:sz w:val="20"/>
          <w:szCs w:val="20"/>
        </w:rPr>
        <w:t>am</w:t>
      </w:r>
      <w:r w:rsidRPr="00E0731F">
        <w:rPr>
          <w:rFonts w:ascii="Verdana" w:hAnsi="Verdana"/>
          <w:spacing w:val="-2"/>
          <w:sz w:val="20"/>
          <w:szCs w:val="20"/>
        </w:rPr>
        <w:t xml:space="preserve"> </w:t>
      </w:r>
      <w:r w:rsidRPr="00E0731F">
        <w:rPr>
          <w:rFonts w:ascii="Verdana" w:hAnsi="Verdana"/>
          <w:spacing w:val="1"/>
          <w:sz w:val="20"/>
          <w:szCs w:val="20"/>
        </w:rPr>
        <w:t>u</w:t>
      </w:r>
      <w:r w:rsidRPr="00E0731F">
        <w:rPr>
          <w:rFonts w:ascii="Verdana" w:hAnsi="Verdana"/>
          <w:sz w:val="20"/>
          <w:szCs w:val="20"/>
        </w:rPr>
        <w:t>si</w:t>
      </w:r>
      <w:r w:rsidRPr="00E0731F">
        <w:rPr>
          <w:rFonts w:ascii="Verdana" w:hAnsi="Verdana"/>
          <w:spacing w:val="1"/>
          <w:sz w:val="20"/>
          <w:szCs w:val="20"/>
        </w:rPr>
        <w:t>n</w:t>
      </w:r>
      <w:r w:rsidRPr="00E0731F">
        <w:rPr>
          <w:rFonts w:ascii="Verdana" w:hAnsi="Verdana"/>
          <w:sz w:val="20"/>
          <w:szCs w:val="20"/>
        </w:rPr>
        <w:t>g</w:t>
      </w:r>
      <w:r w:rsidRPr="00E0731F">
        <w:rPr>
          <w:rFonts w:ascii="Verdana" w:hAnsi="Verdana"/>
          <w:spacing w:val="-2"/>
          <w:sz w:val="20"/>
          <w:szCs w:val="20"/>
        </w:rPr>
        <w:t xml:space="preserve"> </w:t>
      </w:r>
      <w:r w:rsidRPr="00E0731F">
        <w:rPr>
          <w:rFonts w:ascii="Verdana" w:hAnsi="Verdana"/>
          <w:spacing w:val="-1"/>
          <w:sz w:val="20"/>
          <w:szCs w:val="20"/>
        </w:rPr>
        <w:t>t</w:t>
      </w:r>
      <w:r w:rsidRPr="00E0731F">
        <w:rPr>
          <w:rFonts w:ascii="Verdana" w:hAnsi="Verdana"/>
          <w:spacing w:val="1"/>
          <w:sz w:val="20"/>
          <w:szCs w:val="20"/>
        </w:rPr>
        <w:t>he p</w:t>
      </w:r>
      <w:r w:rsidRPr="00E0731F">
        <w:rPr>
          <w:rFonts w:ascii="Verdana" w:hAnsi="Verdana"/>
          <w:sz w:val="20"/>
          <w:szCs w:val="20"/>
        </w:rPr>
        <w:t>r</w:t>
      </w:r>
      <w:r w:rsidRPr="00E0731F">
        <w:rPr>
          <w:rFonts w:ascii="Verdana" w:hAnsi="Verdana"/>
          <w:spacing w:val="1"/>
          <w:sz w:val="20"/>
          <w:szCs w:val="20"/>
        </w:rPr>
        <w:t>o</w:t>
      </w:r>
      <w:r w:rsidRPr="00E0731F">
        <w:rPr>
          <w:rFonts w:ascii="Verdana" w:hAnsi="Verdana"/>
          <w:spacing w:val="-1"/>
          <w:sz w:val="20"/>
          <w:szCs w:val="20"/>
        </w:rPr>
        <w:t>c</w:t>
      </w:r>
      <w:r w:rsidRPr="00E0731F">
        <w:rPr>
          <w:rFonts w:ascii="Verdana" w:hAnsi="Verdana"/>
          <w:spacing w:val="1"/>
          <w:sz w:val="20"/>
          <w:szCs w:val="20"/>
        </w:rPr>
        <w:t>e</w:t>
      </w:r>
      <w:r w:rsidRPr="00E0731F">
        <w:rPr>
          <w:rFonts w:ascii="Verdana" w:hAnsi="Verdana"/>
          <w:sz w:val="20"/>
          <w:szCs w:val="20"/>
        </w:rPr>
        <w:t>ss</w:t>
      </w:r>
      <w:r w:rsidRPr="00E0731F">
        <w:rPr>
          <w:rFonts w:ascii="Verdana" w:hAnsi="Verdana"/>
          <w:spacing w:val="-3"/>
          <w:sz w:val="20"/>
          <w:szCs w:val="20"/>
        </w:rPr>
        <w:t xml:space="preserve"> </w:t>
      </w:r>
      <w:r w:rsidRPr="00E0731F">
        <w:rPr>
          <w:rFonts w:ascii="Verdana" w:hAnsi="Verdana"/>
          <w:sz w:val="20"/>
          <w:szCs w:val="20"/>
        </w:rPr>
        <w:t xml:space="preserve">outlined </w:t>
      </w:r>
      <w:r w:rsidRPr="00E0731F">
        <w:rPr>
          <w:rFonts w:ascii="Verdana" w:hAnsi="Verdana"/>
          <w:spacing w:val="-2"/>
          <w:sz w:val="20"/>
          <w:szCs w:val="20"/>
        </w:rPr>
        <w:t>i</w:t>
      </w:r>
      <w:r w:rsidRPr="00E0731F">
        <w:rPr>
          <w:rFonts w:ascii="Verdana" w:hAnsi="Verdana"/>
          <w:sz w:val="20"/>
          <w:szCs w:val="20"/>
        </w:rPr>
        <w:t xml:space="preserve">n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e A</w:t>
      </w:r>
      <w:r w:rsidRPr="00E0731F">
        <w:rPr>
          <w:rFonts w:ascii="Verdana" w:hAnsi="Verdana"/>
          <w:spacing w:val="-1"/>
          <w:sz w:val="20"/>
          <w:szCs w:val="20"/>
        </w:rPr>
        <w:t>c</w:t>
      </w:r>
      <w:r w:rsidRPr="00E0731F">
        <w:rPr>
          <w:rFonts w:ascii="Verdana" w:hAnsi="Verdana"/>
          <w:sz w:val="20"/>
          <w:szCs w:val="20"/>
        </w:rPr>
        <w:t>a</w:t>
      </w:r>
      <w:r w:rsidRPr="00E0731F">
        <w:rPr>
          <w:rFonts w:ascii="Verdana" w:hAnsi="Verdana"/>
          <w:spacing w:val="1"/>
          <w:sz w:val="20"/>
          <w:szCs w:val="20"/>
        </w:rPr>
        <w:t>de</w:t>
      </w:r>
      <w:r w:rsidRPr="00E0731F">
        <w:rPr>
          <w:rFonts w:ascii="Verdana" w:hAnsi="Verdana"/>
          <w:sz w:val="20"/>
          <w:szCs w:val="20"/>
        </w:rPr>
        <w:t>mic</w:t>
      </w:r>
      <w:r w:rsidRPr="00E0731F">
        <w:rPr>
          <w:rFonts w:ascii="Verdana" w:hAnsi="Verdana"/>
          <w:spacing w:val="-6"/>
          <w:sz w:val="20"/>
          <w:szCs w:val="20"/>
        </w:rPr>
        <w:t xml:space="preserve"> </w:t>
      </w:r>
      <w:r w:rsidRPr="00E0731F">
        <w:rPr>
          <w:rFonts w:ascii="Verdana" w:hAnsi="Verdana"/>
          <w:sz w:val="20"/>
          <w:szCs w:val="20"/>
        </w:rPr>
        <w:t>Gri</w:t>
      </w:r>
      <w:r w:rsidRPr="00E0731F">
        <w:rPr>
          <w:rFonts w:ascii="Verdana" w:hAnsi="Verdana"/>
          <w:spacing w:val="1"/>
          <w:sz w:val="20"/>
          <w:szCs w:val="20"/>
        </w:rPr>
        <w:t>e</w:t>
      </w:r>
      <w:r w:rsidRPr="00E0731F">
        <w:rPr>
          <w:rFonts w:ascii="Verdana" w:hAnsi="Verdana"/>
          <w:sz w:val="20"/>
          <w:szCs w:val="20"/>
        </w:rPr>
        <w:t>va</w:t>
      </w:r>
      <w:r w:rsidRPr="00E0731F">
        <w:rPr>
          <w:rFonts w:ascii="Verdana" w:hAnsi="Verdana"/>
          <w:spacing w:val="1"/>
          <w:sz w:val="20"/>
          <w:szCs w:val="20"/>
        </w:rPr>
        <w:t>n</w:t>
      </w:r>
      <w:r w:rsidRPr="00E0731F">
        <w:rPr>
          <w:rFonts w:ascii="Verdana" w:hAnsi="Verdana"/>
          <w:spacing w:val="-1"/>
          <w:sz w:val="20"/>
          <w:szCs w:val="20"/>
        </w:rPr>
        <w:t>c</w:t>
      </w:r>
      <w:r w:rsidRPr="00E0731F">
        <w:rPr>
          <w:rFonts w:ascii="Verdana" w:hAnsi="Verdana"/>
          <w:sz w:val="20"/>
          <w:szCs w:val="20"/>
        </w:rPr>
        <w:t>e</w:t>
      </w:r>
      <w:r w:rsidRPr="00E0731F">
        <w:rPr>
          <w:rFonts w:ascii="Verdana" w:hAnsi="Verdana"/>
          <w:spacing w:val="-8"/>
          <w:sz w:val="20"/>
          <w:szCs w:val="20"/>
        </w:rPr>
        <w:t xml:space="preserve"> </w:t>
      </w:r>
      <w:r w:rsidRPr="00E0731F">
        <w:rPr>
          <w:rFonts w:ascii="Verdana" w:hAnsi="Verdana"/>
          <w:sz w:val="20"/>
          <w:szCs w:val="20"/>
        </w:rPr>
        <w:t>s</w:t>
      </w:r>
      <w:r w:rsidRPr="00E0731F">
        <w:rPr>
          <w:rFonts w:ascii="Verdana" w:hAnsi="Verdana"/>
          <w:spacing w:val="-2"/>
          <w:sz w:val="20"/>
          <w:szCs w:val="20"/>
        </w:rPr>
        <w:t>e</w:t>
      </w:r>
      <w:r w:rsidRPr="00E0731F">
        <w:rPr>
          <w:rFonts w:ascii="Verdana" w:hAnsi="Verdana"/>
          <w:spacing w:val="-1"/>
          <w:sz w:val="20"/>
          <w:szCs w:val="20"/>
        </w:rPr>
        <w:t>c</w:t>
      </w:r>
      <w:r w:rsidRPr="00E0731F">
        <w:rPr>
          <w:rFonts w:ascii="Verdana" w:hAnsi="Verdana"/>
          <w:spacing w:val="1"/>
          <w:sz w:val="20"/>
          <w:szCs w:val="20"/>
        </w:rPr>
        <w:t>t</w:t>
      </w:r>
      <w:r w:rsidRPr="00E0731F">
        <w:rPr>
          <w:rFonts w:ascii="Verdana" w:hAnsi="Verdana"/>
          <w:sz w:val="20"/>
          <w:szCs w:val="20"/>
        </w:rPr>
        <w:t>i</w:t>
      </w:r>
      <w:r w:rsidRPr="00E0731F">
        <w:rPr>
          <w:rFonts w:ascii="Verdana" w:hAnsi="Verdana"/>
          <w:spacing w:val="1"/>
          <w:sz w:val="20"/>
          <w:szCs w:val="20"/>
        </w:rPr>
        <w:t>o</w:t>
      </w:r>
      <w:r w:rsidRPr="00E0731F">
        <w:rPr>
          <w:rFonts w:ascii="Verdana" w:hAnsi="Verdana"/>
          <w:sz w:val="20"/>
          <w:szCs w:val="20"/>
        </w:rPr>
        <w:t>n</w:t>
      </w:r>
      <w:r w:rsidRPr="00E0731F">
        <w:rPr>
          <w:rFonts w:ascii="Verdana" w:hAnsi="Verdana"/>
          <w:spacing w:val="-3"/>
          <w:sz w:val="20"/>
          <w:szCs w:val="20"/>
        </w:rPr>
        <w:t xml:space="preserve"> </w:t>
      </w:r>
      <w:r w:rsidRPr="00E0731F">
        <w:rPr>
          <w:rFonts w:ascii="Verdana" w:hAnsi="Verdana"/>
          <w:spacing w:val="1"/>
          <w:sz w:val="20"/>
          <w:szCs w:val="20"/>
        </w:rPr>
        <w:t>o</w:t>
      </w:r>
      <w:r w:rsidRPr="00E0731F">
        <w:rPr>
          <w:rFonts w:ascii="Verdana" w:hAnsi="Verdana"/>
          <w:sz w:val="20"/>
          <w:szCs w:val="20"/>
        </w:rPr>
        <w:t xml:space="preserve">f </w:t>
      </w:r>
      <w:r w:rsidRPr="00E0731F">
        <w:rPr>
          <w:rFonts w:ascii="Verdana" w:hAnsi="Verdana"/>
          <w:spacing w:val="1"/>
          <w:sz w:val="20"/>
          <w:szCs w:val="20"/>
        </w:rPr>
        <w:t>t</w:t>
      </w:r>
      <w:r w:rsidRPr="00E0731F">
        <w:rPr>
          <w:rFonts w:ascii="Verdana" w:hAnsi="Verdana"/>
          <w:spacing w:val="-1"/>
          <w:sz w:val="20"/>
          <w:szCs w:val="20"/>
        </w:rPr>
        <w:t>h</w:t>
      </w:r>
      <w:r w:rsidRPr="00E0731F">
        <w:rPr>
          <w:rFonts w:ascii="Verdana" w:hAnsi="Verdana"/>
          <w:sz w:val="20"/>
          <w:szCs w:val="20"/>
        </w:rPr>
        <w:t>e</w:t>
      </w:r>
      <w:r w:rsidRPr="00E0731F">
        <w:rPr>
          <w:rFonts w:ascii="Verdana" w:hAnsi="Verdana"/>
          <w:spacing w:val="-3"/>
          <w:sz w:val="20"/>
          <w:szCs w:val="20"/>
        </w:rPr>
        <w:t xml:space="preserve"> </w:t>
      </w:r>
      <w:r w:rsidRPr="00E0731F">
        <w:rPr>
          <w:rFonts w:ascii="Verdana" w:hAnsi="Verdana"/>
          <w:spacing w:val="1"/>
          <w:sz w:val="20"/>
          <w:szCs w:val="20"/>
        </w:rPr>
        <w:t>un</w:t>
      </w:r>
      <w:r w:rsidRPr="00E0731F">
        <w:rPr>
          <w:rFonts w:ascii="Verdana" w:hAnsi="Verdana"/>
          <w:sz w:val="20"/>
          <w:szCs w:val="20"/>
        </w:rPr>
        <w:t>i</w:t>
      </w:r>
      <w:r w:rsidRPr="00E0731F">
        <w:rPr>
          <w:rFonts w:ascii="Verdana" w:hAnsi="Verdana"/>
          <w:spacing w:val="-1"/>
          <w:sz w:val="20"/>
          <w:szCs w:val="20"/>
        </w:rPr>
        <w:t>v</w:t>
      </w:r>
      <w:r w:rsidRPr="00E0731F">
        <w:rPr>
          <w:rFonts w:ascii="Verdana" w:hAnsi="Verdana"/>
          <w:spacing w:val="1"/>
          <w:sz w:val="20"/>
          <w:szCs w:val="20"/>
        </w:rPr>
        <w:t>e</w:t>
      </w:r>
      <w:r w:rsidRPr="00E0731F">
        <w:rPr>
          <w:rFonts w:ascii="Verdana" w:hAnsi="Verdana"/>
          <w:sz w:val="20"/>
          <w:szCs w:val="20"/>
        </w:rPr>
        <w:t>rs</w:t>
      </w:r>
      <w:r w:rsidRPr="00E0731F">
        <w:rPr>
          <w:rFonts w:ascii="Verdana" w:hAnsi="Verdana"/>
          <w:spacing w:val="-2"/>
          <w:sz w:val="20"/>
          <w:szCs w:val="20"/>
        </w:rPr>
        <w:t>i</w:t>
      </w:r>
      <w:r w:rsidRPr="00E0731F">
        <w:rPr>
          <w:rFonts w:ascii="Verdana" w:hAnsi="Verdana"/>
          <w:spacing w:val="1"/>
          <w:sz w:val="20"/>
          <w:szCs w:val="20"/>
        </w:rPr>
        <w:t>t</w:t>
      </w:r>
      <w:r w:rsidRPr="00E0731F">
        <w:rPr>
          <w:rFonts w:ascii="Verdana" w:hAnsi="Verdana"/>
          <w:spacing w:val="-1"/>
          <w:sz w:val="20"/>
          <w:szCs w:val="20"/>
        </w:rPr>
        <w:t>y</w:t>
      </w:r>
      <w:r w:rsidRPr="00E0731F">
        <w:rPr>
          <w:rFonts w:ascii="Verdana" w:hAnsi="Verdana"/>
          <w:sz w:val="20"/>
          <w:szCs w:val="20"/>
        </w:rPr>
        <w:t>’s</w:t>
      </w:r>
      <w:r w:rsidRPr="00E0731F">
        <w:rPr>
          <w:rFonts w:ascii="Verdana" w:hAnsi="Verdana"/>
          <w:spacing w:val="-4"/>
          <w:sz w:val="20"/>
          <w:szCs w:val="20"/>
        </w:rPr>
        <w:t xml:space="preserve"> </w:t>
      </w:r>
      <w:r w:rsidRPr="00E0731F">
        <w:rPr>
          <w:rFonts w:ascii="Verdana" w:hAnsi="Verdana"/>
          <w:spacing w:val="-3"/>
          <w:sz w:val="20"/>
          <w:szCs w:val="20"/>
        </w:rPr>
        <w:t>g</w:t>
      </w:r>
      <w:r w:rsidRPr="00E0731F">
        <w:rPr>
          <w:rFonts w:ascii="Verdana" w:hAnsi="Verdana"/>
          <w:sz w:val="20"/>
          <w:szCs w:val="20"/>
        </w:rPr>
        <w:t>ra</w:t>
      </w:r>
      <w:r w:rsidRPr="00E0731F">
        <w:rPr>
          <w:rFonts w:ascii="Verdana" w:hAnsi="Verdana"/>
          <w:spacing w:val="1"/>
          <w:sz w:val="20"/>
          <w:szCs w:val="20"/>
        </w:rPr>
        <w:t>du</w:t>
      </w:r>
      <w:r w:rsidRPr="00E0731F">
        <w:rPr>
          <w:rFonts w:ascii="Verdana" w:hAnsi="Verdana"/>
          <w:spacing w:val="-2"/>
          <w:sz w:val="20"/>
          <w:szCs w:val="20"/>
        </w:rPr>
        <w:t>a</w:t>
      </w:r>
      <w:r w:rsidRPr="00E0731F">
        <w:rPr>
          <w:rFonts w:ascii="Verdana" w:hAnsi="Verdana"/>
          <w:spacing w:val="1"/>
          <w:sz w:val="20"/>
          <w:szCs w:val="20"/>
        </w:rPr>
        <w:t>t</w:t>
      </w:r>
      <w:r w:rsidRPr="00E0731F">
        <w:rPr>
          <w:rFonts w:ascii="Verdana" w:hAnsi="Verdana"/>
          <w:sz w:val="20"/>
          <w:szCs w:val="20"/>
        </w:rPr>
        <w:t>e</w:t>
      </w:r>
      <w:r w:rsidRPr="00E0731F">
        <w:rPr>
          <w:rFonts w:ascii="Verdana" w:hAnsi="Verdana"/>
          <w:spacing w:val="-1"/>
          <w:sz w:val="20"/>
          <w:szCs w:val="20"/>
        </w:rPr>
        <w:t xml:space="preserve"> c</w:t>
      </w:r>
      <w:r w:rsidRPr="00E0731F">
        <w:rPr>
          <w:rFonts w:ascii="Verdana" w:hAnsi="Verdana"/>
          <w:spacing w:val="-2"/>
          <w:sz w:val="20"/>
          <w:szCs w:val="20"/>
        </w:rPr>
        <w:t>a</w:t>
      </w:r>
      <w:r w:rsidRPr="00E0731F">
        <w:rPr>
          <w:rFonts w:ascii="Verdana" w:hAnsi="Verdana"/>
          <w:spacing w:val="1"/>
          <w:sz w:val="20"/>
          <w:szCs w:val="20"/>
        </w:rPr>
        <w:t>t</w:t>
      </w:r>
      <w:r w:rsidRPr="00E0731F">
        <w:rPr>
          <w:rFonts w:ascii="Verdana" w:hAnsi="Verdana"/>
          <w:sz w:val="20"/>
          <w:szCs w:val="20"/>
        </w:rPr>
        <w:t>al</w:t>
      </w:r>
      <w:r w:rsidRPr="00E0731F">
        <w:rPr>
          <w:rFonts w:ascii="Verdana" w:hAnsi="Verdana"/>
          <w:spacing w:val="1"/>
          <w:sz w:val="20"/>
          <w:szCs w:val="20"/>
        </w:rPr>
        <w:t>o</w:t>
      </w:r>
      <w:r w:rsidRPr="00E0731F">
        <w:rPr>
          <w:rFonts w:ascii="Verdana" w:hAnsi="Verdana"/>
          <w:sz w:val="20"/>
          <w:szCs w:val="20"/>
        </w:rPr>
        <w:t>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1C1988" w:rsidRPr="00E0731F" w14:paraId="5E8B4E94" w14:textId="77777777" w:rsidTr="0039621B">
        <w:tc>
          <w:tcPr>
            <w:tcW w:w="5000" w:type="pct"/>
            <w:tcBorders>
              <w:bottom w:val="single" w:sz="4" w:space="0" w:color="auto"/>
            </w:tcBorders>
          </w:tcPr>
          <w:p w14:paraId="18570C9B" w14:textId="77777777" w:rsidR="001C1988" w:rsidRPr="00E0731F" w:rsidRDefault="001C1988" w:rsidP="0039621B">
            <w:pPr>
              <w:pStyle w:val="ListParagraph"/>
              <w:widowControl/>
              <w:numPr>
                <w:ilvl w:val="0"/>
                <w:numId w:val="0"/>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ind w:left="360"/>
              <w:rPr>
                <w:rFonts w:ascii="Verdana" w:hAnsi="Verdana"/>
                <w:b/>
                <w:sz w:val="20"/>
                <w:szCs w:val="20"/>
              </w:rPr>
            </w:pPr>
            <w:r w:rsidRPr="00E0731F">
              <w:rPr>
                <w:rFonts w:ascii="Verdana" w:hAnsi="Verdana"/>
                <w:b/>
                <w:sz w:val="20"/>
                <w:szCs w:val="20"/>
              </w:rPr>
              <w:t xml:space="preserve">Disclaimer: </w:t>
            </w:r>
          </w:p>
        </w:tc>
      </w:tr>
      <w:tr w:rsidR="001C1988" w:rsidRPr="00E0731F" w14:paraId="723C59B1" w14:textId="77777777" w:rsidTr="0039621B">
        <w:tc>
          <w:tcPr>
            <w:tcW w:w="5000" w:type="pct"/>
            <w:tcBorders>
              <w:top w:val="single" w:sz="4" w:space="0" w:color="auto"/>
            </w:tcBorders>
          </w:tcPr>
          <w:p w14:paraId="21526D6B" w14:textId="77777777" w:rsidR="001C1988" w:rsidRPr="00E0731F" w:rsidRDefault="001C1988" w:rsidP="0039621B">
            <w:pPr>
              <w:rPr>
                <w:rFonts w:ascii="Verdana" w:hAnsi="Verdana"/>
                <w:b/>
                <w:sz w:val="20"/>
              </w:rPr>
            </w:pPr>
            <w:r w:rsidRPr="00E0731F">
              <w:rPr>
                <w:rFonts w:ascii="Verdana" w:hAnsi="Verdana"/>
                <w:i/>
                <w:sz w:val="20"/>
              </w:rPr>
              <w:t>This syllabus is intended to give the student guidance in what may be covered during the semester and will be followed as closely as possible. However, the professor reserves the right to modify, supplement and make changes as the course needs arise.</w:t>
            </w:r>
          </w:p>
        </w:tc>
      </w:tr>
      <w:tr w:rsidR="001C1988" w:rsidRPr="00E0731F" w14:paraId="78914268" w14:textId="77777777" w:rsidTr="0039621B">
        <w:tc>
          <w:tcPr>
            <w:tcW w:w="5000" w:type="pct"/>
            <w:tcBorders>
              <w:bottom w:val="single" w:sz="4" w:space="0" w:color="auto"/>
            </w:tcBorders>
          </w:tcPr>
          <w:p w14:paraId="1049C182" w14:textId="57FB6D8F" w:rsidR="001C1988" w:rsidRPr="00E0731F" w:rsidRDefault="00862CF0" w:rsidP="0039621B">
            <w:pPr>
              <w:pStyle w:val="ListParagraph"/>
              <w:widowControl/>
              <w:numPr>
                <w:ilvl w:val="0"/>
                <w:numId w:val="0"/>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ind w:left="360"/>
              <w:rPr>
                <w:rFonts w:ascii="Verdana" w:hAnsi="Verdana"/>
                <w:b/>
                <w:sz w:val="20"/>
                <w:szCs w:val="20"/>
              </w:rPr>
            </w:pPr>
            <w:r>
              <w:rPr>
                <w:rFonts w:ascii="Verdana" w:hAnsi="Verdana"/>
                <w:b/>
                <w:sz w:val="20"/>
                <w:szCs w:val="20"/>
              </w:rPr>
              <w:lastRenderedPageBreak/>
              <w:t>TurnitI</w:t>
            </w:r>
            <w:r w:rsidR="001C1988" w:rsidRPr="00E0731F">
              <w:rPr>
                <w:rFonts w:ascii="Verdana" w:hAnsi="Verdana"/>
                <w:b/>
                <w:sz w:val="20"/>
                <w:szCs w:val="20"/>
              </w:rPr>
              <w:t>n:</w:t>
            </w:r>
          </w:p>
        </w:tc>
      </w:tr>
      <w:tr w:rsidR="001C1988" w:rsidRPr="00E0731F" w14:paraId="59FD96E9" w14:textId="77777777" w:rsidTr="0039621B">
        <w:trPr>
          <w:trHeight w:val="665"/>
        </w:trPr>
        <w:tc>
          <w:tcPr>
            <w:tcW w:w="5000" w:type="pct"/>
            <w:tcBorders>
              <w:top w:val="single" w:sz="4" w:space="0" w:color="auto"/>
            </w:tcBorders>
            <w:shd w:val="clear" w:color="auto" w:fill="auto"/>
          </w:tcPr>
          <w:p w14:paraId="77AD9A19" w14:textId="14F90C53" w:rsidR="001C1988" w:rsidRPr="00E0731F" w:rsidRDefault="00862CF0" w:rsidP="0039621B">
            <w:pPr>
              <w:rPr>
                <w:rFonts w:ascii="Verdana" w:hAnsi="Verdana"/>
                <w:i/>
                <w:sz w:val="20"/>
              </w:rPr>
            </w:pPr>
            <w:r>
              <w:rPr>
                <w:rFonts w:ascii="Verdana" w:hAnsi="Verdana"/>
                <w:i/>
                <w:sz w:val="20"/>
              </w:rPr>
              <w:t>TurnitI</w:t>
            </w:r>
            <w:r w:rsidR="001C1988" w:rsidRPr="00E0731F">
              <w:rPr>
                <w:rFonts w:ascii="Verdana" w:hAnsi="Verdana"/>
                <w:i/>
                <w:sz w:val="20"/>
              </w:rPr>
              <w:t xml:space="preserve">n </w:t>
            </w:r>
            <w:r w:rsidR="001C1988" w:rsidRPr="00E0731F">
              <w:rPr>
                <w:rFonts w:ascii="Verdana" w:hAnsi="Verdana"/>
                <w:i/>
                <w:color w:val="000000"/>
                <w:sz w:val="20"/>
              </w:rPr>
              <w:t>is a company Southern Adventist University contracts with that provides resources for students and a service for professors who may need to verify the academic integrity with which papers or projects have been prepared and submitted</w:t>
            </w:r>
            <w:r w:rsidR="001C1988" w:rsidRPr="00E0731F">
              <w:rPr>
                <w:rFonts w:ascii="Verdana" w:hAnsi="Verdana"/>
                <w:i/>
                <w:color w:val="000000"/>
                <w:sz w:val="20"/>
                <w:shd w:val="clear" w:color="auto" w:fill="F7FBDE"/>
              </w:rPr>
              <w:t>.</w:t>
            </w:r>
          </w:p>
        </w:tc>
      </w:tr>
    </w:tbl>
    <w:p w14:paraId="70933CC9" w14:textId="77777777" w:rsidR="001C1988" w:rsidRPr="00E0731F" w:rsidRDefault="001C1988" w:rsidP="001C1988">
      <w:pPr>
        <w:spacing w:line="276" w:lineRule="auto"/>
        <w:rPr>
          <w:rFonts w:ascii="Verdana" w:hAnsi="Verdana"/>
          <w:b/>
          <w:sz w:val="20"/>
        </w:rPr>
      </w:pPr>
    </w:p>
    <w:p w14:paraId="5B8FEA8C" w14:textId="77777777" w:rsidR="001C1988" w:rsidRPr="00E0731F" w:rsidRDefault="001C1988" w:rsidP="001C1988">
      <w:pPr>
        <w:pStyle w:val="ListParagraph"/>
        <w:numPr>
          <w:ilvl w:val="0"/>
          <w:numId w:val="3"/>
        </w:numPr>
        <w:spacing w:line="276" w:lineRule="auto"/>
        <w:rPr>
          <w:rFonts w:ascii="Verdana" w:hAnsi="Verdana"/>
          <w:b/>
          <w:sz w:val="20"/>
          <w:szCs w:val="20"/>
        </w:rPr>
      </w:pPr>
      <w:r w:rsidRPr="00E0731F">
        <w:rPr>
          <w:rFonts w:ascii="Verdana" w:hAnsi="Verdana"/>
          <w:b/>
          <w:sz w:val="20"/>
          <w:szCs w:val="20"/>
        </w:rPr>
        <w:t>Electronic Media Policy</w:t>
      </w:r>
    </w:p>
    <w:p w14:paraId="3B25DCB1" w14:textId="77777777" w:rsidR="001C1988" w:rsidRPr="00E0731F" w:rsidRDefault="001C1988" w:rsidP="001C1988">
      <w:pPr>
        <w:spacing w:before="43" w:line="275" w:lineRule="auto"/>
        <w:ind w:right="52"/>
        <w:rPr>
          <w:rFonts w:ascii="Verdana" w:eastAsia="Calibri" w:hAnsi="Verdana"/>
          <w:sz w:val="20"/>
        </w:rPr>
      </w:pP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3"/>
          <w:sz w:val="20"/>
        </w:rPr>
        <w:t>c</w:t>
      </w:r>
      <w:r w:rsidRPr="00E0731F">
        <w:rPr>
          <w:rFonts w:ascii="Verdana" w:eastAsia="Calibri" w:hAnsi="Verdana"/>
          <w:spacing w:val="1"/>
          <w:sz w:val="20"/>
        </w:rPr>
        <w:t>hoo</w:t>
      </w:r>
      <w:r w:rsidRPr="00E0731F">
        <w:rPr>
          <w:rFonts w:ascii="Verdana" w:eastAsia="Calibri" w:hAnsi="Verdana"/>
          <w:sz w:val="20"/>
        </w:rPr>
        <w:t>l</w:t>
      </w:r>
      <w:r w:rsidRPr="00E0731F">
        <w:rPr>
          <w:rFonts w:ascii="Verdana" w:eastAsia="Calibri" w:hAnsi="Verdana"/>
          <w:spacing w:val="-1"/>
          <w:sz w:val="20"/>
        </w:rPr>
        <w:t xml:space="preserve"> </w:t>
      </w:r>
      <w:r w:rsidRPr="00E0731F">
        <w:rPr>
          <w:rFonts w:ascii="Verdana" w:eastAsia="Calibri" w:hAnsi="Verdana"/>
          <w:spacing w:val="1"/>
          <w:sz w:val="20"/>
        </w:rPr>
        <w:t>o</w:t>
      </w:r>
      <w:r w:rsidRPr="00E0731F">
        <w:rPr>
          <w:rFonts w:ascii="Verdana" w:eastAsia="Calibri" w:hAnsi="Verdana"/>
          <w:sz w:val="20"/>
        </w:rPr>
        <w:t>f S</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z w:val="20"/>
        </w:rPr>
        <w:t xml:space="preserve">ial </w:t>
      </w:r>
      <w:r w:rsidRPr="00E0731F">
        <w:rPr>
          <w:rFonts w:ascii="Verdana" w:eastAsia="Calibri" w:hAnsi="Verdana"/>
          <w:spacing w:val="-2"/>
          <w:sz w:val="20"/>
        </w:rPr>
        <w:t>W</w:t>
      </w:r>
      <w:r w:rsidRPr="00E0731F">
        <w:rPr>
          <w:rFonts w:ascii="Verdana" w:eastAsia="Calibri" w:hAnsi="Verdana"/>
          <w:spacing w:val="1"/>
          <w:sz w:val="20"/>
        </w:rPr>
        <w:t>o</w:t>
      </w:r>
      <w:r w:rsidRPr="00E0731F">
        <w:rPr>
          <w:rFonts w:ascii="Verdana" w:eastAsia="Calibri" w:hAnsi="Verdana"/>
          <w:spacing w:val="-2"/>
          <w:sz w:val="20"/>
        </w:rPr>
        <w:t>r</w:t>
      </w:r>
      <w:r w:rsidRPr="00E0731F">
        <w:rPr>
          <w:rFonts w:ascii="Verdana" w:eastAsia="Calibri" w:hAnsi="Verdana"/>
          <w:sz w:val="20"/>
        </w:rPr>
        <w:t>k</w:t>
      </w:r>
      <w:r w:rsidRPr="00E0731F">
        <w:rPr>
          <w:rFonts w:ascii="Verdana" w:eastAsia="Calibri" w:hAnsi="Verdana"/>
          <w:spacing w:val="-4"/>
          <w:sz w:val="20"/>
        </w:rPr>
        <w:t xml:space="preserve"> </w:t>
      </w:r>
      <w:r w:rsidRPr="00E0731F">
        <w:rPr>
          <w:rFonts w:ascii="Verdana" w:eastAsia="Calibri" w:hAnsi="Verdana"/>
          <w:sz w:val="20"/>
        </w:rPr>
        <w:t>is</w:t>
      </w:r>
      <w:r w:rsidRPr="00E0731F">
        <w:rPr>
          <w:rFonts w:ascii="Verdana" w:eastAsia="Calibri" w:hAnsi="Verdana"/>
          <w:spacing w:val="1"/>
          <w:sz w:val="20"/>
        </w:rPr>
        <w:t xml:space="preserve">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mmi</w:t>
      </w:r>
      <w:r w:rsidRPr="00E0731F">
        <w:rPr>
          <w:rFonts w:ascii="Verdana" w:eastAsia="Calibri" w:hAnsi="Verdana"/>
          <w:spacing w:val="-1"/>
          <w:sz w:val="20"/>
        </w:rPr>
        <w:t>t</w:t>
      </w:r>
      <w:r w:rsidRPr="00E0731F">
        <w:rPr>
          <w:rFonts w:ascii="Verdana" w:eastAsia="Calibri" w:hAnsi="Verdana"/>
          <w:spacing w:val="1"/>
          <w:sz w:val="20"/>
        </w:rPr>
        <w:t>te</w:t>
      </w:r>
      <w:r w:rsidRPr="00E0731F">
        <w:rPr>
          <w:rFonts w:ascii="Verdana" w:eastAsia="Calibri" w:hAnsi="Verdana"/>
          <w:sz w:val="20"/>
        </w:rPr>
        <w:t>d</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1"/>
          <w:sz w:val="20"/>
        </w:rPr>
        <w:t>e</w:t>
      </w:r>
      <w:r w:rsidRPr="00E0731F">
        <w:rPr>
          <w:rFonts w:ascii="Verdana" w:eastAsia="Calibri" w:hAnsi="Verdana"/>
          <w:spacing w:val="-1"/>
          <w:sz w:val="20"/>
        </w:rPr>
        <w:t>d</w:t>
      </w:r>
      <w:r w:rsidRPr="00E0731F">
        <w:rPr>
          <w:rFonts w:ascii="Verdana" w:eastAsia="Calibri" w:hAnsi="Verdana"/>
          <w:spacing w:val="1"/>
          <w:sz w:val="20"/>
        </w:rPr>
        <w:t>u</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on</w:t>
      </w:r>
      <w:r w:rsidRPr="00E0731F">
        <w:rPr>
          <w:rFonts w:ascii="Verdana" w:eastAsia="Calibri" w:hAnsi="Verdana"/>
          <w:sz w:val="20"/>
        </w:rPr>
        <w:t>ally</w:t>
      </w:r>
      <w:r w:rsidRPr="00E0731F">
        <w:rPr>
          <w:rFonts w:ascii="Verdana" w:eastAsia="Calibri" w:hAnsi="Verdana"/>
          <w:spacing w:val="-5"/>
          <w:sz w:val="20"/>
        </w:rPr>
        <w:t xml:space="preserve"> </w:t>
      </w:r>
      <w:r w:rsidRPr="00E0731F">
        <w:rPr>
          <w:rFonts w:ascii="Verdana" w:eastAsia="Calibri" w:hAnsi="Verdana"/>
          <w:sz w:val="20"/>
        </w:rPr>
        <w:t>s</w:t>
      </w:r>
      <w:r w:rsidRPr="00E0731F">
        <w:rPr>
          <w:rFonts w:ascii="Verdana" w:eastAsia="Calibri" w:hAnsi="Verdana"/>
          <w:spacing w:val="-2"/>
          <w:sz w:val="20"/>
        </w:rPr>
        <w:t>o</w:t>
      </w:r>
      <w:r w:rsidRPr="00E0731F">
        <w:rPr>
          <w:rFonts w:ascii="Verdana" w:eastAsia="Calibri" w:hAnsi="Verdana"/>
          <w:spacing w:val="1"/>
          <w:sz w:val="20"/>
        </w:rPr>
        <w:t>u</w:t>
      </w:r>
      <w:r w:rsidRPr="00E0731F">
        <w:rPr>
          <w:rFonts w:ascii="Verdana" w:eastAsia="Calibri" w:hAnsi="Verdana"/>
          <w:spacing w:val="-1"/>
          <w:sz w:val="20"/>
        </w:rPr>
        <w:t>n</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pacing w:val="1"/>
          <w:sz w:val="20"/>
        </w:rPr>
        <w:t>u</w:t>
      </w:r>
      <w:r w:rsidRPr="00E0731F">
        <w:rPr>
          <w:rFonts w:ascii="Verdana" w:eastAsia="Calibri" w:hAnsi="Verdana"/>
          <w:spacing w:val="-3"/>
          <w:sz w:val="20"/>
        </w:rPr>
        <w:t>s</w:t>
      </w:r>
      <w:r w:rsidRPr="00E0731F">
        <w:rPr>
          <w:rFonts w:ascii="Verdana" w:eastAsia="Calibri" w:hAnsi="Verdana"/>
          <w:spacing w:val="1"/>
          <w:sz w:val="20"/>
        </w:rPr>
        <w:t>e</w:t>
      </w:r>
      <w:r w:rsidRPr="00E0731F">
        <w:rPr>
          <w:rFonts w:ascii="Verdana" w:eastAsia="Calibri" w:hAnsi="Verdana"/>
          <w:sz w:val="20"/>
        </w:rPr>
        <w:t xml:space="preserve">s </w:t>
      </w:r>
      <w:r w:rsidRPr="00E0731F">
        <w:rPr>
          <w:rFonts w:ascii="Verdana" w:eastAsia="Calibri" w:hAnsi="Verdana"/>
          <w:spacing w:val="-2"/>
          <w:sz w:val="20"/>
        </w:rPr>
        <w:t>o</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e</w:t>
      </w:r>
      <w:r w:rsidRPr="00E0731F">
        <w:rPr>
          <w:rFonts w:ascii="Verdana" w:eastAsia="Calibri" w:hAnsi="Verdana"/>
          <w:spacing w:val="-1"/>
          <w:sz w:val="20"/>
        </w:rPr>
        <w:t>c</w:t>
      </w:r>
      <w:r w:rsidRPr="00E0731F">
        <w:rPr>
          <w:rFonts w:ascii="Verdana" w:eastAsia="Calibri" w:hAnsi="Verdana"/>
          <w:spacing w:val="1"/>
          <w:sz w:val="20"/>
        </w:rPr>
        <w:t>hn</w:t>
      </w:r>
      <w:r w:rsidRPr="00E0731F">
        <w:rPr>
          <w:rFonts w:ascii="Verdana" w:eastAsia="Calibri" w:hAnsi="Verdana"/>
          <w:sz w:val="20"/>
        </w:rPr>
        <w:t>ol</w:t>
      </w:r>
      <w:r w:rsidRPr="00E0731F">
        <w:rPr>
          <w:rFonts w:ascii="Verdana" w:eastAsia="Calibri" w:hAnsi="Verdana"/>
          <w:spacing w:val="1"/>
          <w:sz w:val="20"/>
        </w:rPr>
        <w:t>o</w:t>
      </w:r>
      <w:r w:rsidRPr="00E0731F">
        <w:rPr>
          <w:rFonts w:ascii="Verdana" w:eastAsia="Calibri" w:hAnsi="Verdana"/>
          <w:sz w:val="20"/>
        </w:rPr>
        <w:t>gy</w:t>
      </w:r>
      <w:r w:rsidRPr="00E0731F">
        <w:rPr>
          <w:rFonts w:ascii="Verdana" w:eastAsia="Calibri" w:hAnsi="Verdana"/>
          <w:spacing w:val="-7"/>
          <w:sz w:val="20"/>
        </w:rPr>
        <w:t xml:space="preserve"> </w:t>
      </w:r>
      <w:r w:rsidRPr="00E0731F">
        <w:rPr>
          <w:rFonts w:ascii="Verdana" w:eastAsia="Calibri" w:hAnsi="Verdana"/>
          <w:sz w:val="20"/>
        </w:rPr>
        <w:t xml:space="preserve">in </w:t>
      </w:r>
      <w:r w:rsidRPr="00E0731F">
        <w:rPr>
          <w:rFonts w:ascii="Verdana" w:eastAsia="Calibri" w:hAnsi="Verdana"/>
          <w:spacing w:val="1"/>
          <w:sz w:val="20"/>
        </w:rPr>
        <w:t>t</w:t>
      </w:r>
      <w:r w:rsidRPr="00E0731F">
        <w:rPr>
          <w:rFonts w:ascii="Verdana" w:eastAsia="Calibri" w:hAnsi="Verdana"/>
          <w:spacing w:val="-1"/>
          <w:sz w:val="20"/>
        </w:rPr>
        <w:t>he c</w:t>
      </w:r>
      <w:r w:rsidRPr="00E0731F">
        <w:rPr>
          <w:rFonts w:ascii="Verdana" w:eastAsia="Calibri" w:hAnsi="Verdana"/>
          <w:sz w:val="20"/>
        </w:rPr>
        <w:t>lassr</w:t>
      </w:r>
      <w:r w:rsidRPr="00E0731F">
        <w:rPr>
          <w:rFonts w:ascii="Verdana" w:eastAsia="Calibri" w:hAnsi="Verdana"/>
          <w:spacing w:val="1"/>
          <w:sz w:val="20"/>
        </w:rPr>
        <w:t>oo</w:t>
      </w:r>
      <w:r w:rsidRPr="00E0731F">
        <w:rPr>
          <w:rFonts w:ascii="Verdana" w:eastAsia="Calibri" w:hAnsi="Verdana"/>
          <w:sz w:val="20"/>
        </w:rPr>
        <w:t>m</w:t>
      </w:r>
      <w:r w:rsidRPr="00E0731F">
        <w:rPr>
          <w:rFonts w:ascii="Verdana" w:eastAsia="Calibri" w:hAnsi="Verdana"/>
          <w:spacing w:val="-4"/>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 xml:space="preserve">d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v</w:t>
      </w:r>
      <w:r w:rsidRPr="00E0731F">
        <w:rPr>
          <w:rFonts w:ascii="Verdana" w:eastAsia="Calibri" w:hAnsi="Verdana"/>
          <w:spacing w:val="-2"/>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8"/>
          <w:sz w:val="20"/>
        </w:rPr>
        <w:t xml:space="preserve"> </w:t>
      </w:r>
      <w:r w:rsidRPr="00E0731F">
        <w:rPr>
          <w:rFonts w:ascii="Verdana" w:eastAsia="Calibri" w:hAnsi="Verdana"/>
          <w:spacing w:val="1"/>
          <w:sz w:val="20"/>
        </w:rPr>
        <w:t>te</w:t>
      </w:r>
      <w:r w:rsidRPr="00E0731F">
        <w:rPr>
          <w:rFonts w:ascii="Verdana" w:eastAsia="Calibri" w:hAnsi="Verdana"/>
          <w:spacing w:val="-1"/>
          <w:sz w:val="20"/>
        </w:rPr>
        <w:t>ch</w:t>
      </w:r>
      <w:r w:rsidRPr="00E0731F">
        <w:rPr>
          <w:rFonts w:ascii="Verdana" w:eastAsia="Calibri" w:hAnsi="Verdana"/>
          <w:spacing w:val="1"/>
          <w:sz w:val="20"/>
        </w:rPr>
        <w:t>no</w:t>
      </w:r>
      <w:r w:rsidRPr="00E0731F">
        <w:rPr>
          <w:rFonts w:ascii="Verdana" w:eastAsia="Calibri" w:hAnsi="Verdana"/>
          <w:sz w:val="20"/>
        </w:rPr>
        <w:t>l</w:t>
      </w:r>
      <w:r w:rsidRPr="00E0731F">
        <w:rPr>
          <w:rFonts w:ascii="Verdana" w:eastAsia="Calibri" w:hAnsi="Verdana"/>
          <w:spacing w:val="1"/>
          <w:sz w:val="20"/>
        </w:rPr>
        <w:t>o</w:t>
      </w:r>
      <w:r w:rsidRPr="00E0731F">
        <w:rPr>
          <w:rFonts w:ascii="Verdana" w:eastAsia="Calibri" w:hAnsi="Verdana"/>
          <w:sz w:val="20"/>
        </w:rPr>
        <w:t>gy</w:t>
      </w:r>
      <w:r w:rsidRPr="00E0731F">
        <w:rPr>
          <w:rFonts w:ascii="Verdana" w:eastAsia="Calibri" w:hAnsi="Verdana"/>
          <w:spacing w:val="-7"/>
          <w:sz w:val="20"/>
        </w:rPr>
        <w:t xml:space="preserve"> </w:t>
      </w:r>
      <w:r w:rsidRPr="00E0731F">
        <w:rPr>
          <w:rFonts w:ascii="Verdana" w:eastAsia="Calibri" w:hAnsi="Verdana"/>
          <w:spacing w:val="1"/>
          <w:sz w:val="20"/>
        </w:rPr>
        <w:t>f</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5"/>
          <w:sz w:val="20"/>
        </w:rPr>
        <w:t xml:space="preserve"> </w:t>
      </w:r>
      <w:r w:rsidRPr="00E0731F">
        <w:rPr>
          <w:rFonts w:ascii="Verdana" w:eastAsia="Calibri" w:hAnsi="Verdana"/>
          <w:spacing w:val="1"/>
          <w:sz w:val="20"/>
        </w:rPr>
        <w:t>be</w:t>
      </w:r>
      <w:r w:rsidRPr="00E0731F">
        <w:rPr>
          <w:rFonts w:ascii="Verdana" w:eastAsia="Calibri" w:hAnsi="Verdana"/>
          <w:spacing w:val="-3"/>
          <w:sz w:val="20"/>
        </w:rPr>
        <w:t>c</w:t>
      </w:r>
      <w:r w:rsidRPr="00E0731F">
        <w:rPr>
          <w:rFonts w:ascii="Verdana" w:eastAsia="Calibri" w:hAnsi="Verdana"/>
          <w:spacing w:val="1"/>
          <w:sz w:val="20"/>
        </w:rPr>
        <w:t>o</w:t>
      </w:r>
      <w:r w:rsidRPr="00E0731F">
        <w:rPr>
          <w:rFonts w:ascii="Verdana" w:eastAsia="Calibri" w:hAnsi="Verdana"/>
          <w:sz w:val="20"/>
        </w:rPr>
        <w:t>mi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5"/>
          <w:sz w:val="20"/>
        </w:rPr>
        <w:t xml:space="preserve"> </w:t>
      </w:r>
      <w:r w:rsidRPr="00E0731F">
        <w:rPr>
          <w:rFonts w:ascii="Verdana" w:eastAsia="Calibri" w:hAnsi="Verdana"/>
          <w:spacing w:val="1"/>
          <w:sz w:val="20"/>
        </w:rPr>
        <w:t>d</w:t>
      </w:r>
      <w:r w:rsidRPr="00E0731F">
        <w:rPr>
          <w:rFonts w:ascii="Verdana" w:eastAsia="Calibri" w:hAnsi="Verdana"/>
          <w:sz w:val="20"/>
        </w:rPr>
        <w:t>isr</w:t>
      </w:r>
      <w:r w:rsidRPr="00E0731F">
        <w:rPr>
          <w:rFonts w:ascii="Verdana" w:eastAsia="Calibri" w:hAnsi="Verdana"/>
          <w:spacing w:val="-1"/>
          <w:sz w:val="20"/>
        </w:rPr>
        <w:t>u</w:t>
      </w:r>
      <w:r w:rsidRPr="00E0731F">
        <w:rPr>
          <w:rFonts w:ascii="Verdana" w:eastAsia="Calibri" w:hAnsi="Verdana"/>
          <w:spacing w:val="1"/>
          <w:sz w:val="20"/>
        </w:rPr>
        <w:t>pt</w:t>
      </w:r>
      <w:r w:rsidRPr="00E0731F">
        <w:rPr>
          <w:rFonts w:ascii="Verdana" w:eastAsia="Calibri" w:hAnsi="Verdana"/>
          <w:sz w:val="20"/>
        </w:rPr>
        <w:t>i</w:t>
      </w:r>
      <w:r w:rsidRPr="00E0731F">
        <w:rPr>
          <w:rFonts w:ascii="Verdana" w:eastAsia="Calibri" w:hAnsi="Verdana"/>
          <w:spacing w:val="-1"/>
          <w:sz w:val="20"/>
        </w:rPr>
        <w:t>v</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2"/>
          <w:sz w:val="20"/>
        </w:rPr>
        <w:t xml:space="preserve"> l</w:t>
      </w:r>
      <w:r w:rsidRPr="00E0731F">
        <w:rPr>
          <w:rFonts w:ascii="Verdana" w:eastAsia="Calibri" w:hAnsi="Verdana"/>
          <w:spacing w:val="1"/>
          <w:sz w:val="20"/>
        </w:rPr>
        <w:t>e</w:t>
      </w:r>
      <w:r w:rsidRPr="00E0731F">
        <w:rPr>
          <w:rFonts w:ascii="Verdana" w:eastAsia="Calibri" w:hAnsi="Verdana"/>
          <w:sz w:val="20"/>
        </w:rPr>
        <w:t>ar</w:t>
      </w:r>
      <w:r w:rsidRPr="00E0731F">
        <w:rPr>
          <w:rFonts w:ascii="Verdana" w:eastAsia="Calibri" w:hAnsi="Verdana"/>
          <w:spacing w:val="1"/>
          <w:sz w:val="20"/>
        </w:rPr>
        <w:t>n</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4"/>
          <w:sz w:val="20"/>
        </w:rPr>
        <w:t xml:space="preserve"> </w:t>
      </w:r>
      <w:r w:rsidRPr="00E0731F">
        <w:rPr>
          <w:rFonts w:ascii="Verdana" w:eastAsia="Calibri" w:hAnsi="Verdana"/>
          <w:spacing w:val="1"/>
          <w:sz w:val="20"/>
        </w:rPr>
        <w:t>en</w:t>
      </w:r>
      <w:r w:rsidRPr="00E0731F">
        <w:rPr>
          <w:rFonts w:ascii="Verdana" w:eastAsia="Calibri" w:hAnsi="Verdana"/>
          <w:sz w:val="20"/>
        </w:rPr>
        <w:t>vi</w:t>
      </w:r>
      <w:r w:rsidRPr="00E0731F">
        <w:rPr>
          <w:rFonts w:ascii="Verdana" w:eastAsia="Calibri" w:hAnsi="Verdana"/>
          <w:spacing w:val="-2"/>
          <w:sz w:val="20"/>
        </w:rPr>
        <w:t>r</w:t>
      </w:r>
      <w:r w:rsidRPr="00E0731F">
        <w:rPr>
          <w:rFonts w:ascii="Verdana" w:eastAsia="Calibri" w:hAnsi="Verdana"/>
          <w:spacing w:val="1"/>
          <w:sz w:val="20"/>
        </w:rPr>
        <w:t>on</w:t>
      </w:r>
      <w:r w:rsidRPr="00E0731F">
        <w:rPr>
          <w:rFonts w:ascii="Verdana" w:eastAsia="Calibri" w:hAnsi="Verdana"/>
          <w:spacing w:val="-2"/>
          <w:sz w:val="20"/>
        </w:rPr>
        <w:t>m</w:t>
      </w:r>
      <w:r w:rsidRPr="00E0731F">
        <w:rPr>
          <w:rFonts w:ascii="Verdana" w:eastAsia="Calibri" w:hAnsi="Verdana"/>
          <w:spacing w:val="1"/>
          <w:sz w:val="20"/>
        </w:rPr>
        <w:t>ent.</w:t>
      </w:r>
    </w:p>
    <w:p w14:paraId="3690585B" w14:textId="77777777" w:rsidR="001C1988" w:rsidRPr="00E0731F" w:rsidRDefault="001C1988" w:rsidP="001C1988">
      <w:pPr>
        <w:spacing w:before="2" w:line="289" w:lineRule="exact"/>
        <w:ind w:right="-20"/>
        <w:rPr>
          <w:rFonts w:ascii="Verdana" w:eastAsia="Calibri" w:hAnsi="Verdana"/>
          <w:sz w:val="20"/>
        </w:rPr>
      </w:pP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z w:val="20"/>
        </w:rPr>
        <w:t>assist in a</w:t>
      </w:r>
      <w:r w:rsidRPr="00E0731F">
        <w:rPr>
          <w:rFonts w:ascii="Verdana" w:eastAsia="Calibri" w:hAnsi="Verdana"/>
          <w:spacing w:val="-1"/>
          <w:sz w:val="20"/>
        </w:rPr>
        <w:t>c</w:t>
      </w:r>
      <w:r w:rsidRPr="00E0731F">
        <w:rPr>
          <w:rFonts w:ascii="Verdana" w:eastAsia="Calibri" w:hAnsi="Verdana"/>
          <w:spacing w:val="1"/>
          <w:sz w:val="20"/>
        </w:rPr>
        <w:t>h</w:t>
      </w:r>
      <w:r w:rsidRPr="00E0731F">
        <w:rPr>
          <w:rFonts w:ascii="Verdana" w:eastAsia="Calibri" w:hAnsi="Verdana"/>
          <w:sz w:val="20"/>
        </w:rPr>
        <w:t>i</w:t>
      </w:r>
      <w:r w:rsidRPr="00E0731F">
        <w:rPr>
          <w:rFonts w:ascii="Verdana" w:eastAsia="Calibri" w:hAnsi="Verdana"/>
          <w:spacing w:val="1"/>
          <w:sz w:val="20"/>
        </w:rPr>
        <w:t>e</w:t>
      </w:r>
      <w:r w:rsidRPr="00E0731F">
        <w:rPr>
          <w:rFonts w:ascii="Verdana" w:eastAsia="Calibri" w:hAnsi="Verdana"/>
          <w:sz w:val="20"/>
        </w:rPr>
        <w:t>vi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5"/>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pacing w:val="-2"/>
          <w:sz w:val="20"/>
        </w:rPr>
        <w:t>e</w:t>
      </w:r>
      <w:r w:rsidRPr="00E0731F">
        <w:rPr>
          <w:rFonts w:ascii="Verdana" w:eastAsia="Calibri" w:hAnsi="Verdana"/>
          <w:sz w:val="20"/>
        </w:rPr>
        <w:t>se</w:t>
      </w:r>
      <w:r w:rsidRPr="00E0731F">
        <w:rPr>
          <w:rFonts w:ascii="Verdana" w:eastAsia="Calibri" w:hAnsi="Verdana"/>
          <w:spacing w:val="-2"/>
          <w:sz w:val="20"/>
        </w:rPr>
        <w:t xml:space="preserve"> </w:t>
      </w:r>
      <w:r w:rsidRPr="00E0731F">
        <w:rPr>
          <w:rFonts w:ascii="Verdana" w:eastAsia="Calibri" w:hAnsi="Verdana"/>
          <w:sz w:val="20"/>
        </w:rPr>
        <w:t>g</w:t>
      </w:r>
      <w:r w:rsidRPr="00E0731F">
        <w:rPr>
          <w:rFonts w:ascii="Verdana" w:eastAsia="Calibri" w:hAnsi="Verdana"/>
          <w:spacing w:val="1"/>
          <w:sz w:val="20"/>
        </w:rPr>
        <w:t>o</w:t>
      </w:r>
      <w:r w:rsidRPr="00E0731F">
        <w:rPr>
          <w:rFonts w:ascii="Verdana" w:eastAsia="Calibri" w:hAnsi="Verdana"/>
          <w:sz w:val="20"/>
        </w:rPr>
        <w:t>als,</w:t>
      </w:r>
      <w:r w:rsidRPr="00E0731F">
        <w:rPr>
          <w:rFonts w:ascii="Verdana" w:eastAsia="Calibri" w:hAnsi="Verdana"/>
          <w:spacing w:val="-3"/>
          <w:sz w:val="20"/>
        </w:rPr>
        <w:t xml:space="preserve">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pacing w:val="-2"/>
          <w:sz w:val="20"/>
        </w:rPr>
        <w:t>r</w:t>
      </w:r>
      <w:r w:rsidRPr="00E0731F">
        <w:rPr>
          <w:rFonts w:ascii="Verdana" w:eastAsia="Calibri" w:hAnsi="Verdana"/>
          <w:spacing w:val="1"/>
          <w:sz w:val="20"/>
        </w:rPr>
        <w:t>o</w:t>
      </w:r>
      <w:r w:rsidRPr="00E0731F">
        <w:rPr>
          <w:rFonts w:ascii="Verdana" w:eastAsia="Calibri" w:hAnsi="Verdana"/>
          <w:sz w:val="20"/>
        </w:rPr>
        <w:t>g</w:t>
      </w:r>
      <w:r w:rsidRPr="00E0731F">
        <w:rPr>
          <w:rFonts w:ascii="Verdana" w:eastAsia="Calibri" w:hAnsi="Verdana"/>
          <w:spacing w:val="-2"/>
          <w:sz w:val="20"/>
        </w:rPr>
        <w:t>r</w:t>
      </w:r>
      <w:r w:rsidRPr="00E0731F">
        <w:rPr>
          <w:rFonts w:ascii="Verdana" w:eastAsia="Calibri" w:hAnsi="Verdana"/>
          <w:sz w:val="20"/>
        </w:rPr>
        <w:t>am</w:t>
      </w:r>
      <w:r w:rsidRPr="00E0731F">
        <w:rPr>
          <w:rFonts w:ascii="Verdana" w:eastAsia="Calibri" w:hAnsi="Verdana"/>
          <w:spacing w:val="-3"/>
          <w:sz w:val="20"/>
        </w:rPr>
        <w:t xml:space="preserve"> </w:t>
      </w:r>
      <w:r w:rsidRPr="00E0731F">
        <w:rPr>
          <w:rFonts w:ascii="Verdana" w:eastAsia="Calibri" w:hAnsi="Verdana"/>
          <w:spacing w:val="1"/>
          <w:sz w:val="20"/>
        </w:rPr>
        <w:t>h</w:t>
      </w:r>
      <w:r w:rsidRPr="00E0731F">
        <w:rPr>
          <w:rFonts w:ascii="Verdana" w:eastAsia="Calibri" w:hAnsi="Verdana"/>
          <w:sz w:val="20"/>
        </w:rPr>
        <w:t>as</w:t>
      </w:r>
      <w:r w:rsidRPr="00E0731F">
        <w:rPr>
          <w:rFonts w:ascii="Verdana" w:eastAsia="Calibri" w:hAnsi="Verdana"/>
          <w:spacing w:val="-2"/>
          <w:sz w:val="20"/>
        </w:rPr>
        <w:t xml:space="preserve"> </w:t>
      </w:r>
      <w:r w:rsidRPr="00E0731F">
        <w:rPr>
          <w:rFonts w:ascii="Verdana" w:eastAsia="Calibri" w:hAnsi="Verdana"/>
          <w:spacing w:val="1"/>
          <w:sz w:val="20"/>
        </w:rPr>
        <w:t>d</w:t>
      </w:r>
      <w:r w:rsidRPr="00E0731F">
        <w:rPr>
          <w:rFonts w:ascii="Verdana" w:eastAsia="Calibri" w:hAnsi="Verdana"/>
          <w:sz w:val="20"/>
        </w:rPr>
        <w:t>ev</w:t>
      </w:r>
      <w:r w:rsidRPr="00E0731F">
        <w:rPr>
          <w:rFonts w:ascii="Verdana" w:eastAsia="Calibri" w:hAnsi="Verdana"/>
          <w:spacing w:val="1"/>
          <w:sz w:val="20"/>
        </w:rPr>
        <w:t>e</w:t>
      </w:r>
      <w:r w:rsidRPr="00E0731F">
        <w:rPr>
          <w:rFonts w:ascii="Verdana" w:eastAsia="Calibri" w:hAnsi="Verdana"/>
          <w:spacing w:val="-2"/>
          <w:sz w:val="20"/>
        </w:rPr>
        <w:t>l</w:t>
      </w:r>
      <w:r w:rsidRPr="00E0731F">
        <w:rPr>
          <w:rFonts w:ascii="Verdana" w:eastAsia="Calibri" w:hAnsi="Verdana"/>
          <w:spacing w:val="1"/>
          <w:sz w:val="20"/>
        </w:rPr>
        <w:t>op</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7"/>
          <w:sz w:val="20"/>
        </w:rPr>
        <w:t xml:space="preserve">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z w:val="20"/>
        </w:rPr>
        <w:t>E</w:t>
      </w:r>
      <w:r w:rsidRPr="00E0731F">
        <w:rPr>
          <w:rFonts w:ascii="Verdana" w:eastAsia="Calibri" w:hAnsi="Verdana"/>
          <w:spacing w:val="-2"/>
          <w:sz w:val="20"/>
        </w:rPr>
        <w:t>l</w:t>
      </w:r>
      <w:r w:rsidRPr="00E0731F">
        <w:rPr>
          <w:rFonts w:ascii="Verdana" w:eastAsia="Calibri" w:hAnsi="Verdana"/>
          <w:spacing w:val="1"/>
          <w:sz w:val="20"/>
        </w:rPr>
        <w:t>e</w:t>
      </w:r>
      <w:r w:rsidRPr="00E0731F">
        <w:rPr>
          <w:rFonts w:ascii="Verdana" w:eastAsia="Calibri" w:hAnsi="Verdana"/>
          <w:spacing w:val="-1"/>
          <w:sz w:val="20"/>
        </w:rPr>
        <w:t>c</w:t>
      </w:r>
      <w:r w:rsidRPr="00E0731F">
        <w:rPr>
          <w:rFonts w:ascii="Verdana" w:eastAsia="Calibri" w:hAnsi="Verdana"/>
          <w:spacing w:val="1"/>
          <w:sz w:val="20"/>
        </w:rPr>
        <w:t>t</w:t>
      </w:r>
      <w:r w:rsidRPr="00E0731F">
        <w:rPr>
          <w:rFonts w:ascii="Verdana" w:eastAsia="Calibri" w:hAnsi="Verdana"/>
          <w:sz w:val="20"/>
        </w:rPr>
        <w:t>r</w:t>
      </w:r>
      <w:r w:rsidRPr="00E0731F">
        <w:rPr>
          <w:rFonts w:ascii="Verdana" w:eastAsia="Calibri" w:hAnsi="Verdana"/>
          <w:spacing w:val="1"/>
          <w:sz w:val="20"/>
        </w:rPr>
        <w:t>on</w:t>
      </w:r>
      <w:r w:rsidRPr="00E0731F">
        <w:rPr>
          <w:rFonts w:ascii="Verdana" w:eastAsia="Calibri" w:hAnsi="Verdana"/>
          <w:sz w:val="20"/>
        </w:rPr>
        <w:t>ic</w:t>
      </w:r>
      <w:r w:rsidRPr="00E0731F">
        <w:rPr>
          <w:rFonts w:ascii="Verdana" w:eastAsia="Calibri" w:hAnsi="Verdana"/>
          <w:spacing w:val="-7"/>
          <w:sz w:val="20"/>
        </w:rPr>
        <w:t xml:space="preserve"> </w:t>
      </w:r>
      <w:r w:rsidRPr="00E0731F">
        <w:rPr>
          <w:rFonts w:ascii="Verdana" w:eastAsia="Calibri" w:hAnsi="Verdana"/>
          <w:spacing w:val="1"/>
          <w:sz w:val="20"/>
        </w:rPr>
        <w:t>M</w:t>
      </w:r>
      <w:r w:rsidRPr="00E0731F">
        <w:rPr>
          <w:rFonts w:ascii="Verdana" w:eastAsia="Calibri" w:hAnsi="Verdana"/>
          <w:spacing w:val="-2"/>
          <w:sz w:val="20"/>
        </w:rPr>
        <w:t>e</w:t>
      </w:r>
      <w:r w:rsidRPr="00E0731F">
        <w:rPr>
          <w:rFonts w:ascii="Verdana" w:eastAsia="Calibri" w:hAnsi="Verdana"/>
          <w:spacing w:val="1"/>
          <w:sz w:val="20"/>
        </w:rPr>
        <w:t>d</w:t>
      </w:r>
      <w:r w:rsidRPr="00E0731F">
        <w:rPr>
          <w:rFonts w:ascii="Verdana" w:eastAsia="Calibri" w:hAnsi="Verdana"/>
          <w:sz w:val="20"/>
        </w:rPr>
        <w:t>ia</w:t>
      </w:r>
      <w:r w:rsidRPr="00E0731F">
        <w:rPr>
          <w:rFonts w:ascii="Verdana" w:eastAsia="Calibri" w:hAnsi="Verdana"/>
          <w:spacing w:val="-4"/>
          <w:sz w:val="20"/>
        </w:rPr>
        <w:t xml:space="preserve"> </w:t>
      </w:r>
      <w:r w:rsidRPr="00E0731F">
        <w:rPr>
          <w:rFonts w:ascii="Verdana" w:eastAsia="Calibri" w:hAnsi="Verdana"/>
          <w:spacing w:val="1"/>
          <w:sz w:val="20"/>
        </w:rPr>
        <w:t>Po</w:t>
      </w:r>
      <w:r w:rsidRPr="00E0731F">
        <w:rPr>
          <w:rFonts w:ascii="Verdana" w:eastAsia="Calibri" w:hAnsi="Verdana"/>
          <w:sz w:val="20"/>
        </w:rPr>
        <w:t>li</w:t>
      </w:r>
      <w:r w:rsidRPr="00E0731F">
        <w:rPr>
          <w:rFonts w:ascii="Verdana" w:eastAsia="Calibri" w:hAnsi="Verdana"/>
          <w:spacing w:val="-1"/>
          <w:sz w:val="20"/>
        </w:rPr>
        <w:t>cy</w:t>
      </w:r>
      <w:r w:rsidRPr="00E0731F">
        <w:rPr>
          <w:rFonts w:ascii="Verdana" w:eastAsia="Calibri" w:hAnsi="Verdana"/>
          <w:sz w:val="20"/>
        </w:rPr>
        <w:t>.</w:t>
      </w:r>
    </w:p>
    <w:p w14:paraId="5A9A5DAB" w14:textId="77777777" w:rsidR="001C1988" w:rsidRPr="00E0731F" w:rsidRDefault="001C1988" w:rsidP="001C1988">
      <w:pPr>
        <w:spacing w:before="4" w:line="170" w:lineRule="exact"/>
        <w:rPr>
          <w:rFonts w:ascii="Verdana" w:hAnsi="Verdana"/>
          <w:sz w:val="20"/>
        </w:rPr>
      </w:pPr>
    </w:p>
    <w:p w14:paraId="6F085551" w14:textId="77777777" w:rsidR="001C1988" w:rsidRDefault="001C1988" w:rsidP="001C1988">
      <w:pPr>
        <w:pStyle w:val="ListParagraph"/>
        <w:numPr>
          <w:ilvl w:val="0"/>
          <w:numId w:val="1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6" w:lineRule="auto"/>
        <w:ind w:right="94"/>
        <w:rPr>
          <w:rFonts w:ascii="Verdana" w:eastAsia="Calibri" w:hAnsi="Verdana"/>
          <w:sz w:val="20"/>
          <w:szCs w:val="20"/>
        </w:rPr>
      </w:pP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ofe</w:t>
      </w:r>
      <w:r w:rsidRPr="00E0731F">
        <w:rPr>
          <w:rFonts w:ascii="Verdana" w:eastAsia="Calibri" w:hAnsi="Verdana"/>
          <w:sz w:val="20"/>
          <w:szCs w:val="20"/>
        </w:rPr>
        <w:t>ss</w:t>
      </w:r>
      <w:r w:rsidRPr="00E0731F">
        <w:rPr>
          <w:rFonts w:ascii="Verdana" w:eastAsia="Calibri" w:hAnsi="Verdana"/>
          <w:spacing w:val="-2"/>
          <w:sz w:val="20"/>
          <w:szCs w:val="20"/>
        </w:rPr>
        <w:t>o</w:t>
      </w:r>
      <w:r w:rsidRPr="00E0731F">
        <w:rPr>
          <w:rFonts w:ascii="Verdana" w:eastAsia="Calibri" w:hAnsi="Verdana"/>
          <w:sz w:val="20"/>
          <w:szCs w:val="20"/>
        </w:rPr>
        <w:t>rs</w:t>
      </w:r>
      <w:r w:rsidRPr="00E0731F">
        <w:rPr>
          <w:rFonts w:ascii="Verdana" w:eastAsia="Calibri" w:hAnsi="Verdana"/>
          <w:spacing w:val="-5"/>
          <w:sz w:val="20"/>
          <w:szCs w:val="20"/>
        </w:rPr>
        <w:t xml:space="preserve"> </w:t>
      </w:r>
      <w:r w:rsidRPr="00E0731F">
        <w:rPr>
          <w:rFonts w:ascii="Verdana" w:eastAsia="Calibri" w:hAnsi="Verdana"/>
          <w:sz w:val="20"/>
          <w:szCs w:val="20"/>
        </w:rPr>
        <w:t>have the authority to decide their media policy for each class.</w:t>
      </w:r>
      <w:r w:rsidRPr="00E0731F">
        <w:rPr>
          <w:rFonts w:ascii="Verdana" w:eastAsia="Calibri" w:hAnsi="Verdana"/>
          <w:spacing w:val="-2"/>
          <w:sz w:val="20"/>
          <w:szCs w:val="20"/>
        </w:rPr>
        <w:t xml:space="preserve"> T</w:t>
      </w:r>
      <w:r w:rsidRPr="00E0731F">
        <w:rPr>
          <w:rFonts w:ascii="Verdana" w:eastAsia="Calibri" w:hAnsi="Verdana"/>
          <w:spacing w:val="1"/>
          <w:sz w:val="20"/>
          <w:szCs w:val="20"/>
        </w:rPr>
        <w:t>h</w:t>
      </w:r>
      <w:r w:rsidRPr="00E0731F">
        <w:rPr>
          <w:rFonts w:ascii="Verdana" w:eastAsia="Calibri" w:hAnsi="Verdana"/>
          <w:sz w:val="20"/>
          <w:szCs w:val="20"/>
        </w:rPr>
        <w:t>is</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e</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s </w:t>
      </w:r>
      <w:r w:rsidRPr="00E0731F">
        <w:rPr>
          <w:rFonts w:ascii="Verdana" w:eastAsia="Calibri" w:hAnsi="Verdana"/>
          <w:spacing w:val="1"/>
          <w:sz w:val="20"/>
          <w:szCs w:val="20"/>
        </w:rPr>
        <w:t>th</w:t>
      </w:r>
      <w:r w:rsidRPr="00E0731F">
        <w:rPr>
          <w:rFonts w:ascii="Verdana" w:eastAsia="Calibri" w:hAnsi="Verdana"/>
          <w:spacing w:val="-2"/>
          <w:sz w:val="20"/>
          <w:szCs w:val="20"/>
        </w:rPr>
        <w:t>a</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2"/>
          <w:sz w:val="20"/>
          <w:szCs w:val="20"/>
        </w:rPr>
        <w:t>o</w:t>
      </w:r>
      <w:r w:rsidRPr="00E0731F">
        <w:rPr>
          <w:rFonts w:ascii="Verdana" w:eastAsia="Calibri" w:hAnsi="Verdana"/>
          <w:spacing w:val="1"/>
          <w:sz w:val="20"/>
          <w:szCs w:val="20"/>
        </w:rPr>
        <w:t>fe</w:t>
      </w:r>
      <w:r w:rsidRPr="00E0731F">
        <w:rPr>
          <w:rFonts w:ascii="Verdana" w:eastAsia="Calibri" w:hAnsi="Verdana"/>
          <w:sz w:val="20"/>
          <w:szCs w:val="20"/>
        </w:rPr>
        <w:t>ss</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4"/>
          <w:sz w:val="20"/>
          <w:szCs w:val="20"/>
        </w:rPr>
        <w:t xml:space="preserve"> </w:t>
      </w:r>
      <w:r w:rsidRPr="00E0731F">
        <w:rPr>
          <w:rFonts w:ascii="Verdana" w:eastAsia="Calibri" w:hAnsi="Verdana"/>
          <w:spacing w:val="1"/>
          <w:sz w:val="20"/>
          <w:szCs w:val="20"/>
        </w:rPr>
        <w:t>h</w:t>
      </w:r>
      <w:r w:rsidRPr="00E0731F">
        <w:rPr>
          <w:rFonts w:ascii="Verdana" w:eastAsia="Calibri" w:hAnsi="Verdana"/>
          <w:sz w:val="20"/>
          <w:szCs w:val="20"/>
        </w:rPr>
        <w:t>as</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u</w:t>
      </w:r>
      <w:r w:rsidRPr="00E0731F">
        <w:rPr>
          <w:rFonts w:ascii="Verdana" w:eastAsia="Calibri" w:hAnsi="Verdana"/>
          <w:spacing w:val="1"/>
          <w:sz w:val="20"/>
          <w:szCs w:val="20"/>
        </w:rPr>
        <w:t>th</w:t>
      </w:r>
      <w:r w:rsidRPr="00E0731F">
        <w:rPr>
          <w:rFonts w:ascii="Verdana" w:eastAsia="Calibri" w:hAnsi="Verdana"/>
          <w:spacing w:val="-2"/>
          <w:sz w:val="20"/>
          <w:szCs w:val="20"/>
        </w:rPr>
        <w:t>o</w:t>
      </w:r>
      <w:r w:rsidRPr="00E0731F">
        <w:rPr>
          <w:rFonts w:ascii="Verdana" w:eastAsia="Calibri" w:hAnsi="Verdana"/>
          <w:sz w:val="20"/>
          <w:szCs w:val="20"/>
        </w:rPr>
        <w:t>ri</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5"/>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2"/>
          <w:sz w:val="20"/>
          <w:szCs w:val="20"/>
        </w:rPr>
        <w:t>a</w:t>
      </w:r>
      <w:r w:rsidRPr="00E0731F">
        <w:rPr>
          <w:rFonts w:ascii="Verdana" w:eastAsia="Calibri" w:hAnsi="Verdana"/>
          <w:sz w:val="20"/>
          <w:szCs w:val="20"/>
        </w:rPr>
        <w:t>ll</w:t>
      </w:r>
      <w:r w:rsidRPr="00E0731F">
        <w:rPr>
          <w:rFonts w:ascii="Verdana" w:eastAsia="Calibri" w:hAnsi="Verdana"/>
          <w:spacing w:val="1"/>
          <w:sz w:val="20"/>
          <w:szCs w:val="20"/>
        </w:rPr>
        <w:t>o</w:t>
      </w:r>
      <w:r w:rsidRPr="00E0731F">
        <w:rPr>
          <w:rFonts w:ascii="Verdana" w:eastAsia="Calibri" w:hAnsi="Verdana"/>
          <w:sz w:val="20"/>
          <w:szCs w:val="20"/>
        </w:rPr>
        <w:t>w</w:t>
      </w:r>
      <w:r w:rsidRPr="00E0731F">
        <w:rPr>
          <w:rFonts w:ascii="Verdana" w:eastAsia="Calibri" w:hAnsi="Verdana"/>
          <w:spacing w:val="-2"/>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pacing w:val="-2"/>
          <w:sz w:val="20"/>
          <w:szCs w:val="20"/>
        </w:rPr>
        <w:t>i</w:t>
      </w:r>
      <w:r w:rsidRPr="00E0731F">
        <w:rPr>
          <w:rFonts w:ascii="Verdana" w:eastAsia="Calibri" w:hAnsi="Verdana"/>
          <w:sz w:val="20"/>
          <w:szCs w:val="20"/>
        </w:rPr>
        <w:t>sall</w:t>
      </w:r>
      <w:r w:rsidRPr="00E0731F">
        <w:rPr>
          <w:rFonts w:ascii="Verdana" w:eastAsia="Calibri" w:hAnsi="Verdana"/>
          <w:spacing w:val="1"/>
          <w:sz w:val="20"/>
          <w:szCs w:val="20"/>
        </w:rPr>
        <w:t>o</w:t>
      </w:r>
      <w:r w:rsidRPr="00E0731F">
        <w:rPr>
          <w:rFonts w:ascii="Verdana" w:eastAsia="Calibri" w:hAnsi="Verdana"/>
          <w:sz w:val="20"/>
          <w:szCs w:val="20"/>
        </w:rPr>
        <w:t>w</w:t>
      </w:r>
      <w:r w:rsidRPr="00E0731F">
        <w:rPr>
          <w:rFonts w:ascii="Verdana" w:eastAsia="Calibri" w:hAnsi="Verdana"/>
          <w:spacing w:val="-2"/>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u</w:t>
      </w:r>
      <w:r w:rsidRPr="00E0731F">
        <w:rPr>
          <w:rFonts w:ascii="Verdana" w:eastAsia="Calibri" w:hAnsi="Verdana"/>
          <w:sz w:val="20"/>
          <w:szCs w:val="20"/>
        </w:rPr>
        <w:t>se</w:t>
      </w:r>
      <w:r w:rsidRPr="00E0731F">
        <w:rPr>
          <w:rFonts w:ascii="Verdana" w:eastAsia="Calibri" w:hAnsi="Verdana"/>
          <w:spacing w:val="-2"/>
          <w:sz w:val="20"/>
          <w:szCs w:val="20"/>
        </w:rPr>
        <w:t xml:space="preserve"> 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ll</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pacing w:val="-1"/>
          <w:sz w:val="20"/>
          <w:szCs w:val="20"/>
        </w:rPr>
        <w:t>h</w:t>
      </w:r>
      <w:r w:rsidRPr="00E0731F">
        <w:rPr>
          <w:rFonts w:ascii="Verdana" w:eastAsia="Calibri" w:hAnsi="Verdana"/>
          <w:spacing w:val="1"/>
          <w:sz w:val="20"/>
          <w:szCs w:val="20"/>
        </w:rPr>
        <w:t>one</w:t>
      </w:r>
      <w:r w:rsidRPr="00E0731F">
        <w:rPr>
          <w:rFonts w:ascii="Verdana" w:eastAsia="Calibri" w:hAnsi="Verdana"/>
          <w:sz w:val="20"/>
          <w:szCs w:val="20"/>
        </w:rPr>
        <w:t>s,</w:t>
      </w:r>
      <w:r w:rsidRPr="00E0731F">
        <w:rPr>
          <w:rFonts w:ascii="Verdana" w:eastAsia="Calibri" w:hAnsi="Verdana"/>
          <w:spacing w:val="-1"/>
          <w:sz w:val="20"/>
          <w:szCs w:val="20"/>
        </w:rPr>
        <w:t xml:space="preserve"> </w:t>
      </w:r>
      <w:r w:rsidRPr="00E0731F">
        <w:rPr>
          <w:rFonts w:ascii="Verdana" w:eastAsia="Calibri" w:hAnsi="Verdana"/>
          <w:sz w:val="20"/>
          <w:szCs w:val="20"/>
        </w:rPr>
        <w:t>l</w:t>
      </w:r>
      <w:r w:rsidRPr="00E0731F">
        <w:rPr>
          <w:rFonts w:ascii="Verdana" w:eastAsia="Calibri" w:hAnsi="Verdana"/>
          <w:spacing w:val="-2"/>
          <w:sz w:val="20"/>
          <w:szCs w:val="20"/>
        </w:rPr>
        <w:t>a</w:t>
      </w:r>
      <w:r w:rsidRPr="00E0731F">
        <w:rPr>
          <w:rFonts w:ascii="Verdana" w:eastAsia="Calibri" w:hAnsi="Verdana"/>
          <w:spacing w:val="1"/>
          <w:sz w:val="20"/>
          <w:szCs w:val="20"/>
        </w:rPr>
        <w:t>p</w:t>
      </w:r>
      <w:r w:rsidRPr="00E0731F">
        <w:rPr>
          <w:rFonts w:ascii="Verdana" w:eastAsia="Calibri" w:hAnsi="Verdana"/>
          <w:spacing w:val="-1"/>
          <w:sz w:val="20"/>
          <w:szCs w:val="20"/>
        </w:rPr>
        <w:t>t</w:t>
      </w:r>
      <w:r w:rsidRPr="00E0731F">
        <w:rPr>
          <w:rFonts w:ascii="Verdana" w:eastAsia="Calibri" w:hAnsi="Verdana"/>
          <w:spacing w:val="1"/>
          <w:sz w:val="20"/>
          <w:szCs w:val="20"/>
        </w:rPr>
        <w:t>o</w:t>
      </w:r>
      <w:r w:rsidRPr="00E0731F">
        <w:rPr>
          <w:rFonts w:ascii="Verdana" w:eastAsia="Calibri" w:hAnsi="Verdana"/>
          <w:sz w:val="20"/>
          <w:szCs w:val="20"/>
        </w:rPr>
        <w:t xml:space="preserve">p </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1"/>
          <w:sz w:val="20"/>
          <w:szCs w:val="20"/>
        </w:rPr>
        <w:t>pu</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z w:val="20"/>
          <w:szCs w:val="20"/>
        </w:rPr>
        <w:t>rs,</w:t>
      </w:r>
      <w:r w:rsidRPr="00E0731F">
        <w:rPr>
          <w:rFonts w:ascii="Verdana" w:eastAsia="Calibri" w:hAnsi="Verdana"/>
          <w:spacing w:val="-4"/>
          <w:sz w:val="20"/>
          <w:szCs w:val="20"/>
        </w:rPr>
        <w:t xml:space="preserve"> </w:t>
      </w:r>
      <w:r w:rsidRPr="00E0731F">
        <w:rPr>
          <w:rFonts w:ascii="Verdana" w:eastAsia="Calibri" w:hAnsi="Verdana"/>
          <w:spacing w:val="-2"/>
          <w:sz w:val="20"/>
          <w:szCs w:val="20"/>
        </w:rPr>
        <w:t>i</w:t>
      </w:r>
      <w:r w:rsidRPr="00E0731F">
        <w:rPr>
          <w:rFonts w:ascii="Verdana" w:eastAsia="Calibri" w:hAnsi="Verdana"/>
          <w:spacing w:val="1"/>
          <w:sz w:val="20"/>
          <w:szCs w:val="20"/>
        </w:rPr>
        <w:t>P</w:t>
      </w:r>
      <w:r w:rsidRPr="00E0731F">
        <w:rPr>
          <w:rFonts w:ascii="Verdana" w:eastAsia="Calibri" w:hAnsi="Verdana"/>
          <w:sz w:val="20"/>
          <w:szCs w:val="20"/>
        </w:rPr>
        <w:t>a</w:t>
      </w:r>
      <w:r w:rsidRPr="00E0731F">
        <w:rPr>
          <w:rFonts w:ascii="Verdana" w:eastAsia="Calibri" w:hAnsi="Verdana"/>
          <w:spacing w:val="1"/>
          <w:sz w:val="20"/>
          <w:szCs w:val="20"/>
        </w:rPr>
        <w:t>d</w:t>
      </w:r>
      <w:r w:rsidRPr="00E0731F">
        <w:rPr>
          <w:rFonts w:ascii="Verdana" w:eastAsia="Calibri" w:hAnsi="Verdana"/>
          <w:sz w:val="20"/>
          <w:szCs w:val="20"/>
        </w:rPr>
        <w:t>s,</w:t>
      </w:r>
      <w:r w:rsidRPr="00E0731F">
        <w:rPr>
          <w:rFonts w:ascii="Verdana" w:eastAsia="Calibri" w:hAnsi="Verdana"/>
          <w:spacing w:val="-3"/>
          <w:sz w:val="20"/>
          <w:szCs w:val="20"/>
        </w:rPr>
        <w:t xml:space="preserve"> </w:t>
      </w:r>
      <w:r w:rsidRPr="00E0731F">
        <w:rPr>
          <w:rFonts w:ascii="Verdana" w:eastAsia="Calibri" w:hAnsi="Verdana"/>
          <w:sz w:val="20"/>
          <w:szCs w:val="20"/>
        </w:rPr>
        <w:t>i</w:t>
      </w:r>
      <w:r w:rsidRPr="00E0731F">
        <w:rPr>
          <w:rFonts w:ascii="Verdana" w:eastAsia="Calibri" w:hAnsi="Verdana"/>
          <w:spacing w:val="1"/>
          <w:sz w:val="20"/>
          <w:szCs w:val="20"/>
        </w:rPr>
        <w:t>P</w:t>
      </w:r>
      <w:r w:rsidRPr="00E0731F">
        <w:rPr>
          <w:rFonts w:ascii="Verdana" w:eastAsia="Calibri" w:hAnsi="Verdana"/>
          <w:spacing w:val="-2"/>
          <w:sz w:val="20"/>
          <w:szCs w:val="20"/>
        </w:rPr>
        <w:t>o</w:t>
      </w:r>
      <w:r w:rsidRPr="00E0731F">
        <w:rPr>
          <w:rFonts w:ascii="Verdana" w:eastAsia="Calibri" w:hAnsi="Verdana"/>
          <w:spacing w:val="1"/>
          <w:sz w:val="20"/>
          <w:szCs w:val="20"/>
        </w:rPr>
        <w:t>d</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pacing w:val="1"/>
          <w:sz w:val="20"/>
          <w:szCs w:val="20"/>
        </w:rPr>
        <w:t>et</w:t>
      </w:r>
      <w:r w:rsidRPr="00E0731F">
        <w:rPr>
          <w:rFonts w:ascii="Verdana" w:eastAsia="Calibri" w:hAnsi="Verdana"/>
          <w:spacing w:val="-1"/>
          <w:sz w:val="20"/>
          <w:szCs w:val="20"/>
        </w:rPr>
        <w:t>c</w:t>
      </w:r>
      <w:r w:rsidRPr="00E0731F">
        <w:rPr>
          <w:rFonts w:ascii="Verdana" w:eastAsia="Calibri" w:hAnsi="Verdana"/>
          <w:sz w:val="20"/>
          <w:szCs w:val="20"/>
        </w:rPr>
        <w:t>.</w:t>
      </w:r>
      <w:r w:rsidRPr="00E0731F">
        <w:rPr>
          <w:rFonts w:ascii="Verdana" w:eastAsia="Calibri" w:hAnsi="Verdana"/>
          <w:spacing w:val="-3"/>
          <w:sz w:val="20"/>
          <w:szCs w:val="20"/>
        </w:rPr>
        <w:t xml:space="preserve"> </w:t>
      </w:r>
      <w:r w:rsidRPr="00E0731F">
        <w:rPr>
          <w:rFonts w:ascii="Verdana" w:eastAsia="Calibri" w:hAnsi="Verdana"/>
          <w:spacing w:val="-1"/>
          <w:sz w:val="20"/>
          <w:szCs w:val="20"/>
        </w:rPr>
        <w:t>d</w:t>
      </w:r>
      <w:r w:rsidRPr="00E0731F">
        <w:rPr>
          <w:rFonts w:ascii="Verdana" w:eastAsia="Calibri" w:hAnsi="Verdana"/>
          <w:spacing w:val="1"/>
          <w:sz w:val="20"/>
          <w:szCs w:val="20"/>
        </w:rPr>
        <w:t>u</w:t>
      </w:r>
      <w:r w:rsidRPr="00E0731F">
        <w:rPr>
          <w:rFonts w:ascii="Verdana" w:eastAsia="Calibri" w:hAnsi="Verdana"/>
          <w:sz w:val="20"/>
          <w:szCs w:val="20"/>
        </w:rPr>
        <w:t>ri</w:t>
      </w:r>
      <w:r w:rsidRPr="00E0731F">
        <w:rPr>
          <w:rFonts w:ascii="Verdana" w:eastAsia="Calibri" w:hAnsi="Verdana"/>
          <w:spacing w:val="1"/>
          <w:sz w:val="20"/>
          <w:szCs w:val="20"/>
        </w:rPr>
        <w:t>n</w:t>
      </w:r>
      <w:r w:rsidRPr="00E0731F">
        <w:rPr>
          <w:rFonts w:ascii="Verdana" w:eastAsia="Calibri" w:hAnsi="Verdana"/>
          <w:sz w:val="20"/>
          <w:szCs w:val="20"/>
        </w:rPr>
        <w:t xml:space="preserve">g </w:t>
      </w:r>
      <w:r w:rsidRPr="00E0731F">
        <w:rPr>
          <w:rFonts w:ascii="Verdana" w:eastAsia="Calibri" w:hAnsi="Verdana"/>
          <w:spacing w:val="-1"/>
          <w:sz w:val="20"/>
          <w:szCs w:val="20"/>
        </w:rPr>
        <w:t>c</w:t>
      </w:r>
      <w:r w:rsidRPr="00E0731F">
        <w:rPr>
          <w:rFonts w:ascii="Verdana" w:eastAsia="Calibri" w:hAnsi="Verdana"/>
          <w:sz w:val="20"/>
          <w:szCs w:val="20"/>
        </w:rPr>
        <w:t>lass</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im</w:t>
      </w:r>
      <w:r w:rsidRPr="00E0731F">
        <w:rPr>
          <w:rFonts w:ascii="Verdana" w:eastAsia="Calibri" w:hAnsi="Verdana"/>
          <w:spacing w:val="1"/>
          <w:sz w:val="20"/>
          <w:szCs w:val="20"/>
        </w:rPr>
        <w:t>e</w:t>
      </w:r>
      <w:r w:rsidRPr="00E0731F">
        <w:rPr>
          <w:rFonts w:ascii="Verdana" w:eastAsia="Calibri" w:hAnsi="Verdana"/>
          <w:sz w:val="20"/>
          <w:szCs w:val="20"/>
        </w:rPr>
        <w:t>.</w:t>
      </w:r>
    </w:p>
    <w:p w14:paraId="4BC52F69" w14:textId="66202159" w:rsidR="000A09A7" w:rsidRPr="000A09A7" w:rsidRDefault="00ED74C6" w:rsidP="000A09A7">
      <w:pPr>
        <w:pStyle w:val="ListParagraph"/>
        <w:numPr>
          <w:ilvl w:val="1"/>
          <w:numId w:val="18"/>
        </w:numPr>
        <w:spacing w:before="43" w:line="276" w:lineRule="auto"/>
        <w:ind w:right="94"/>
        <w:rPr>
          <w:rFonts w:ascii="Verdana" w:eastAsia="Calibri" w:hAnsi="Verdana"/>
          <w:sz w:val="20"/>
          <w:szCs w:val="20"/>
        </w:rPr>
      </w:pPr>
      <w:r w:rsidRPr="00ED74C6">
        <w:rPr>
          <w:rFonts w:ascii="Verdana" w:eastAsia="Calibri" w:hAnsi="Verdana"/>
          <w:sz w:val="20"/>
          <w:szCs w:val="20"/>
        </w:rPr>
        <w:t>T</w:t>
      </w:r>
      <w:r w:rsidR="000A09A7" w:rsidRPr="00ED74C6">
        <w:rPr>
          <w:rFonts w:ascii="Verdana" w:eastAsia="Calibri" w:hAnsi="Verdana"/>
          <w:sz w:val="20"/>
          <w:szCs w:val="20"/>
        </w:rPr>
        <w:t>he</w:t>
      </w:r>
      <w:r w:rsidR="000A09A7" w:rsidRPr="000A09A7">
        <w:rPr>
          <w:rFonts w:ascii="Verdana" w:eastAsia="Calibri" w:hAnsi="Verdana"/>
          <w:sz w:val="20"/>
          <w:szCs w:val="20"/>
        </w:rPr>
        <w:t xml:space="preserve"> focus of the classroom environment is on creating an atmosphere of interactive learning and inquiry. </w:t>
      </w:r>
      <w:r w:rsidR="000A09A7" w:rsidRPr="00ED74C6">
        <w:rPr>
          <w:rFonts w:ascii="Verdana" w:eastAsia="Calibri" w:hAnsi="Verdana"/>
          <w:sz w:val="20"/>
          <w:szCs w:val="20"/>
        </w:rPr>
        <w:t xml:space="preserve">For this reason, all cell phones and laptops must be turned off during class </w:t>
      </w:r>
      <w:r w:rsidR="000A09A7" w:rsidRPr="00ED74C6">
        <w:rPr>
          <w:rFonts w:ascii="Verdana" w:eastAsia="Calibri" w:hAnsi="Verdana"/>
          <w:sz w:val="20"/>
          <w:szCs w:val="20"/>
          <w:u w:val="single"/>
        </w:rPr>
        <w:t>if not</w:t>
      </w:r>
      <w:r w:rsidR="000A09A7" w:rsidRPr="00ED74C6">
        <w:rPr>
          <w:rFonts w:ascii="Verdana" w:eastAsia="Calibri" w:hAnsi="Verdana"/>
          <w:sz w:val="20"/>
          <w:szCs w:val="20"/>
        </w:rPr>
        <w:t xml:space="preserve"> in use for a requested learning activity by the instructor.</w:t>
      </w:r>
      <w:r w:rsidR="000A09A7" w:rsidRPr="000A09A7">
        <w:rPr>
          <w:rFonts w:ascii="Verdana" w:eastAsia="Calibri" w:hAnsi="Verdana"/>
          <w:sz w:val="20"/>
          <w:szCs w:val="20"/>
        </w:rPr>
        <w:t xml:space="preserve"> The following are some activities NOT ALLOWED in the classroom:</w:t>
      </w:r>
    </w:p>
    <w:p w14:paraId="66B8A516" w14:textId="4CCBF055" w:rsidR="000A09A7" w:rsidRPr="000A09A7" w:rsidRDefault="000A09A7" w:rsidP="000A09A7">
      <w:pPr>
        <w:pStyle w:val="ListParagraph"/>
        <w:numPr>
          <w:ilvl w:val="2"/>
          <w:numId w:val="47"/>
        </w:numPr>
        <w:spacing w:before="43" w:line="276" w:lineRule="auto"/>
        <w:ind w:right="94"/>
        <w:rPr>
          <w:rFonts w:ascii="Verdana" w:eastAsia="Calibri" w:hAnsi="Verdana"/>
          <w:sz w:val="20"/>
          <w:szCs w:val="20"/>
        </w:rPr>
      </w:pPr>
      <w:r w:rsidRPr="000A09A7">
        <w:rPr>
          <w:rFonts w:ascii="Verdana" w:eastAsia="Calibri" w:hAnsi="Verdana"/>
          <w:sz w:val="20"/>
          <w:szCs w:val="20"/>
        </w:rPr>
        <w:t>Answering a phone call</w:t>
      </w:r>
    </w:p>
    <w:p w14:paraId="54A223F1" w14:textId="46CFC645" w:rsidR="000A09A7" w:rsidRPr="000A09A7" w:rsidRDefault="000A09A7" w:rsidP="000A09A7">
      <w:pPr>
        <w:pStyle w:val="ListParagraph"/>
        <w:numPr>
          <w:ilvl w:val="2"/>
          <w:numId w:val="47"/>
        </w:numPr>
        <w:spacing w:before="43" w:line="276" w:lineRule="auto"/>
        <w:ind w:right="94"/>
        <w:rPr>
          <w:rFonts w:ascii="Verdana" w:eastAsia="Calibri" w:hAnsi="Verdana"/>
          <w:sz w:val="20"/>
          <w:szCs w:val="20"/>
        </w:rPr>
      </w:pPr>
      <w:r w:rsidRPr="000A09A7">
        <w:rPr>
          <w:rFonts w:ascii="Verdana" w:eastAsia="Calibri" w:hAnsi="Verdana"/>
          <w:sz w:val="20"/>
          <w:szCs w:val="20"/>
        </w:rPr>
        <w:t>Texting</w:t>
      </w:r>
    </w:p>
    <w:p w14:paraId="6B49C46B" w14:textId="2BF6134B" w:rsidR="000A09A7" w:rsidRPr="000A09A7" w:rsidRDefault="000A09A7" w:rsidP="000A09A7">
      <w:pPr>
        <w:pStyle w:val="ListParagraph"/>
        <w:numPr>
          <w:ilvl w:val="2"/>
          <w:numId w:val="47"/>
        </w:numPr>
        <w:spacing w:before="43" w:line="276" w:lineRule="auto"/>
        <w:ind w:right="94"/>
        <w:rPr>
          <w:rFonts w:ascii="Verdana" w:eastAsia="Calibri" w:hAnsi="Verdana"/>
          <w:sz w:val="20"/>
          <w:szCs w:val="20"/>
        </w:rPr>
      </w:pPr>
      <w:r w:rsidRPr="000A09A7">
        <w:rPr>
          <w:rFonts w:ascii="Verdana" w:eastAsia="Calibri" w:hAnsi="Verdana"/>
          <w:sz w:val="20"/>
          <w:szCs w:val="20"/>
        </w:rPr>
        <w:t>Surfing the web or social media</w:t>
      </w:r>
    </w:p>
    <w:p w14:paraId="08011DFB" w14:textId="6159FBFA" w:rsidR="000A09A7" w:rsidRPr="000A09A7" w:rsidRDefault="000A09A7" w:rsidP="000A09A7">
      <w:pPr>
        <w:pStyle w:val="ListParagraph"/>
        <w:numPr>
          <w:ilvl w:val="2"/>
          <w:numId w:val="47"/>
        </w:numPr>
        <w:spacing w:before="43" w:line="276" w:lineRule="auto"/>
        <w:ind w:right="94"/>
        <w:rPr>
          <w:rFonts w:ascii="Verdana" w:eastAsia="Calibri" w:hAnsi="Verdana"/>
          <w:sz w:val="20"/>
          <w:szCs w:val="20"/>
        </w:rPr>
      </w:pPr>
      <w:r w:rsidRPr="000A09A7">
        <w:rPr>
          <w:rFonts w:ascii="Verdana" w:eastAsia="Calibri" w:hAnsi="Verdana"/>
          <w:sz w:val="20"/>
          <w:szCs w:val="20"/>
        </w:rPr>
        <w:t>Watching movies or YouTube videos</w:t>
      </w:r>
    </w:p>
    <w:p w14:paraId="2DE7E93F" w14:textId="1A4EF000" w:rsidR="000A09A7" w:rsidRPr="000A09A7" w:rsidRDefault="000A09A7" w:rsidP="000A09A7">
      <w:pPr>
        <w:pStyle w:val="ListParagraph"/>
        <w:numPr>
          <w:ilvl w:val="2"/>
          <w:numId w:val="47"/>
        </w:numPr>
        <w:spacing w:before="43" w:line="276" w:lineRule="auto"/>
        <w:ind w:right="94"/>
        <w:rPr>
          <w:rFonts w:ascii="Verdana" w:eastAsia="Calibri" w:hAnsi="Verdana"/>
          <w:sz w:val="20"/>
          <w:szCs w:val="20"/>
        </w:rPr>
      </w:pPr>
      <w:r w:rsidRPr="000A09A7">
        <w:rPr>
          <w:rFonts w:ascii="Verdana" w:eastAsia="Calibri" w:hAnsi="Verdana"/>
          <w:sz w:val="20"/>
          <w:szCs w:val="20"/>
        </w:rPr>
        <w:t>Picture-taking during class</w:t>
      </w:r>
    </w:p>
    <w:p w14:paraId="34EBDF2B" w14:textId="542486B4" w:rsidR="000A09A7" w:rsidRPr="000A09A7" w:rsidRDefault="000A09A7" w:rsidP="000A09A7">
      <w:pPr>
        <w:pStyle w:val="ListParagraph"/>
        <w:numPr>
          <w:ilvl w:val="2"/>
          <w:numId w:val="47"/>
        </w:numPr>
        <w:spacing w:before="43" w:line="276" w:lineRule="auto"/>
        <w:ind w:right="94"/>
        <w:rPr>
          <w:rFonts w:ascii="Verdana" w:eastAsia="Calibri" w:hAnsi="Verdana"/>
          <w:sz w:val="20"/>
          <w:szCs w:val="20"/>
        </w:rPr>
      </w:pPr>
      <w:r w:rsidRPr="000A09A7">
        <w:rPr>
          <w:rFonts w:ascii="Verdana" w:eastAsia="Calibri" w:hAnsi="Verdana"/>
          <w:sz w:val="20"/>
          <w:szCs w:val="20"/>
        </w:rPr>
        <w:t>Recording devices, unless pre-approved by professor, and if approved, under NO circumstance are recordings—visual or verbal—to be posted on a public website.</w:t>
      </w:r>
    </w:p>
    <w:p w14:paraId="57DD40D2" w14:textId="58F034F6" w:rsidR="000A09A7" w:rsidRPr="000A09A7" w:rsidRDefault="007156E8" w:rsidP="000A09A7">
      <w:pPr>
        <w:pStyle w:val="ListParagraph"/>
        <w:numPr>
          <w:ilvl w:val="1"/>
          <w:numId w:val="18"/>
        </w:numPr>
        <w:spacing w:before="43" w:line="276" w:lineRule="auto"/>
        <w:ind w:right="94"/>
        <w:rPr>
          <w:rFonts w:ascii="Verdana" w:eastAsia="Calibri" w:hAnsi="Verdana"/>
          <w:sz w:val="20"/>
          <w:szCs w:val="20"/>
        </w:rPr>
      </w:pPr>
      <w:r>
        <w:rPr>
          <w:rFonts w:ascii="Verdana" w:eastAsia="Calibri" w:hAnsi="Verdana"/>
          <w:sz w:val="20"/>
          <w:szCs w:val="20"/>
        </w:rPr>
        <w:t>I</w:t>
      </w:r>
      <w:r w:rsidR="000A09A7" w:rsidRPr="000A09A7">
        <w:rPr>
          <w:rFonts w:ascii="Verdana" w:eastAsia="Calibri" w:hAnsi="Verdana"/>
          <w:sz w:val="20"/>
          <w:szCs w:val="20"/>
        </w:rPr>
        <w:t>f during class, a phone rings, a student is sending or receiving text messages, or a laptop is on, the professor may request that the activity to cease. In this situation, the professor also reserves the right to request students to surrender the device for the duration of the class period.</w:t>
      </w:r>
    </w:p>
    <w:p w14:paraId="5093D348" w14:textId="122C9B5C" w:rsidR="000A09A7" w:rsidRPr="00E0731F" w:rsidRDefault="000A09A7" w:rsidP="000A09A7">
      <w:pPr>
        <w:pStyle w:val="ListParagraph"/>
        <w:numPr>
          <w:ilvl w:val="1"/>
          <w:numId w:val="1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6" w:lineRule="auto"/>
        <w:ind w:right="94"/>
        <w:rPr>
          <w:rFonts w:ascii="Verdana" w:eastAsia="Calibri" w:hAnsi="Verdana"/>
          <w:sz w:val="20"/>
          <w:szCs w:val="20"/>
        </w:rPr>
      </w:pPr>
      <w:r w:rsidRPr="000A09A7">
        <w:rPr>
          <w:rFonts w:ascii="Verdana" w:eastAsia="Calibri" w:hAnsi="Verdana"/>
          <w:sz w:val="20"/>
          <w:szCs w:val="20"/>
        </w:rPr>
        <w:t>Disrespect for this common courtesy may result in professionalism grade reduction.</w:t>
      </w:r>
    </w:p>
    <w:p w14:paraId="2DBDE95B" w14:textId="77777777" w:rsidR="001C1988" w:rsidRPr="00E0731F" w:rsidRDefault="001C1988" w:rsidP="001C1988">
      <w:pPr>
        <w:pStyle w:val="ListParagraph"/>
        <w:numPr>
          <w:ilvl w:val="0"/>
          <w:numId w:val="1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2" w:lineRule="exact"/>
        <w:ind w:right="-20"/>
        <w:rPr>
          <w:rFonts w:ascii="Verdana" w:eastAsia="Calibri" w:hAnsi="Verdana"/>
          <w:sz w:val="20"/>
          <w:szCs w:val="20"/>
        </w:rPr>
      </w:pPr>
      <w:r w:rsidRPr="00E0731F">
        <w:rPr>
          <w:rFonts w:ascii="Verdana" w:eastAsia="Calibri" w:hAnsi="Verdana"/>
          <w:position w:val="1"/>
          <w:sz w:val="20"/>
          <w:szCs w:val="20"/>
        </w:rPr>
        <w:t>W</w:t>
      </w:r>
      <w:r w:rsidRPr="00E0731F">
        <w:rPr>
          <w:rFonts w:ascii="Verdana" w:eastAsia="Calibri" w:hAnsi="Verdana"/>
          <w:spacing w:val="1"/>
          <w:position w:val="1"/>
          <w:sz w:val="20"/>
          <w:szCs w:val="20"/>
        </w:rPr>
        <w:t>he</w:t>
      </w:r>
      <w:r w:rsidRPr="00E0731F">
        <w:rPr>
          <w:rFonts w:ascii="Verdana" w:eastAsia="Calibri" w:hAnsi="Verdana"/>
          <w:position w:val="1"/>
          <w:sz w:val="20"/>
          <w:szCs w:val="20"/>
        </w:rPr>
        <w:t>n</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he</w:t>
      </w:r>
      <w:r w:rsidRPr="00E0731F">
        <w:rPr>
          <w:rFonts w:ascii="Verdana" w:eastAsia="Calibri" w:hAnsi="Verdana"/>
          <w:position w:val="1"/>
          <w:sz w:val="20"/>
          <w:szCs w:val="20"/>
        </w:rPr>
        <w:t>ir</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u</w:t>
      </w:r>
      <w:r w:rsidRPr="00E0731F">
        <w:rPr>
          <w:rFonts w:ascii="Verdana" w:eastAsia="Calibri" w:hAnsi="Verdana"/>
          <w:position w:val="1"/>
          <w:sz w:val="20"/>
          <w:szCs w:val="20"/>
        </w:rPr>
        <w:t>se</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is</w:t>
      </w:r>
      <w:r w:rsidRPr="00E0731F">
        <w:rPr>
          <w:rFonts w:ascii="Verdana" w:eastAsia="Calibri" w:hAnsi="Verdana"/>
          <w:spacing w:val="-2"/>
          <w:position w:val="1"/>
          <w:sz w:val="20"/>
          <w:szCs w:val="20"/>
        </w:rPr>
        <w:t xml:space="preserve"> </w:t>
      </w:r>
      <w:r w:rsidRPr="00E0731F">
        <w:rPr>
          <w:rFonts w:ascii="Verdana" w:eastAsia="Calibri" w:hAnsi="Verdana"/>
          <w:position w:val="1"/>
          <w:sz w:val="20"/>
          <w:szCs w:val="20"/>
        </w:rPr>
        <w:t>allo</w:t>
      </w:r>
      <w:r w:rsidRPr="00E0731F">
        <w:rPr>
          <w:rFonts w:ascii="Verdana" w:eastAsia="Calibri" w:hAnsi="Verdana"/>
          <w:spacing w:val="-1"/>
          <w:position w:val="1"/>
          <w:sz w:val="20"/>
          <w:szCs w:val="20"/>
        </w:rPr>
        <w:t>w</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d</w:t>
      </w:r>
      <w:r w:rsidRPr="00E0731F">
        <w:rPr>
          <w:rFonts w:ascii="Verdana" w:eastAsia="Calibri" w:hAnsi="Verdana"/>
          <w:position w:val="1"/>
          <w:sz w:val="20"/>
          <w:szCs w:val="20"/>
        </w:rPr>
        <w:t>,</w:t>
      </w:r>
      <w:r w:rsidRPr="00E0731F">
        <w:rPr>
          <w:rFonts w:ascii="Verdana" w:eastAsia="Calibri" w:hAnsi="Verdana"/>
          <w:spacing w:val="-3"/>
          <w:position w:val="1"/>
          <w:sz w:val="20"/>
          <w:szCs w:val="20"/>
        </w:rPr>
        <w:t xml:space="preserve"> </w:t>
      </w:r>
      <w:r w:rsidRPr="00E0731F">
        <w:rPr>
          <w:rFonts w:ascii="Verdana" w:eastAsia="Calibri" w:hAnsi="Verdana"/>
          <w:position w:val="1"/>
          <w:sz w:val="20"/>
          <w:szCs w:val="20"/>
        </w:rPr>
        <w:t>s</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ud</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nt</w:t>
      </w:r>
      <w:r w:rsidRPr="00E0731F">
        <w:rPr>
          <w:rFonts w:ascii="Verdana" w:eastAsia="Calibri" w:hAnsi="Verdana"/>
          <w:position w:val="1"/>
          <w:sz w:val="20"/>
          <w:szCs w:val="20"/>
        </w:rPr>
        <w:t>s</w:t>
      </w:r>
      <w:r w:rsidRPr="00E0731F">
        <w:rPr>
          <w:rFonts w:ascii="Verdana" w:eastAsia="Calibri" w:hAnsi="Verdana"/>
          <w:spacing w:val="-3"/>
          <w:position w:val="1"/>
          <w:sz w:val="20"/>
          <w:szCs w:val="20"/>
        </w:rPr>
        <w:t xml:space="preserve"> </w:t>
      </w:r>
      <w:r w:rsidRPr="00E0731F">
        <w:rPr>
          <w:rFonts w:ascii="Verdana" w:eastAsia="Calibri" w:hAnsi="Verdana"/>
          <w:position w:val="1"/>
          <w:sz w:val="20"/>
          <w:szCs w:val="20"/>
        </w:rPr>
        <w:t>m</w:t>
      </w:r>
      <w:r w:rsidRPr="00E0731F">
        <w:rPr>
          <w:rFonts w:ascii="Verdana" w:eastAsia="Calibri" w:hAnsi="Verdana"/>
          <w:spacing w:val="1"/>
          <w:position w:val="1"/>
          <w:sz w:val="20"/>
          <w:szCs w:val="20"/>
        </w:rPr>
        <w:t>u</w:t>
      </w:r>
      <w:r w:rsidRPr="00E0731F">
        <w:rPr>
          <w:rFonts w:ascii="Verdana" w:eastAsia="Calibri" w:hAnsi="Verdana"/>
          <w:spacing w:val="-3"/>
          <w:position w:val="1"/>
          <w:sz w:val="20"/>
          <w:szCs w:val="20"/>
        </w:rPr>
        <w:t>s</w:t>
      </w:r>
      <w:r w:rsidRPr="00E0731F">
        <w:rPr>
          <w:rFonts w:ascii="Verdana" w:eastAsia="Calibri" w:hAnsi="Verdana"/>
          <w:position w:val="1"/>
          <w:sz w:val="20"/>
          <w:szCs w:val="20"/>
        </w:rPr>
        <w:t>t</w:t>
      </w:r>
      <w:r w:rsidRPr="00E0731F">
        <w:rPr>
          <w:rFonts w:ascii="Verdana" w:eastAsia="Calibri" w:hAnsi="Verdana"/>
          <w:spacing w:val="-1"/>
          <w:position w:val="1"/>
          <w:sz w:val="20"/>
          <w:szCs w:val="20"/>
        </w:rPr>
        <w:t xml:space="preserve"> n</w:t>
      </w:r>
      <w:r w:rsidRPr="00E0731F">
        <w:rPr>
          <w:rFonts w:ascii="Verdana" w:eastAsia="Calibri" w:hAnsi="Verdana"/>
          <w:spacing w:val="1"/>
          <w:position w:val="1"/>
          <w:sz w:val="20"/>
          <w:szCs w:val="20"/>
        </w:rPr>
        <w:t>o</w:t>
      </w:r>
      <w:r w:rsidRPr="00E0731F">
        <w:rPr>
          <w:rFonts w:ascii="Verdana" w:eastAsia="Calibri" w:hAnsi="Verdana"/>
          <w:position w:val="1"/>
          <w:sz w:val="20"/>
          <w:szCs w:val="20"/>
        </w:rPr>
        <w:t>t</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bu</w:t>
      </w:r>
      <w:r w:rsidRPr="00E0731F">
        <w:rPr>
          <w:rFonts w:ascii="Verdana" w:eastAsia="Calibri" w:hAnsi="Verdana"/>
          <w:position w:val="1"/>
          <w:sz w:val="20"/>
          <w:szCs w:val="20"/>
        </w:rPr>
        <w:t>se</w:t>
      </w:r>
      <w:r w:rsidRPr="00E0731F">
        <w:rPr>
          <w:rFonts w:ascii="Verdana" w:eastAsia="Calibri" w:hAnsi="Verdana"/>
          <w:spacing w:val="1"/>
          <w:position w:val="1"/>
          <w:sz w:val="20"/>
          <w:szCs w:val="20"/>
        </w:rPr>
        <w:t xml:space="preserve"> t</w:t>
      </w:r>
      <w:r w:rsidRPr="00E0731F">
        <w:rPr>
          <w:rFonts w:ascii="Verdana" w:eastAsia="Calibri" w:hAnsi="Verdana"/>
          <w:spacing w:val="-1"/>
          <w:position w:val="1"/>
          <w:sz w:val="20"/>
          <w:szCs w:val="20"/>
        </w:rPr>
        <w:t>h</w:t>
      </w:r>
      <w:r w:rsidRPr="00E0731F">
        <w:rPr>
          <w:rFonts w:ascii="Verdana" w:eastAsia="Calibri" w:hAnsi="Verdana"/>
          <w:position w:val="1"/>
          <w:sz w:val="20"/>
          <w:szCs w:val="20"/>
        </w:rPr>
        <w:t>e</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u</w:t>
      </w:r>
      <w:r w:rsidRPr="00E0731F">
        <w:rPr>
          <w:rFonts w:ascii="Verdana" w:eastAsia="Calibri" w:hAnsi="Verdana"/>
          <w:position w:val="1"/>
          <w:sz w:val="20"/>
          <w:szCs w:val="20"/>
        </w:rPr>
        <w:t xml:space="preserve">se </w:t>
      </w:r>
      <w:r w:rsidRPr="00E0731F">
        <w:rPr>
          <w:rFonts w:ascii="Verdana" w:eastAsia="Calibri" w:hAnsi="Verdana"/>
          <w:spacing w:val="-2"/>
          <w:position w:val="1"/>
          <w:sz w:val="20"/>
          <w:szCs w:val="20"/>
        </w:rPr>
        <w:t>o</w:t>
      </w:r>
      <w:r w:rsidRPr="00E0731F">
        <w:rPr>
          <w:rFonts w:ascii="Verdana" w:eastAsia="Calibri" w:hAnsi="Verdana"/>
          <w:position w:val="1"/>
          <w:sz w:val="20"/>
          <w:szCs w:val="20"/>
        </w:rPr>
        <w:t>f</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c</w:t>
      </w:r>
      <w:r w:rsidRPr="00E0731F">
        <w:rPr>
          <w:rFonts w:ascii="Verdana" w:eastAsia="Calibri" w:hAnsi="Verdana"/>
          <w:spacing w:val="1"/>
          <w:position w:val="1"/>
          <w:sz w:val="20"/>
          <w:szCs w:val="20"/>
        </w:rPr>
        <w:t>e</w:t>
      </w:r>
      <w:r w:rsidRPr="00E0731F">
        <w:rPr>
          <w:rFonts w:ascii="Verdana" w:eastAsia="Calibri" w:hAnsi="Verdana"/>
          <w:position w:val="1"/>
          <w:sz w:val="20"/>
          <w:szCs w:val="20"/>
        </w:rPr>
        <w:t>ll</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p</w:t>
      </w:r>
      <w:r w:rsidRPr="00E0731F">
        <w:rPr>
          <w:rFonts w:ascii="Verdana" w:eastAsia="Calibri" w:hAnsi="Verdana"/>
          <w:spacing w:val="1"/>
          <w:position w:val="1"/>
          <w:sz w:val="20"/>
          <w:szCs w:val="20"/>
        </w:rPr>
        <w:t>ho</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e</w:t>
      </w:r>
      <w:r w:rsidRPr="00E0731F">
        <w:rPr>
          <w:rFonts w:ascii="Verdana" w:eastAsia="Calibri" w:hAnsi="Verdana"/>
          <w:position w:val="1"/>
          <w:sz w:val="20"/>
          <w:szCs w:val="20"/>
        </w:rPr>
        <w:t>s</w:t>
      </w:r>
      <w:r w:rsidRPr="00E0731F">
        <w:rPr>
          <w:rFonts w:ascii="Verdana" w:eastAsia="Calibri" w:hAnsi="Verdana"/>
          <w:spacing w:val="-3"/>
          <w:position w:val="1"/>
          <w:sz w:val="20"/>
          <w:szCs w:val="20"/>
        </w:rPr>
        <w:t xml:space="preserve"> </w:t>
      </w:r>
      <w:r w:rsidRPr="00E0731F">
        <w:rPr>
          <w:rFonts w:ascii="Verdana" w:eastAsia="Calibri" w:hAnsi="Verdana"/>
          <w:position w:val="1"/>
          <w:sz w:val="20"/>
          <w:szCs w:val="20"/>
        </w:rPr>
        <w:t>in</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c</w:t>
      </w:r>
      <w:r w:rsidRPr="00E0731F">
        <w:rPr>
          <w:rFonts w:ascii="Verdana" w:eastAsia="Calibri" w:hAnsi="Verdana"/>
          <w:position w:val="1"/>
          <w:sz w:val="20"/>
          <w:szCs w:val="20"/>
        </w:rPr>
        <w:t>lass.</w:t>
      </w:r>
    </w:p>
    <w:p w14:paraId="69AE154F" w14:textId="77777777" w:rsidR="001C1988" w:rsidRPr="00E0731F" w:rsidRDefault="001C1988" w:rsidP="001C1988">
      <w:pPr>
        <w:pStyle w:val="ListParagraph"/>
        <w:numPr>
          <w:ilvl w:val="1"/>
          <w:numId w:val="1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6" w:lineRule="auto"/>
        <w:ind w:right="131"/>
        <w:rPr>
          <w:rFonts w:ascii="Verdana" w:eastAsia="Calibri" w:hAnsi="Verdana"/>
          <w:sz w:val="20"/>
          <w:szCs w:val="20"/>
        </w:rPr>
      </w:pPr>
      <w:r w:rsidRPr="00E0731F">
        <w:rPr>
          <w:rFonts w:ascii="Verdana" w:eastAsia="Calibri" w:hAnsi="Verdana"/>
          <w:sz w:val="20"/>
          <w:szCs w:val="20"/>
        </w:rPr>
        <w:t>G</w:t>
      </w:r>
      <w:r w:rsidRPr="00E0731F">
        <w:rPr>
          <w:rFonts w:ascii="Verdana" w:eastAsia="Calibri" w:hAnsi="Verdana"/>
          <w:spacing w:val="1"/>
          <w:sz w:val="20"/>
          <w:szCs w:val="20"/>
        </w:rPr>
        <w:t>ene</w:t>
      </w:r>
      <w:r w:rsidRPr="00E0731F">
        <w:rPr>
          <w:rFonts w:ascii="Verdana" w:eastAsia="Calibri" w:hAnsi="Verdana"/>
          <w:sz w:val="20"/>
          <w:szCs w:val="20"/>
        </w:rPr>
        <w:t>rall</w:t>
      </w:r>
      <w:r w:rsidRPr="00E0731F">
        <w:rPr>
          <w:rFonts w:ascii="Verdana" w:eastAsia="Calibri" w:hAnsi="Verdana"/>
          <w:spacing w:val="-1"/>
          <w:sz w:val="20"/>
          <w:szCs w:val="20"/>
        </w:rPr>
        <w:t>y</w:t>
      </w:r>
      <w:r w:rsidRPr="00E0731F">
        <w:rPr>
          <w:rFonts w:ascii="Verdana" w:eastAsia="Calibri" w:hAnsi="Verdana"/>
          <w:sz w:val="20"/>
          <w:szCs w:val="20"/>
        </w:rPr>
        <w:t>,</w:t>
      </w:r>
      <w:r w:rsidRPr="00E0731F">
        <w:rPr>
          <w:rFonts w:ascii="Verdana" w:eastAsia="Calibri" w:hAnsi="Verdana"/>
          <w:spacing w:val="-3"/>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ll</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pacing w:val="1"/>
          <w:sz w:val="20"/>
          <w:szCs w:val="20"/>
        </w:rPr>
        <w:t>ho</w:t>
      </w:r>
      <w:r w:rsidRPr="00E0731F">
        <w:rPr>
          <w:rFonts w:ascii="Verdana" w:eastAsia="Calibri" w:hAnsi="Verdana"/>
          <w:spacing w:val="-1"/>
          <w:sz w:val="20"/>
          <w:szCs w:val="20"/>
        </w:rPr>
        <w:t>n</w:t>
      </w:r>
      <w:r w:rsidRPr="00E0731F">
        <w:rPr>
          <w:rFonts w:ascii="Verdana" w:eastAsia="Calibri" w:hAnsi="Verdana"/>
          <w:spacing w:val="1"/>
          <w:sz w:val="20"/>
          <w:szCs w:val="20"/>
        </w:rPr>
        <w:t>e</w:t>
      </w:r>
      <w:r w:rsidRPr="00E0731F">
        <w:rPr>
          <w:rFonts w:ascii="Verdana" w:eastAsia="Calibri" w:hAnsi="Verdana"/>
          <w:sz w:val="20"/>
          <w:szCs w:val="20"/>
        </w:rPr>
        <w:t>s s</w:t>
      </w:r>
      <w:r w:rsidRPr="00E0731F">
        <w:rPr>
          <w:rFonts w:ascii="Verdana" w:eastAsia="Calibri" w:hAnsi="Verdana"/>
          <w:spacing w:val="-1"/>
          <w:sz w:val="20"/>
          <w:szCs w:val="20"/>
        </w:rPr>
        <w:t>h</w:t>
      </w:r>
      <w:r w:rsidRPr="00E0731F">
        <w:rPr>
          <w:rFonts w:ascii="Verdana" w:eastAsia="Calibri" w:hAnsi="Verdana"/>
          <w:spacing w:val="1"/>
          <w:sz w:val="20"/>
          <w:szCs w:val="20"/>
        </w:rPr>
        <w:t>ou</w:t>
      </w:r>
      <w:r w:rsidRPr="00E0731F">
        <w:rPr>
          <w:rFonts w:ascii="Verdana" w:eastAsia="Calibri" w:hAnsi="Verdana"/>
          <w:sz w:val="20"/>
          <w:szCs w:val="20"/>
        </w:rPr>
        <w:t xml:space="preserve">ld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z w:val="20"/>
          <w:szCs w:val="20"/>
        </w:rPr>
        <w:t>r</w:t>
      </w:r>
      <w:r w:rsidRPr="00E0731F">
        <w:rPr>
          <w:rFonts w:ascii="Verdana" w:eastAsia="Calibri" w:hAnsi="Verdana"/>
          <w:spacing w:val="1"/>
          <w:sz w:val="20"/>
          <w:szCs w:val="20"/>
        </w:rPr>
        <w:t>n</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pacing w:val="-1"/>
          <w:sz w:val="20"/>
          <w:szCs w:val="20"/>
        </w:rPr>
        <w:t>f</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pacing w:val="1"/>
          <w:sz w:val="20"/>
          <w:szCs w:val="20"/>
        </w:rPr>
        <w:t>u</w:t>
      </w:r>
      <w:r w:rsidRPr="00E0731F">
        <w:rPr>
          <w:rFonts w:ascii="Verdana" w:eastAsia="Calibri" w:hAnsi="Verdana"/>
          <w:sz w:val="20"/>
          <w:szCs w:val="20"/>
        </w:rPr>
        <w:t>r</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 xml:space="preserve">g </w:t>
      </w:r>
      <w:r w:rsidRPr="00E0731F">
        <w:rPr>
          <w:rFonts w:ascii="Verdana" w:eastAsia="Calibri" w:hAnsi="Verdana"/>
          <w:spacing w:val="-1"/>
          <w:sz w:val="20"/>
          <w:szCs w:val="20"/>
        </w:rPr>
        <w:t>c</w:t>
      </w:r>
      <w:r w:rsidRPr="00E0731F">
        <w:rPr>
          <w:rFonts w:ascii="Verdana" w:eastAsia="Calibri" w:hAnsi="Verdana"/>
          <w:sz w:val="20"/>
          <w:szCs w:val="20"/>
        </w:rPr>
        <w:t>lass.</w:t>
      </w:r>
      <w:r w:rsidRPr="00E0731F">
        <w:rPr>
          <w:rFonts w:ascii="Verdana" w:eastAsia="Calibri" w:hAnsi="Verdana"/>
          <w:spacing w:val="-1"/>
          <w:sz w:val="20"/>
          <w:szCs w:val="20"/>
        </w:rPr>
        <w:t xml:space="preserve"> </w:t>
      </w:r>
      <w:r w:rsidRPr="00E0731F">
        <w:rPr>
          <w:rFonts w:ascii="Verdana" w:eastAsia="Calibri" w:hAnsi="Verdana"/>
          <w:sz w:val="20"/>
          <w:szCs w:val="20"/>
        </w:rPr>
        <w:t>F</w:t>
      </w:r>
      <w:r w:rsidRPr="00E0731F">
        <w:rPr>
          <w:rFonts w:ascii="Verdana" w:eastAsia="Calibri" w:hAnsi="Verdana"/>
          <w:spacing w:val="1"/>
          <w:sz w:val="20"/>
          <w:szCs w:val="20"/>
        </w:rPr>
        <w:t>o</w:t>
      </w:r>
      <w:r w:rsidRPr="00E0731F">
        <w:rPr>
          <w:rFonts w:ascii="Verdana" w:eastAsia="Calibri" w:hAnsi="Verdana"/>
          <w:sz w:val="20"/>
          <w:szCs w:val="20"/>
        </w:rPr>
        <w:t>r ra</w:t>
      </w:r>
      <w:r w:rsidRPr="00E0731F">
        <w:rPr>
          <w:rFonts w:ascii="Verdana" w:eastAsia="Calibri" w:hAnsi="Verdana"/>
          <w:spacing w:val="-2"/>
          <w:sz w:val="20"/>
          <w:szCs w:val="20"/>
        </w:rPr>
        <w:t>r</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w w:val="99"/>
          <w:sz w:val="20"/>
          <w:szCs w:val="20"/>
        </w:rPr>
        <w:t>e</w:t>
      </w:r>
      <w:r w:rsidRPr="00E0731F">
        <w:rPr>
          <w:rFonts w:ascii="Verdana" w:eastAsia="Calibri" w:hAnsi="Verdana"/>
          <w:spacing w:val="-1"/>
          <w:sz w:val="20"/>
          <w:szCs w:val="20"/>
        </w:rPr>
        <w:t>x</w:t>
      </w:r>
      <w:r w:rsidRPr="00E0731F">
        <w:rPr>
          <w:rFonts w:ascii="Verdana" w:eastAsia="Calibri" w:hAnsi="Verdana"/>
          <w:spacing w:val="-1"/>
          <w:w w:val="99"/>
          <w:sz w:val="20"/>
          <w:szCs w:val="20"/>
        </w:rPr>
        <w:t>c</w:t>
      </w:r>
      <w:r w:rsidRPr="00E0731F">
        <w:rPr>
          <w:rFonts w:ascii="Verdana" w:eastAsia="Calibri" w:hAnsi="Verdana"/>
          <w:spacing w:val="1"/>
          <w:w w:val="99"/>
          <w:sz w:val="20"/>
          <w:szCs w:val="20"/>
        </w:rPr>
        <w:t>e</w:t>
      </w:r>
      <w:r w:rsidRPr="00E0731F">
        <w:rPr>
          <w:rFonts w:ascii="Verdana" w:eastAsia="Calibri" w:hAnsi="Verdana"/>
          <w:spacing w:val="-1"/>
          <w:sz w:val="20"/>
          <w:szCs w:val="20"/>
        </w:rPr>
        <w:t>p</w:t>
      </w:r>
      <w:r w:rsidRPr="00E0731F">
        <w:rPr>
          <w:rFonts w:ascii="Verdana" w:eastAsia="Calibri" w:hAnsi="Verdana"/>
          <w:spacing w:val="1"/>
          <w:w w:val="99"/>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 xml:space="preserve">s </w:t>
      </w:r>
      <w:r w:rsidRPr="00E0731F">
        <w:rPr>
          <w:rFonts w:ascii="Verdana" w:eastAsia="Calibri" w:hAnsi="Verdana"/>
          <w:spacing w:val="-1"/>
          <w:sz w:val="20"/>
          <w:szCs w:val="20"/>
        </w:rPr>
        <w:t>(</w:t>
      </w:r>
      <w:r w:rsidRPr="00E0731F">
        <w:rPr>
          <w:rFonts w:ascii="Verdana" w:eastAsia="Calibri" w:hAnsi="Verdana"/>
          <w:sz w:val="20"/>
          <w:szCs w:val="20"/>
        </w:rPr>
        <w:t>emergency</w:t>
      </w:r>
      <w:r w:rsidRPr="00E0731F">
        <w:rPr>
          <w:rFonts w:ascii="Verdana" w:eastAsia="Calibri" w:hAnsi="Verdana"/>
          <w:w w:val="99"/>
          <w:sz w:val="20"/>
          <w:szCs w:val="20"/>
        </w:rPr>
        <w:t>,</w:t>
      </w:r>
      <w:r w:rsidRPr="00E0731F">
        <w:rPr>
          <w:rFonts w:ascii="Verdana" w:eastAsia="Calibri" w:hAnsi="Verdana"/>
          <w:spacing w:val="1"/>
          <w:sz w:val="20"/>
          <w:szCs w:val="20"/>
        </w:rPr>
        <w:t xml:space="preserve"> p</w:t>
      </w:r>
      <w:r w:rsidRPr="00E0731F">
        <w:rPr>
          <w:rFonts w:ascii="Verdana" w:eastAsia="Calibri" w:hAnsi="Verdana"/>
          <w:spacing w:val="-2"/>
          <w:sz w:val="20"/>
          <w:szCs w:val="20"/>
        </w:rPr>
        <w:t>a</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z w:val="20"/>
          <w:szCs w:val="20"/>
        </w:rPr>
        <w:t xml:space="preserve">t </w:t>
      </w:r>
      <w:r w:rsidRPr="00E0731F">
        <w:rPr>
          <w:rFonts w:ascii="Verdana" w:eastAsia="Calibri" w:hAnsi="Verdana"/>
          <w:spacing w:val="-1"/>
          <w:sz w:val="20"/>
          <w:szCs w:val="20"/>
        </w:rPr>
        <w:t>w</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h si</w:t>
      </w:r>
      <w:r w:rsidRPr="00E0731F">
        <w:rPr>
          <w:rFonts w:ascii="Verdana" w:eastAsia="Calibri" w:hAnsi="Verdana"/>
          <w:spacing w:val="-1"/>
          <w:sz w:val="20"/>
          <w:szCs w:val="20"/>
        </w:rPr>
        <w:t>c</w:t>
      </w:r>
      <w:r w:rsidRPr="00E0731F">
        <w:rPr>
          <w:rFonts w:ascii="Verdana" w:eastAsia="Calibri" w:hAnsi="Verdana"/>
          <w:sz w:val="20"/>
          <w:szCs w:val="20"/>
        </w:rPr>
        <w:t>k</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z w:val="20"/>
          <w:szCs w:val="20"/>
        </w:rPr>
        <w:t>il</w:t>
      </w:r>
      <w:r w:rsidRPr="00E0731F">
        <w:rPr>
          <w:rFonts w:ascii="Verdana" w:eastAsia="Calibri" w:hAnsi="Verdana"/>
          <w:spacing w:val="1"/>
          <w:sz w:val="20"/>
          <w:szCs w:val="20"/>
        </w:rPr>
        <w:t>d</w:t>
      </w:r>
      <w:r w:rsidRPr="00E0731F">
        <w:rPr>
          <w:rFonts w:ascii="Verdana" w:eastAsia="Calibri" w:hAnsi="Verdana"/>
          <w:sz w:val="20"/>
          <w:szCs w:val="20"/>
        </w:rPr>
        <w:t>,</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r similar</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yp</w:t>
      </w:r>
      <w:r w:rsidRPr="00E0731F">
        <w:rPr>
          <w:rFonts w:ascii="Verdana" w:eastAsia="Calibri" w:hAnsi="Verdana"/>
          <w:spacing w:val="-2"/>
          <w:sz w:val="20"/>
          <w:szCs w:val="20"/>
        </w:rPr>
        <w:t>e</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z w:val="20"/>
          <w:szCs w:val="20"/>
        </w:rPr>
        <w:t>s</w:t>
      </w:r>
      <w:r w:rsidRPr="00E0731F">
        <w:rPr>
          <w:rFonts w:ascii="Verdana" w:eastAsia="Calibri" w:hAnsi="Verdana"/>
          <w:spacing w:val="-2"/>
          <w:sz w:val="20"/>
          <w:szCs w:val="20"/>
        </w:rPr>
        <w:t>i</w:t>
      </w:r>
      <w:r w:rsidRPr="00E0731F">
        <w:rPr>
          <w:rFonts w:ascii="Verdana" w:eastAsia="Calibri" w:hAnsi="Verdana"/>
          <w:spacing w:val="1"/>
          <w:sz w:val="20"/>
          <w:szCs w:val="20"/>
        </w:rPr>
        <w:t>tu</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w:t>
      </w:r>
      <w:r w:rsidRPr="00E0731F">
        <w:rPr>
          <w:rFonts w:ascii="Verdana" w:eastAsia="Calibri" w:hAnsi="Verdana"/>
          <w:spacing w:val="-1"/>
          <w:sz w:val="20"/>
          <w:szCs w:val="20"/>
        </w:rPr>
        <w:t>)</w:t>
      </w:r>
      <w:r w:rsidRPr="00E0731F">
        <w:rPr>
          <w:rFonts w:ascii="Verdana" w:eastAsia="Calibri" w:hAnsi="Verdana"/>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ph</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h</w:t>
      </w:r>
      <w:r w:rsidRPr="00E0731F">
        <w:rPr>
          <w:rFonts w:ascii="Verdana" w:eastAsia="Calibri" w:hAnsi="Verdana"/>
          <w:spacing w:val="-2"/>
          <w:sz w:val="20"/>
          <w:szCs w:val="20"/>
        </w:rPr>
        <w:t>o</w:t>
      </w:r>
      <w:r w:rsidRPr="00E0731F">
        <w:rPr>
          <w:rFonts w:ascii="Verdana" w:eastAsia="Calibri" w:hAnsi="Verdana"/>
          <w:spacing w:val="1"/>
          <w:sz w:val="20"/>
          <w:szCs w:val="20"/>
        </w:rPr>
        <w:t>u</w:t>
      </w:r>
      <w:r w:rsidRPr="00E0731F">
        <w:rPr>
          <w:rFonts w:ascii="Verdana" w:eastAsia="Calibri" w:hAnsi="Verdana"/>
          <w:sz w:val="20"/>
          <w:szCs w:val="20"/>
        </w:rPr>
        <w:t xml:space="preserve">ld </w:t>
      </w:r>
      <w:r w:rsidRPr="00E0731F">
        <w:rPr>
          <w:rFonts w:ascii="Verdana" w:eastAsia="Calibri" w:hAnsi="Verdana"/>
          <w:spacing w:val="1"/>
          <w:sz w:val="20"/>
          <w:szCs w:val="20"/>
        </w:rPr>
        <w:t>be pu</w:t>
      </w:r>
      <w:r w:rsidRPr="00E0731F">
        <w:rPr>
          <w:rFonts w:ascii="Verdana" w:eastAsia="Calibri" w:hAnsi="Verdana"/>
          <w:sz w:val="20"/>
          <w:szCs w:val="20"/>
        </w:rPr>
        <w:t xml:space="preserve">t </w:t>
      </w:r>
      <w:r w:rsidRPr="00E0731F">
        <w:rPr>
          <w:rFonts w:ascii="Verdana" w:eastAsia="Calibri" w:hAnsi="Verdana"/>
          <w:spacing w:val="-2"/>
          <w:sz w:val="20"/>
          <w:szCs w:val="20"/>
        </w:rPr>
        <w:t>o</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z w:val="20"/>
          <w:szCs w:val="20"/>
        </w:rPr>
        <w:t>vi</w:t>
      </w:r>
      <w:r w:rsidRPr="00E0731F">
        <w:rPr>
          <w:rFonts w:ascii="Verdana" w:eastAsia="Calibri" w:hAnsi="Verdana"/>
          <w:spacing w:val="1"/>
          <w:sz w:val="20"/>
          <w:szCs w:val="20"/>
        </w:rPr>
        <w:t>b</w:t>
      </w:r>
      <w:r w:rsidRPr="00E0731F">
        <w:rPr>
          <w:rFonts w:ascii="Verdana" w:eastAsia="Calibri" w:hAnsi="Verdana"/>
          <w:sz w:val="20"/>
          <w:szCs w:val="20"/>
        </w:rPr>
        <w:t>r</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o</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z w:val="20"/>
          <w:szCs w:val="20"/>
        </w:rPr>
        <w:t>.</w:t>
      </w:r>
      <w:r w:rsidRPr="00E0731F">
        <w:rPr>
          <w:rFonts w:ascii="Verdana" w:eastAsia="Calibri" w:hAnsi="Verdana"/>
          <w:spacing w:val="-3"/>
          <w:sz w:val="20"/>
          <w:szCs w:val="20"/>
        </w:rPr>
        <w:t xml:space="preserve"> </w:t>
      </w:r>
      <w:r w:rsidRPr="00E0731F">
        <w:rPr>
          <w:rFonts w:ascii="Verdana" w:eastAsia="Calibri" w:hAnsi="Verdana"/>
          <w:sz w:val="20"/>
          <w:szCs w:val="20"/>
        </w:rPr>
        <w:t>In</w:t>
      </w:r>
      <w:r w:rsidRPr="00E0731F">
        <w:rPr>
          <w:rFonts w:ascii="Verdana" w:eastAsia="Calibri" w:hAnsi="Verdana"/>
          <w:spacing w:val="-1"/>
          <w:sz w:val="20"/>
          <w:szCs w:val="20"/>
        </w:rPr>
        <w:t xml:space="preserve"> t</w:t>
      </w:r>
      <w:r w:rsidRPr="00E0731F">
        <w:rPr>
          <w:rFonts w:ascii="Verdana" w:eastAsia="Calibri" w:hAnsi="Verdana"/>
          <w:spacing w:val="1"/>
          <w:sz w:val="20"/>
          <w:szCs w:val="20"/>
        </w:rPr>
        <w:t>h</w:t>
      </w:r>
      <w:r w:rsidRPr="00E0731F">
        <w:rPr>
          <w:rFonts w:ascii="Verdana" w:eastAsia="Calibri" w:hAnsi="Verdana"/>
          <w:sz w:val="20"/>
          <w:szCs w:val="20"/>
        </w:rPr>
        <w:t xml:space="preserve">is </w:t>
      </w:r>
      <w:r w:rsidRPr="00E0731F">
        <w:rPr>
          <w:rFonts w:ascii="Verdana" w:eastAsia="Calibri" w:hAnsi="Verdana"/>
          <w:spacing w:val="-1"/>
          <w:sz w:val="20"/>
          <w:szCs w:val="20"/>
        </w:rPr>
        <w:t>c</w:t>
      </w:r>
      <w:r w:rsidRPr="00E0731F">
        <w:rPr>
          <w:rFonts w:ascii="Verdana" w:eastAsia="Calibri" w:hAnsi="Verdana"/>
          <w:sz w:val="20"/>
          <w:szCs w:val="20"/>
        </w:rPr>
        <w:t>as</w:t>
      </w:r>
      <w:r w:rsidRPr="00E0731F">
        <w:rPr>
          <w:rFonts w:ascii="Verdana" w:eastAsia="Calibri" w:hAnsi="Verdana"/>
          <w:spacing w:val="1"/>
          <w:sz w:val="20"/>
          <w:szCs w:val="20"/>
        </w:rPr>
        <w:t>e</w:t>
      </w:r>
      <w:r w:rsidRPr="00E0731F">
        <w:rPr>
          <w:rFonts w:ascii="Verdana" w:eastAsia="Calibri" w:hAnsi="Verdana"/>
          <w:sz w:val="20"/>
          <w:szCs w:val="20"/>
        </w:rPr>
        <w:t>,</w:t>
      </w:r>
      <w:r w:rsidRPr="00E0731F">
        <w:rPr>
          <w:rFonts w:ascii="Verdana" w:eastAsia="Calibri" w:hAnsi="Verdana"/>
          <w:spacing w:val="-4"/>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ud</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u</w:t>
      </w:r>
      <w:r w:rsidRPr="00E0731F">
        <w:rPr>
          <w:rFonts w:ascii="Verdana" w:eastAsia="Calibri" w:hAnsi="Verdana"/>
          <w:sz w:val="20"/>
          <w:szCs w:val="20"/>
        </w:rPr>
        <w:t>st</w:t>
      </w:r>
      <w:r w:rsidRPr="00E0731F">
        <w:rPr>
          <w:rFonts w:ascii="Verdana" w:eastAsia="Calibri" w:hAnsi="Verdana"/>
          <w:spacing w:val="-1"/>
          <w:sz w:val="20"/>
          <w:szCs w:val="20"/>
        </w:rPr>
        <w:t xml:space="preserve"> </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fo</w:t>
      </w:r>
      <w:r w:rsidRPr="00E0731F">
        <w:rPr>
          <w:rFonts w:ascii="Verdana" w:eastAsia="Calibri" w:hAnsi="Verdana"/>
          <w:sz w:val="20"/>
          <w:szCs w:val="20"/>
        </w:rPr>
        <w:t>rm</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2"/>
          <w:sz w:val="20"/>
          <w:szCs w:val="20"/>
        </w:rPr>
        <w:t xml:space="preserve"> professor</w:t>
      </w:r>
      <w:r w:rsidRPr="00E0731F">
        <w:rPr>
          <w:rFonts w:ascii="Verdana" w:eastAsia="Calibri" w:hAnsi="Verdana"/>
          <w:spacing w:val="-4"/>
          <w:sz w:val="20"/>
          <w:szCs w:val="20"/>
        </w:rPr>
        <w:t xml:space="preserve"> </w:t>
      </w:r>
      <w:r w:rsidRPr="00E0731F">
        <w:rPr>
          <w:rFonts w:ascii="Verdana" w:eastAsia="Calibri" w:hAnsi="Verdana"/>
          <w:spacing w:val="-2"/>
          <w:sz w:val="20"/>
          <w:szCs w:val="20"/>
        </w:rPr>
        <w:t>i</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d</w:t>
      </w:r>
      <w:r w:rsidRPr="00E0731F">
        <w:rPr>
          <w:rFonts w:ascii="Verdana" w:eastAsia="Calibri" w:hAnsi="Verdana"/>
          <w:sz w:val="20"/>
          <w:szCs w:val="20"/>
        </w:rPr>
        <w:t>v</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w:t>
      </w:r>
      <w:r w:rsidRPr="00E0731F">
        <w:rPr>
          <w:rFonts w:ascii="Verdana" w:eastAsia="Calibri" w:hAnsi="Verdana"/>
          <w:spacing w:val="-1"/>
          <w:sz w:val="20"/>
          <w:szCs w:val="20"/>
        </w:rPr>
        <w:t xml:space="preserve"> </w:t>
      </w:r>
      <w:r w:rsidRPr="00E0731F">
        <w:rPr>
          <w:rFonts w:ascii="Verdana" w:eastAsia="Calibri" w:hAnsi="Verdana"/>
          <w:spacing w:val="-2"/>
          <w:sz w:val="20"/>
          <w:szCs w:val="20"/>
        </w:rPr>
        <w:t xml:space="preserve">of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po</w:t>
      </w:r>
      <w:r w:rsidRPr="00E0731F">
        <w:rPr>
          <w:rFonts w:ascii="Verdana" w:eastAsia="Calibri" w:hAnsi="Verdana"/>
          <w:sz w:val="20"/>
          <w:szCs w:val="20"/>
        </w:rPr>
        <w:t>ss</w:t>
      </w:r>
      <w:r w:rsidRPr="00E0731F">
        <w:rPr>
          <w:rFonts w:ascii="Verdana" w:eastAsia="Calibri" w:hAnsi="Verdana"/>
          <w:spacing w:val="-2"/>
          <w:sz w:val="20"/>
          <w:szCs w:val="20"/>
        </w:rPr>
        <w:t>i</w:t>
      </w:r>
      <w:r w:rsidRPr="00E0731F">
        <w:rPr>
          <w:rFonts w:ascii="Verdana" w:eastAsia="Calibri" w:hAnsi="Verdana"/>
          <w:spacing w:val="1"/>
          <w:sz w:val="20"/>
          <w:szCs w:val="20"/>
        </w:rPr>
        <w:t>b</w:t>
      </w:r>
      <w:r w:rsidRPr="00E0731F">
        <w:rPr>
          <w:rFonts w:ascii="Verdana" w:eastAsia="Calibri" w:hAnsi="Verdana"/>
          <w:sz w:val="20"/>
          <w:szCs w:val="20"/>
        </w:rPr>
        <w:t>ili</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1"/>
          <w:sz w:val="20"/>
          <w:szCs w:val="20"/>
        </w:rPr>
        <w:t>e</w:t>
      </w:r>
      <w:r w:rsidRPr="00E0731F">
        <w:rPr>
          <w:rFonts w:ascii="Verdana" w:eastAsia="Calibri" w:hAnsi="Verdana"/>
          <w:spacing w:val="-1"/>
          <w:sz w:val="20"/>
          <w:szCs w:val="20"/>
        </w:rPr>
        <w:t>xc</w:t>
      </w:r>
      <w:r w:rsidRPr="00E0731F">
        <w:rPr>
          <w:rFonts w:ascii="Verdana" w:eastAsia="Calibri" w:hAnsi="Verdana"/>
          <w:spacing w:val="1"/>
          <w:sz w:val="20"/>
          <w:szCs w:val="20"/>
        </w:rPr>
        <w:t>u</w:t>
      </w:r>
      <w:r w:rsidRPr="00E0731F">
        <w:rPr>
          <w:rFonts w:ascii="Verdana" w:eastAsia="Calibri" w:hAnsi="Verdana"/>
          <w:sz w:val="20"/>
          <w:szCs w:val="20"/>
        </w:rPr>
        <w:t>se</w:t>
      </w:r>
      <w:r w:rsidRPr="00E0731F">
        <w:rPr>
          <w:rFonts w:ascii="Verdana" w:eastAsia="Calibri" w:hAnsi="Verdana"/>
          <w:spacing w:val="-4"/>
          <w:sz w:val="20"/>
          <w:szCs w:val="20"/>
        </w:rPr>
        <w:t xml:space="preserve"> </w:t>
      </w:r>
      <w:r w:rsidRPr="00E0731F">
        <w:rPr>
          <w:rFonts w:ascii="Verdana" w:eastAsia="Calibri" w:hAnsi="Verdana"/>
          <w:spacing w:val="1"/>
          <w:sz w:val="20"/>
          <w:szCs w:val="20"/>
        </w:rPr>
        <w:t>h</w:t>
      </w:r>
      <w:r w:rsidRPr="00E0731F">
        <w:rPr>
          <w:rFonts w:ascii="Verdana" w:eastAsia="Calibri" w:hAnsi="Verdana"/>
          <w:sz w:val="20"/>
          <w:szCs w:val="20"/>
        </w:rPr>
        <w:t>im</w:t>
      </w:r>
      <w:r w:rsidRPr="00E0731F">
        <w:rPr>
          <w:rFonts w:ascii="Verdana" w:eastAsia="Calibri" w:hAnsi="Verdana"/>
          <w:spacing w:val="1"/>
          <w:sz w:val="20"/>
          <w:szCs w:val="20"/>
        </w:rPr>
        <w:t>/</w:t>
      </w:r>
      <w:r w:rsidRPr="00E0731F">
        <w:rPr>
          <w:rFonts w:ascii="Verdana" w:eastAsia="Calibri" w:hAnsi="Verdana"/>
          <w:spacing w:val="-1"/>
          <w:sz w:val="20"/>
          <w:szCs w:val="20"/>
        </w:rPr>
        <w:t>h</w:t>
      </w:r>
      <w:r w:rsidRPr="00E0731F">
        <w:rPr>
          <w:rFonts w:ascii="Verdana" w:eastAsia="Calibri" w:hAnsi="Verdana"/>
          <w:spacing w:val="1"/>
          <w:sz w:val="20"/>
          <w:szCs w:val="20"/>
        </w:rPr>
        <w:t>e</w:t>
      </w:r>
      <w:r w:rsidRPr="00E0731F">
        <w:rPr>
          <w:rFonts w:ascii="Verdana" w:eastAsia="Calibri" w:hAnsi="Verdana"/>
          <w:sz w:val="20"/>
          <w:szCs w:val="20"/>
        </w:rPr>
        <w:t>rs</w:t>
      </w:r>
      <w:r w:rsidRPr="00E0731F">
        <w:rPr>
          <w:rFonts w:ascii="Verdana" w:eastAsia="Calibri" w:hAnsi="Verdana"/>
          <w:spacing w:val="1"/>
          <w:sz w:val="20"/>
          <w:szCs w:val="20"/>
        </w:rPr>
        <w:t>e</w:t>
      </w:r>
      <w:r w:rsidRPr="00E0731F">
        <w:rPr>
          <w:rFonts w:ascii="Verdana" w:eastAsia="Calibri" w:hAnsi="Verdana"/>
          <w:sz w:val="20"/>
          <w:szCs w:val="20"/>
        </w:rPr>
        <w:t>lf</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k</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z w:val="20"/>
          <w:szCs w:val="20"/>
        </w:rPr>
        <w:t xml:space="preserve">an </w:t>
      </w:r>
      <w:r w:rsidRPr="00E0731F">
        <w:rPr>
          <w:rFonts w:ascii="Verdana" w:eastAsia="Calibri" w:hAnsi="Verdana"/>
          <w:spacing w:val="-2"/>
          <w:sz w:val="20"/>
          <w:szCs w:val="20"/>
        </w:rPr>
        <w:t>i</w:t>
      </w:r>
      <w:r w:rsidRPr="00E0731F">
        <w:rPr>
          <w:rFonts w:ascii="Verdana" w:eastAsia="Calibri" w:hAnsi="Verdana"/>
          <w:sz w:val="20"/>
          <w:szCs w:val="20"/>
        </w:rPr>
        <w:t>m</w:t>
      </w:r>
      <w:r w:rsidRPr="00E0731F">
        <w:rPr>
          <w:rFonts w:ascii="Verdana" w:eastAsia="Calibri" w:hAnsi="Verdana"/>
          <w:spacing w:val="1"/>
          <w:sz w:val="20"/>
          <w:szCs w:val="20"/>
        </w:rPr>
        <w:t>po</w:t>
      </w:r>
      <w:r w:rsidRPr="00E0731F">
        <w:rPr>
          <w:rFonts w:ascii="Verdana" w:eastAsia="Calibri" w:hAnsi="Verdana"/>
          <w:sz w:val="20"/>
          <w:szCs w:val="20"/>
        </w:rPr>
        <w:t>r</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t </w:t>
      </w:r>
      <w:r w:rsidRPr="00E0731F">
        <w:rPr>
          <w:rFonts w:ascii="Verdana" w:eastAsia="Calibri" w:hAnsi="Verdana"/>
          <w:spacing w:val="-1"/>
          <w:sz w:val="20"/>
          <w:szCs w:val="20"/>
        </w:rPr>
        <w:t>c</w:t>
      </w:r>
      <w:r w:rsidRPr="00E0731F">
        <w:rPr>
          <w:rFonts w:ascii="Verdana" w:eastAsia="Calibri" w:hAnsi="Verdana"/>
          <w:sz w:val="20"/>
          <w:szCs w:val="20"/>
        </w:rPr>
        <w:t>all.</w:t>
      </w:r>
    </w:p>
    <w:p w14:paraId="56745BF4" w14:textId="77777777" w:rsidR="001C1988" w:rsidRPr="00E0731F" w:rsidRDefault="001C1988" w:rsidP="001C1988">
      <w:pPr>
        <w:pStyle w:val="ListParagraph"/>
        <w:numPr>
          <w:ilvl w:val="1"/>
          <w:numId w:val="1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1" w:lineRule="exact"/>
        <w:ind w:right="-20"/>
        <w:rPr>
          <w:rFonts w:ascii="Verdana" w:eastAsia="Calibri" w:hAnsi="Verdana"/>
          <w:sz w:val="20"/>
          <w:szCs w:val="20"/>
        </w:rPr>
      </w:pPr>
      <w:r w:rsidRPr="00E0731F">
        <w:rPr>
          <w:rFonts w:ascii="Verdana" w:eastAsia="Calibri" w:hAnsi="Verdana"/>
          <w:position w:val="1"/>
          <w:sz w:val="20"/>
          <w:szCs w:val="20"/>
        </w:rPr>
        <w:t>S</w:t>
      </w:r>
      <w:r w:rsidRPr="00E0731F">
        <w:rPr>
          <w:rFonts w:ascii="Verdana" w:eastAsia="Calibri" w:hAnsi="Verdana"/>
          <w:spacing w:val="1"/>
          <w:position w:val="1"/>
          <w:sz w:val="20"/>
          <w:szCs w:val="20"/>
        </w:rPr>
        <w:t>tu</w:t>
      </w:r>
      <w:r w:rsidRPr="00E0731F">
        <w:rPr>
          <w:rFonts w:ascii="Verdana" w:eastAsia="Calibri" w:hAnsi="Verdana"/>
          <w:spacing w:val="-1"/>
          <w:position w:val="1"/>
          <w:sz w:val="20"/>
          <w:szCs w:val="20"/>
        </w:rPr>
        <w:t>d</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t</w:t>
      </w:r>
      <w:r w:rsidRPr="00E0731F">
        <w:rPr>
          <w:rFonts w:ascii="Verdana" w:eastAsia="Calibri" w:hAnsi="Verdana"/>
          <w:position w:val="1"/>
          <w:sz w:val="20"/>
          <w:szCs w:val="20"/>
        </w:rPr>
        <w:t xml:space="preserve">s </w:t>
      </w:r>
      <w:r w:rsidRPr="00E0731F">
        <w:rPr>
          <w:rFonts w:ascii="Verdana" w:eastAsia="Calibri" w:hAnsi="Verdana"/>
          <w:spacing w:val="-2"/>
          <w:position w:val="1"/>
          <w:sz w:val="20"/>
          <w:szCs w:val="20"/>
        </w:rPr>
        <w:t>m</w:t>
      </w:r>
      <w:r w:rsidRPr="00E0731F">
        <w:rPr>
          <w:rFonts w:ascii="Verdana" w:eastAsia="Calibri" w:hAnsi="Verdana"/>
          <w:spacing w:val="1"/>
          <w:position w:val="1"/>
          <w:sz w:val="20"/>
          <w:szCs w:val="20"/>
        </w:rPr>
        <w:t>u</w:t>
      </w:r>
      <w:r w:rsidRPr="00E0731F">
        <w:rPr>
          <w:rFonts w:ascii="Verdana" w:eastAsia="Calibri" w:hAnsi="Verdana"/>
          <w:position w:val="1"/>
          <w:sz w:val="20"/>
          <w:szCs w:val="20"/>
        </w:rPr>
        <w:t>st</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O</w:t>
      </w:r>
      <w:r w:rsidRPr="00E0731F">
        <w:rPr>
          <w:rFonts w:ascii="Verdana" w:eastAsia="Calibri" w:hAnsi="Verdana"/>
          <w:position w:val="1"/>
          <w:sz w:val="20"/>
          <w:szCs w:val="20"/>
        </w:rPr>
        <w:t xml:space="preserve">T </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position w:val="1"/>
          <w:sz w:val="20"/>
          <w:szCs w:val="20"/>
        </w:rPr>
        <w:t>g</w:t>
      </w:r>
      <w:r w:rsidRPr="00E0731F">
        <w:rPr>
          <w:rFonts w:ascii="Verdana" w:eastAsia="Calibri" w:hAnsi="Verdana"/>
          <w:spacing w:val="-2"/>
          <w:position w:val="1"/>
          <w:sz w:val="20"/>
          <w:szCs w:val="20"/>
        </w:rPr>
        <w:t>a</w:t>
      </w:r>
      <w:r w:rsidRPr="00E0731F">
        <w:rPr>
          <w:rFonts w:ascii="Verdana" w:eastAsia="Calibri" w:hAnsi="Verdana"/>
          <w:position w:val="1"/>
          <w:sz w:val="20"/>
          <w:szCs w:val="20"/>
        </w:rPr>
        <w:t>ge</w:t>
      </w:r>
      <w:r w:rsidRPr="00E0731F">
        <w:rPr>
          <w:rFonts w:ascii="Verdana" w:eastAsia="Calibri" w:hAnsi="Verdana"/>
          <w:spacing w:val="-2"/>
          <w:position w:val="1"/>
          <w:sz w:val="20"/>
          <w:szCs w:val="20"/>
        </w:rPr>
        <w:t xml:space="preserve"> </w:t>
      </w:r>
      <w:r w:rsidRPr="00E0731F">
        <w:rPr>
          <w:rFonts w:ascii="Verdana" w:eastAsia="Calibri" w:hAnsi="Verdana"/>
          <w:position w:val="1"/>
          <w:sz w:val="20"/>
          <w:szCs w:val="20"/>
        </w:rPr>
        <w:t xml:space="preserve">in </w:t>
      </w:r>
      <w:r w:rsidRPr="00E0731F">
        <w:rPr>
          <w:rFonts w:ascii="Verdana" w:eastAsia="Calibri" w:hAnsi="Verdana"/>
          <w:spacing w:val="1"/>
          <w:position w:val="1"/>
          <w:sz w:val="20"/>
          <w:szCs w:val="20"/>
        </w:rPr>
        <w:t>te</w:t>
      </w:r>
      <w:r w:rsidRPr="00E0731F">
        <w:rPr>
          <w:rFonts w:ascii="Verdana" w:eastAsia="Calibri" w:hAnsi="Verdana"/>
          <w:spacing w:val="-1"/>
          <w:position w:val="1"/>
          <w:sz w:val="20"/>
          <w:szCs w:val="20"/>
        </w:rPr>
        <w:t>x</w:t>
      </w:r>
      <w:r w:rsidRPr="00E0731F">
        <w:rPr>
          <w:rFonts w:ascii="Verdana" w:eastAsia="Calibri" w:hAnsi="Verdana"/>
          <w:position w:val="1"/>
          <w:sz w:val="20"/>
          <w:szCs w:val="20"/>
        </w:rPr>
        <w:t>t</w:t>
      </w:r>
      <w:r w:rsidRPr="00E0731F">
        <w:rPr>
          <w:rFonts w:ascii="Verdana" w:eastAsia="Calibri" w:hAnsi="Verdana"/>
          <w:spacing w:val="-3"/>
          <w:position w:val="1"/>
          <w:sz w:val="20"/>
          <w:szCs w:val="20"/>
        </w:rPr>
        <w:t xml:space="preserve"> </w:t>
      </w:r>
      <w:r w:rsidRPr="00E0731F">
        <w:rPr>
          <w:rFonts w:ascii="Verdana" w:eastAsia="Calibri" w:hAnsi="Verdana"/>
          <w:position w:val="1"/>
          <w:sz w:val="20"/>
          <w:szCs w:val="20"/>
        </w:rPr>
        <w:t>m</w:t>
      </w:r>
      <w:r w:rsidRPr="00E0731F">
        <w:rPr>
          <w:rFonts w:ascii="Verdana" w:eastAsia="Calibri" w:hAnsi="Verdana"/>
          <w:spacing w:val="1"/>
          <w:position w:val="1"/>
          <w:sz w:val="20"/>
          <w:szCs w:val="20"/>
        </w:rPr>
        <w:t>e</w:t>
      </w:r>
      <w:r w:rsidRPr="00E0731F">
        <w:rPr>
          <w:rFonts w:ascii="Verdana" w:eastAsia="Calibri" w:hAnsi="Verdana"/>
          <w:position w:val="1"/>
          <w:sz w:val="20"/>
          <w:szCs w:val="20"/>
        </w:rPr>
        <w:t>ssagi</w:t>
      </w:r>
      <w:r w:rsidRPr="00E0731F">
        <w:rPr>
          <w:rFonts w:ascii="Verdana" w:eastAsia="Calibri" w:hAnsi="Verdana"/>
          <w:spacing w:val="1"/>
          <w:position w:val="1"/>
          <w:sz w:val="20"/>
          <w:szCs w:val="20"/>
        </w:rPr>
        <w:t>n</w:t>
      </w:r>
      <w:r w:rsidRPr="00E0731F">
        <w:rPr>
          <w:rFonts w:ascii="Verdana" w:eastAsia="Calibri" w:hAnsi="Verdana"/>
          <w:position w:val="1"/>
          <w:sz w:val="20"/>
          <w:szCs w:val="20"/>
        </w:rPr>
        <w:t>g</w:t>
      </w:r>
      <w:r w:rsidRPr="00E0731F">
        <w:rPr>
          <w:rFonts w:ascii="Verdana" w:eastAsia="Calibri" w:hAnsi="Verdana"/>
          <w:spacing w:val="-8"/>
          <w:position w:val="1"/>
          <w:sz w:val="20"/>
          <w:szCs w:val="20"/>
        </w:rPr>
        <w:t xml:space="preserve"> </w:t>
      </w:r>
      <w:r w:rsidRPr="00E0731F">
        <w:rPr>
          <w:rFonts w:ascii="Verdana" w:eastAsia="Calibri" w:hAnsi="Verdana"/>
          <w:position w:val="1"/>
          <w:sz w:val="20"/>
          <w:szCs w:val="20"/>
        </w:rPr>
        <w:t xml:space="preserve">in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position w:val="1"/>
          <w:sz w:val="20"/>
          <w:szCs w:val="20"/>
        </w:rPr>
        <w:t xml:space="preserve">e </w:t>
      </w:r>
      <w:r w:rsidRPr="00E0731F">
        <w:rPr>
          <w:rFonts w:ascii="Verdana" w:eastAsia="Calibri" w:hAnsi="Verdana"/>
          <w:spacing w:val="-1"/>
          <w:position w:val="1"/>
          <w:sz w:val="20"/>
          <w:szCs w:val="20"/>
        </w:rPr>
        <w:t>c</w:t>
      </w:r>
      <w:r w:rsidRPr="00E0731F">
        <w:rPr>
          <w:rFonts w:ascii="Verdana" w:eastAsia="Calibri" w:hAnsi="Verdana"/>
          <w:position w:val="1"/>
          <w:sz w:val="20"/>
          <w:szCs w:val="20"/>
        </w:rPr>
        <w:t>lassr</w:t>
      </w:r>
      <w:r w:rsidRPr="00E0731F">
        <w:rPr>
          <w:rFonts w:ascii="Verdana" w:eastAsia="Calibri" w:hAnsi="Verdana"/>
          <w:spacing w:val="1"/>
          <w:position w:val="1"/>
          <w:sz w:val="20"/>
          <w:szCs w:val="20"/>
        </w:rPr>
        <w:t>oo</w:t>
      </w:r>
      <w:r w:rsidRPr="00E0731F">
        <w:rPr>
          <w:rFonts w:ascii="Verdana" w:eastAsia="Calibri" w:hAnsi="Verdana"/>
          <w:position w:val="1"/>
          <w:sz w:val="20"/>
          <w:szCs w:val="20"/>
        </w:rPr>
        <w:t>m.</w:t>
      </w:r>
    </w:p>
    <w:p w14:paraId="48F87AD4" w14:textId="77777777" w:rsidR="001C1988" w:rsidRPr="00E0731F" w:rsidRDefault="001C1988" w:rsidP="001C1988">
      <w:pPr>
        <w:pStyle w:val="ListParagraph"/>
        <w:numPr>
          <w:ilvl w:val="1"/>
          <w:numId w:val="1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7" w:lineRule="auto"/>
        <w:ind w:right="631"/>
        <w:rPr>
          <w:rFonts w:ascii="Verdana" w:eastAsia="Calibri" w:hAnsi="Verdana"/>
          <w:sz w:val="20"/>
          <w:szCs w:val="20"/>
        </w:rPr>
      </w:pPr>
      <w:r w:rsidRPr="00E0731F">
        <w:rPr>
          <w:rFonts w:ascii="Verdana" w:eastAsia="Calibri" w:hAnsi="Verdana"/>
          <w:sz w:val="20"/>
          <w:szCs w:val="20"/>
        </w:rPr>
        <w:t>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 xml:space="preserve">s </w:t>
      </w:r>
      <w:r w:rsidRPr="00E0731F">
        <w:rPr>
          <w:rFonts w:ascii="Verdana" w:eastAsia="Calibri" w:hAnsi="Verdana"/>
          <w:spacing w:val="-1"/>
          <w:sz w:val="20"/>
          <w:szCs w:val="20"/>
        </w:rPr>
        <w:t>w</w:t>
      </w:r>
      <w:r w:rsidRPr="00E0731F">
        <w:rPr>
          <w:rFonts w:ascii="Verdana" w:eastAsia="Calibri" w:hAnsi="Verdana"/>
          <w:spacing w:val="1"/>
          <w:sz w:val="20"/>
          <w:szCs w:val="20"/>
        </w:rPr>
        <w:t>h</w:t>
      </w:r>
      <w:r w:rsidRPr="00E0731F">
        <w:rPr>
          <w:rFonts w:ascii="Verdana" w:eastAsia="Calibri" w:hAnsi="Verdana"/>
          <w:sz w:val="20"/>
          <w:szCs w:val="20"/>
        </w:rPr>
        <w:t>o</w:t>
      </w:r>
      <w:r w:rsidRPr="00E0731F">
        <w:rPr>
          <w:rFonts w:ascii="Verdana" w:eastAsia="Calibri" w:hAnsi="Verdana"/>
          <w:spacing w:val="-3"/>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6"/>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i</w:t>
      </w:r>
      <w:r w:rsidRPr="00E0731F">
        <w:rPr>
          <w:rFonts w:ascii="Verdana" w:eastAsia="Calibri" w:hAnsi="Verdana"/>
          <w:spacing w:val="-3"/>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z w:val="20"/>
          <w:szCs w:val="20"/>
        </w:rPr>
        <w:t>r</w:t>
      </w:r>
      <w:r w:rsidRPr="00E0731F">
        <w:rPr>
          <w:rFonts w:ascii="Verdana" w:eastAsia="Calibri" w:hAnsi="Verdana"/>
          <w:spacing w:val="1"/>
          <w:sz w:val="20"/>
          <w:szCs w:val="20"/>
        </w:rPr>
        <w:t>b</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 xml:space="preserve">e </w:t>
      </w:r>
      <w:r w:rsidRPr="00E0731F">
        <w:rPr>
          <w:rFonts w:ascii="Verdana" w:eastAsia="Calibri" w:hAnsi="Verdana"/>
          <w:spacing w:val="-1"/>
          <w:sz w:val="20"/>
          <w:szCs w:val="20"/>
        </w:rPr>
        <w:t>w</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h</w:t>
      </w:r>
      <w:r w:rsidRPr="00E0731F">
        <w:rPr>
          <w:rFonts w:ascii="Verdana" w:eastAsia="Calibri" w:hAnsi="Verdana"/>
          <w:spacing w:val="-2"/>
          <w:sz w:val="20"/>
          <w:szCs w:val="20"/>
        </w:rPr>
        <w:t xml:space="preserve"> </w:t>
      </w:r>
      <w:r w:rsidRPr="00E0731F">
        <w:rPr>
          <w:rFonts w:ascii="Verdana" w:eastAsia="Calibri" w:hAnsi="Verdana"/>
          <w:sz w:val="20"/>
          <w:szCs w:val="20"/>
        </w:rPr>
        <w:t>ri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 xml:space="preserve">g </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ll</w:t>
      </w:r>
      <w:r w:rsidRPr="00E0731F">
        <w:rPr>
          <w:rFonts w:ascii="Verdana" w:eastAsia="Calibri" w:hAnsi="Verdana"/>
          <w:spacing w:val="-6"/>
          <w:sz w:val="20"/>
          <w:szCs w:val="20"/>
        </w:rPr>
        <w:t xml:space="preserve"> </w:t>
      </w:r>
      <w:r w:rsidRPr="00E0731F">
        <w:rPr>
          <w:rFonts w:ascii="Verdana" w:eastAsia="Calibri" w:hAnsi="Verdana"/>
          <w:spacing w:val="1"/>
          <w:sz w:val="20"/>
          <w:szCs w:val="20"/>
        </w:rPr>
        <w:t>ph</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es</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pacing w:val="-1"/>
          <w:sz w:val="20"/>
          <w:szCs w:val="20"/>
        </w:rPr>
        <w:t>x</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pacing w:val="-2"/>
          <w:sz w:val="20"/>
          <w:szCs w:val="20"/>
        </w:rPr>
        <w:t>m</w:t>
      </w:r>
      <w:r w:rsidRPr="00E0731F">
        <w:rPr>
          <w:rFonts w:ascii="Verdana" w:eastAsia="Calibri" w:hAnsi="Verdana"/>
          <w:spacing w:val="1"/>
          <w:sz w:val="20"/>
          <w:szCs w:val="20"/>
        </w:rPr>
        <w:t>e</w:t>
      </w:r>
      <w:r w:rsidRPr="00E0731F">
        <w:rPr>
          <w:rFonts w:ascii="Verdana" w:eastAsia="Calibri" w:hAnsi="Verdana"/>
          <w:sz w:val="20"/>
          <w:szCs w:val="20"/>
        </w:rPr>
        <w:t>ssagi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4"/>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w:t>
      </w:r>
      <w:r w:rsidRPr="00E0731F">
        <w:rPr>
          <w:rFonts w:ascii="Verdana" w:eastAsia="Calibri" w:hAnsi="Verdana"/>
          <w:spacing w:val="1"/>
          <w:sz w:val="20"/>
          <w:szCs w:val="20"/>
        </w:rPr>
        <w:t xml:space="preserve">be </w:t>
      </w:r>
      <w:r w:rsidRPr="00E0731F">
        <w:rPr>
          <w:rFonts w:ascii="Verdana" w:eastAsia="Calibri" w:hAnsi="Verdana"/>
          <w:spacing w:val="-1"/>
          <w:sz w:val="20"/>
          <w:szCs w:val="20"/>
        </w:rPr>
        <w:t>w</w:t>
      </w:r>
      <w:r w:rsidRPr="00E0731F">
        <w:rPr>
          <w:rFonts w:ascii="Verdana" w:eastAsia="Calibri" w:hAnsi="Verdana"/>
          <w:sz w:val="20"/>
          <w:szCs w:val="20"/>
        </w:rPr>
        <w:t>ar</w:t>
      </w:r>
      <w:r w:rsidRPr="00E0731F">
        <w:rPr>
          <w:rFonts w:ascii="Verdana" w:eastAsia="Calibri" w:hAnsi="Verdana"/>
          <w:spacing w:val="1"/>
          <w:sz w:val="20"/>
          <w:szCs w:val="20"/>
        </w:rPr>
        <w:t>ne</w:t>
      </w:r>
      <w:r w:rsidRPr="00E0731F">
        <w:rPr>
          <w:rFonts w:ascii="Verdana" w:eastAsia="Calibri" w:hAnsi="Verdana"/>
          <w:sz w:val="20"/>
          <w:szCs w:val="20"/>
        </w:rPr>
        <w:t>d</w:t>
      </w:r>
      <w:r w:rsidRPr="00E0731F">
        <w:rPr>
          <w:rFonts w:ascii="Verdana" w:eastAsia="Calibri" w:hAnsi="Verdana"/>
          <w:spacing w:val="-1"/>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z w:val="20"/>
          <w:szCs w:val="20"/>
        </w:rPr>
        <w:t>d may</w:t>
      </w:r>
      <w:r w:rsidRPr="00E0731F">
        <w:rPr>
          <w:rFonts w:ascii="Verdana" w:eastAsia="Calibri" w:hAnsi="Verdana"/>
          <w:spacing w:val="-4"/>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as</w:t>
      </w:r>
      <w:r w:rsidRPr="00E0731F">
        <w:rPr>
          <w:rFonts w:ascii="Verdana" w:eastAsia="Calibri" w:hAnsi="Verdana"/>
          <w:spacing w:val="-1"/>
          <w:sz w:val="20"/>
          <w:szCs w:val="20"/>
        </w:rPr>
        <w:t>k</w:t>
      </w:r>
      <w:r w:rsidRPr="00E0731F">
        <w:rPr>
          <w:rFonts w:ascii="Verdana" w:eastAsia="Calibri" w:hAnsi="Verdana"/>
          <w:spacing w:val="-2"/>
          <w:sz w:val="20"/>
          <w:szCs w:val="20"/>
        </w:rPr>
        <w:t>e</w:t>
      </w:r>
      <w:r w:rsidRPr="00E0731F">
        <w:rPr>
          <w:rFonts w:ascii="Verdana" w:eastAsia="Calibri" w:hAnsi="Verdana"/>
          <w:sz w:val="20"/>
          <w:szCs w:val="20"/>
        </w:rPr>
        <w:t xml:space="preserve">d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leave</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e </w:t>
      </w:r>
      <w:r w:rsidRPr="00E0731F">
        <w:rPr>
          <w:rFonts w:ascii="Verdana" w:eastAsia="Calibri" w:hAnsi="Verdana"/>
          <w:spacing w:val="-1"/>
          <w:sz w:val="20"/>
          <w:szCs w:val="20"/>
        </w:rPr>
        <w:t>c</w:t>
      </w:r>
      <w:r w:rsidRPr="00E0731F">
        <w:rPr>
          <w:rFonts w:ascii="Verdana" w:eastAsia="Calibri" w:hAnsi="Verdana"/>
          <w:sz w:val="20"/>
          <w:szCs w:val="20"/>
        </w:rPr>
        <w:t xml:space="preserve">lass </w:t>
      </w:r>
      <w:r w:rsidRPr="00E0731F">
        <w:rPr>
          <w:rFonts w:ascii="Verdana" w:eastAsia="Calibri" w:hAnsi="Verdana"/>
          <w:spacing w:val="-3"/>
          <w:sz w:val="20"/>
          <w:szCs w:val="20"/>
        </w:rPr>
        <w:t>s</w:t>
      </w:r>
      <w:r w:rsidRPr="00E0731F">
        <w:rPr>
          <w:rFonts w:ascii="Verdana" w:eastAsia="Calibri" w:hAnsi="Verdana"/>
          <w:spacing w:val="1"/>
          <w:sz w:val="20"/>
          <w:szCs w:val="20"/>
        </w:rPr>
        <w:t>e</w:t>
      </w:r>
      <w:r w:rsidRPr="00E0731F">
        <w:rPr>
          <w:rFonts w:ascii="Verdana" w:eastAsia="Calibri" w:hAnsi="Verdana"/>
          <w:sz w:val="20"/>
          <w:szCs w:val="20"/>
        </w:rPr>
        <w:t>ssi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1"/>
          <w:sz w:val="20"/>
          <w:szCs w:val="20"/>
        </w:rPr>
        <w:t xml:space="preserve"> </w:t>
      </w:r>
      <w:r w:rsidRPr="00E0731F">
        <w:rPr>
          <w:rFonts w:ascii="Verdana" w:eastAsia="Calibri" w:hAnsi="Verdana"/>
          <w:spacing w:val="-2"/>
          <w:sz w:val="20"/>
          <w:szCs w:val="20"/>
        </w:rPr>
        <w:t>i</w:t>
      </w:r>
      <w:r w:rsidRPr="00E0731F">
        <w:rPr>
          <w:rFonts w:ascii="Verdana" w:eastAsia="Calibri" w:hAnsi="Verdana"/>
          <w:sz w:val="20"/>
          <w:szCs w:val="20"/>
        </w:rPr>
        <w:t xml:space="preserve">f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b</w:t>
      </w:r>
      <w:r w:rsidRPr="00E0731F">
        <w:rPr>
          <w:rFonts w:ascii="Verdana" w:eastAsia="Calibri" w:hAnsi="Verdana"/>
          <w:spacing w:val="-2"/>
          <w:sz w:val="20"/>
          <w:szCs w:val="20"/>
        </w:rPr>
        <w:t>e</w:t>
      </w:r>
      <w:r w:rsidRPr="00E0731F">
        <w:rPr>
          <w:rFonts w:ascii="Verdana" w:eastAsia="Calibri" w:hAnsi="Verdana"/>
          <w:spacing w:val="1"/>
          <w:sz w:val="20"/>
          <w:szCs w:val="20"/>
        </w:rPr>
        <w:t>h</w:t>
      </w:r>
      <w:r w:rsidRPr="00E0731F">
        <w:rPr>
          <w:rFonts w:ascii="Verdana" w:eastAsia="Calibri" w:hAnsi="Verdana"/>
          <w:sz w:val="20"/>
          <w:szCs w:val="20"/>
        </w:rPr>
        <w:t>avi</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5"/>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on</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ue</w:t>
      </w:r>
      <w:r w:rsidRPr="00E0731F">
        <w:rPr>
          <w:rFonts w:ascii="Verdana" w:eastAsia="Calibri" w:hAnsi="Verdana"/>
          <w:sz w:val="20"/>
          <w:szCs w:val="20"/>
        </w:rPr>
        <w:t>s.</w:t>
      </w:r>
    </w:p>
    <w:p w14:paraId="7F8CF306" w14:textId="77777777" w:rsidR="001C1988" w:rsidRDefault="001C1988" w:rsidP="001C1988">
      <w:pPr>
        <w:pStyle w:val="ListParagraph"/>
        <w:numPr>
          <w:ilvl w:val="0"/>
          <w:numId w:val="18"/>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5" w:line="276" w:lineRule="auto"/>
        <w:ind w:right="83"/>
        <w:rPr>
          <w:rFonts w:ascii="Verdana" w:eastAsia="Calibri" w:hAnsi="Verdana"/>
          <w:sz w:val="20"/>
          <w:szCs w:val="20"/>
        </w:rPr>
      </w:pPr>
      <w:r w:rsidRPr="00E0731F">
        <w:rPr>
          <w:rFonts w:ascii="Verdana" w:eastAsia="Calibri" w:hAnsi="Verdana"/>
          <w:position w:val="1"/>
          <w:sz w:val="20"/>
          <w:szCs w:val="20"/>
        </w:rPr>
        <w:lastRenderedPageBreak/>
        <w:t>A</w:t>
      </w:r>
      <w:r w:rsidRPr="00E0731F">
        <w:rPr>
          <w:rFonts w:ascii="Verdana" w:eastAsia="Calibri" w:hAnsi="Verdana"/>
          <w:spacing w:val="1"/>
          <w:position w:val="1"/>
          <w:sz w:val="20"/>
          <w:szCs w:val="20"/>
        </w:rPr>
        <w:t>n</w:t>
      </w:r>
      <w:r w:rsidRPr="00E0731F">
        <w:rPr>
          <w:rFonts w:ascii="Verdana" w:eastAsia="Calibri" w:hAnsi="Verdana"/>
          <w:position w:val="1"/>
          <w:sz w:val="20"/>
          <w:szCs w:val="20"/>
        </w:rPr>
        <w:t>y</w:t>
      </w:r>
      <w:r w:rsidRPr="00E0731F">
        <w:rPr>
          <w:rFonts w:ascii="Verdana" w:eastAsia="Calibri" w:hAnsi="Verdana"/>
          <w:spacing w:val="-1"/>
          <w:position w:val="1"/>
          <w:sz w:val="20"/>
          <w:szCs w:val="20"/>
        </w:rPr>
        <w:t xml:space="preserve"> </w:t>
      </w:r>
      <w:r w:rsidRPr="00E0731F">
        <w:rPr>
          <w:rFonts w:ascii="Verdana" w:eastAsia="Calibri" w:hAnsi="Verdana"/>
          <w:position w:val="1"/>
          <w:sz w:val="20"/>
          <w:szCs w:val="20"/>
        </w:rPr>
        <w:t>a</w:t>
      </w:r>
      <w:r w:rsidRPr="00E0731F">
        <w:rPr>
          <w:rFonts w:ascii="Verdana" w:eastAsia="Calibri" w:hAnsi="Verdana"/>
          <w:spacing w:val="-1"/>
          <w:position w:val="1"/>
          <w:sz w:val="20"/>
          <w:szCs w:val="20"/>
        </w:rPr>
        <w:t>u</w:t>
      </w:r>
      <w:r w:rsidRPr="00E0731F">
        <w:rPr>
          <w:rFonts w:ascii="Verdana" w:eastAsia="Calibri" w:hAnsi="Verdana"/>
          <w:spacing w:val="1"/>
          <w:position w:val="1"/>
          <w:sz w:val="20"/>
          <w:szCs w:val="20"/>
        </w:rPr>
        <w:t>d</w:t>
      </w:r>
      <w:r w:rsidRPr="00E0731F">
        <w:rPr>
          <w:rFonts w:ascii="Verdana" w:eastAsia="Calibri" w:hAnsi="Verdana"/>
          <w:position w:val="1"/>
          <w:sz w:val="20"/>
          <w:szCs w:val="20"/>
        </w:rPr>
        <w:t>io</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o</w:t>
      </w:r>
      <w:r w:rsidRPr="00E0731F">
        <w:rPr>
          <w:rFonts w:ascii="Verdana" w:eastAsia="Calibri" w:hAnsi="Verdana"/>
          <w:position w:val="1"/>
          <w:sz w:val="20"/>
          <w:szCs w:val="20"/>
        </w:rPr>
        <w:t>r v</w:t>
      </w:r>
      <w:r w:rsidRPr="00E0731F">
        <w:rPr>
          <w:rFonts w:ascii="Verdana" w:eastAsia="Calibri" w:hAnsi="Verdana"/>
          <w:spacing w:val="-2"/>
          <w:position w:val="1"/>
          <w:sz w:val="20"/>
          <w:szCs w:val="20"/>
        </w:rPr>
        <w:t>i</w:t>
      </w:r>
      <w:r w:rsidRPr="00E0731F">
        <w:rPr>
          <w:rFonts w:ascii="Verdana" w:eastAsia="Calibri" w:hAnsi="Verdana"/>
          <w:spacing w:val="1"/>
          <w:position w:val="1"/>
          <w:sz w:val="20"/>
          <w:szCs w:val="20"/>
        </w:rPr>
        <w:t>de</w:t>
      </w:r>
      <w:r w:rsidRPr="00E0731F">
        <w:rPr>
          <w:rFonts w:ascii="Verdana" w:eastAsia="Calibri" w:hAnsi="Verdana"/>
          <w:position w:val="1"/>
          <w:sz w:val="20"/>
          <w:szCs w:val="20"/>
        </w:rPr>
        <w:t>o</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position w:val="1"/>
          <w:sz w:val="20"/>
          <w:szCs w:val="20"/>
        </w:rPr>
        <w:t>a</w:t>
      </w:r>
      <w:r w:rsidRPr="00E0731F">
        <w:rPr>
          <w:rFonts w:ascii="Verdana" w:eastAsia="Calibri" w:hAnsi="Verdana"/>
          <w:spacing w:val="-1"/>
          <w:position w:val="1"/>
          <w:sz w:val="20"/>
          <w:szCs w:val="20"/>
        </w:rPr>
        <w:t>p</w:t>
      </w:r>
      <w:r w:rsidRPr="00E0731F">
        <w:rPr>
          <w:rFonts w:ascii="Verdana" w:eastAsia="Calibri" w:hAnsi="Verdana"/>
          <w:position w:val="1"/>
          <w:sz w:val="20"/>
          <w:szCs w:val="20"/>
        </w:rPr>
        <w:t>i</w:t>
      </w:r>
      <w:r w:rsidRPr="00E0731F">
        <w:rPr>
          <w:rFonts w:ascii="Verdana" w:eastAsia="Calibri" w:hAnsi="Verdana"/>
          <w:spacing w:val="-1"/>
          <w:position w:val="1"/>
          <w:sz w:val="20"/>
          <w:szCs w:val="20"/>
        </w:rPr>
        <w:t>n</w:t>
      </w:r>
      <w:r w:rsidRPr="00E0731F">
        <w:rPr>
          <w:rFonts w:ascii="Verdana" w:eastAsia="Calibri" w:hAnsi="Verdana"/>
          <w:position w:val="1"/>
          <w:sz w:val="20"/>
          <w:szCs w:val="20"/>
        </w:rPr>
        <w:t>g</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du</w:t>
      </w:r>
      <w:r w:rsidRPr="00E0731F">
        <w:rPr>
          <w:rFonts w:ascii="Verdana" w:eastAsia="Calibri" w:hAnsi="Verdana"/>
          <w:position w:val="1"/>
          <w:sz w:val="20"/>
          <w:szCs w:val="20"/>
        </w:rPr>
        <w:t>r</w:t>
      </w:r>
      <w:r w:rsidRPr="00E0731F">
        <w:rPr>
          <w:rFonts w:ascii="Verdana" w:eastAsia="Calibri" w:hAnsi="Verdana"/>
          <w:spacing w:val="-2"/>
          <w:position w:val="1"/>
          <w:sz w:val="20"/>
          <w:szCs w:val="20"/>
        </w:rPr>
        <w:t>i</w:t>
      </w:r>
      <w:r w:rsidRPr="00E0731F">
        <w:rPr>
          <w:rFonts w:ascii="Verdana" w:eastAsia="Calibri" w:hAnsi="Verdana"/>
          <w:spacing w:val="1"/>
          <w:position w:val="1"/>
          <w:sz w:val="20"/>
          <w:szCs w:val="20"/>
        </w:rPr>
        <w:t>n</w:t>
      </w:r>
      <w:r w:rsidRPr="00E0731F">
        <w:rPr>
          <w:rFonts w:ascii="Verdana" w:eastAsia="Calibri" w:hAnsi="Verdana"/>
          <w:position w:val="1"/>
          <w:sz w:val="20"/>
          <w:szCs w:val="20"/>
        </w:rPr>
        <w:t xml:space="preserve">g </w:t>
      </w:r>
      <w:r w:rsidRPr="00E0731F">
        <w:rPr>
          <w:rFonts w:ascii="Verdana" w:eastAsia="Calibri" w:hAnsi="Verdana"/>
          <w:spacing w:val="-1"/>
          <w:position w:val="1"/>
          <w:sz w:val="20"/>
          <w:szCs w:val="20"/>
        </w:rPr>
        <w:t>c</w:t>
      </w:r>
      <w:r w:rsidRPr="00E0731F">
        <w:rPr>
          <w:rFonts w:ascii="Verdana" w:eastAsia="Calibri" w:hAnsi="Verdana"/>
          <w:position w:val="1"/>
          <w:sz w:val="20"/>
          <w:szCs w:val="20"/>
        </w:rPr>
        <w:t xml:space="preserve">lass </w:t>
      </w:r>
      <w:r w:rsidRPr="00E0731F">
        <w:rPr>
          <w:rFonts w:ascii="Verdana" w:eastAsia="Calibri" w:hAnsi="Verdana"/>
          <w:spacing w:val="-2"/>
          <w:position w:val="1"/>
          <w:sz w:val="20"/>
          <w:szCs w:val="20"/>
        </w:rPr>
        <w:t>m</w:t>
      </w:r>
      <w:r w:rsidRPr="00E0731F">
        <w:rPr>
          <w:rFonts w:ascii="Verdana" w:eastAsia="Calibri" w:hAnsi="Verdana"/>
          <w:spacing w:val="1"/>
          <w:position w:val="1"/>
          <w:sz w:val="20"/>
          <w:szCs w:val="20"/>
        </w:rPr>
        <w:t>u</w:t>
      </w:r>
      <w:r w:rsidRPr="00E0731F">
        <w:rPr>
          <w:rFonts w:ascii="Verdana" w:eastAsia="Calibri" w:hAnsi="Verdana"/>
          <w:position w:val="1"/>
          <w:sz w:val="20"/>
          <w:szCs w:val="20"/>
        </w:rPr>
        <w:t>st</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h</w:t>
      </w:r>
      <w:r w:rsidRPr="00E0731F">
        <w:rPr>
          <w:rFonts w:ascii="Verdana" w:eastAsia="Calibri" w:hAnsi="Verdana"/>
          <w:position w:val="1"/>
          <w:sz w:val="20"/>
          <w:szCs w:val="20"/>
        </w:rPr>
        <w:t>ave</w:t>
      </w:r>
      <w:r w:rsidRPr="00E0731F">
        <w:rPr>
          <w:rFonts w:ascii="Verdana" w:eastAsia="Calibri" w:hAnsi="Verdana"/>
          <w:spacing w:val="-5"/>
          <w:position w:val="1"/>
          <w:sz w:val="20"/>
          <w:szCs w:val="20"/>
        </w:rPr>
        <w:t xml:space="preserve"> </w:t>
      </w:r>
      <w:r w:rsidRPr="00E0731F">
        <w:rPr>
          <w:rFonts w:ascii="Verdana" w:eastAsia="Calibri" w:hAnsi="Verdana"/>
          <w:spacing w:val="1"/>
          <w:position w:val="1"/>
          <w:sz w:val="20"/>
          <w:szCs w:val="20"/>
        </w:rPr>
        <w:t>th</w:t>
      </w:r>
      <w:r w:rsidRPr="00E0731F">
        <w:rPr>
          <w:rFonts w:ascii="Verdana" w:eastAsia="Calibri" w:hAnsi="Verdana"/>
          <w:position w:val="1"/>
          <w:sz w:val="20"/>
          <w:szCs w:val="20"/>
        </w:rPr>
        <w:t>e</w:t>
      </w:r>
      <w:r w:rsidRPr="00E0731F">
        <w:rPr>
          <w:rFonts w:ascii="Verdana" w:eastAsia="Calibri" w:hAnsi="Verdana"/>
          <w:spacing w:val="-4"/>
          <w:position w:val="1"/>
          <w:sz w:val="20"/>
          <w:szCs w:val="20"/>
        </w:rPr>
        <w:t xml:space="preserve"> </w:t>
      </w:r>
      <w:r w:rsidRPr="00E0731F">
        <w:rPr>
          <w:rFonts w:ascii="Verdana" w:eastAsia="Calibri" w:hAnsi="Verdana"/>
          <w:spacing w:val="1"/>
          <w:position w:val="1"/>
          <w:sz w:val="20"/>
          <w:szCs w:val="20"/>
        </w:rPr>
        <w:t>p</w:t>
      </w:r>
      <w:r w:rsidRPr="00E0731F">
        <w:rPr>
          <w:rFonts w:ascii="Verdana" w:eastAsia="Calibri" w:hAnsi="Verdana"/>
          <w:position w:val="1"/>
          <w:sz w:val="20"/>
          <w:szCs w:val="20"/>
        </w:rPr>
        <w:t>e</w:t>
      </w:r>
      <w:r w:rsidRPr="00E0731F">
        <w:rPr>
          <w:rFonts w:ascii="Verdana" w:eastAsia="Calibri" w:hAnsi="Verdana"/>
          <w:spacing w:val="-2"/>
          <w:position w:val="1"/>
          <w:sz w:val="20"/>
          <w:szCs w:val="20"/>
        </w:rPr>
        <w:t>r</w:t>
      </w:r>
      <w:r w:rsidRPr="00E0731F">
        <w:rPr>
          <w:rFonts w:ascii="Verdana" w:eastAsia="Calibri" w:hAnsi="Verdana"/>
          <w:position w:val="1"/>
          <w:sz w:val="20"/>
          <w:szCs w:val="20"/>
        </w:rPr>
        <w:t>missi</w:t>
      </w:r>
      <w:r w:rsidRPr="00E0731F">
        <w:rPr>
          <w:rFonts w:ascii="Verdana" w:eastAsia="Calibri" w:hAnsi="Verdana"/>
          <w:spacing w:val="1"/>
          <w:position w:val="1"/>
          <w:sz w:val="20"/>
          <w:szCs w:val="20"/>
        </w:rPr>
        <w:t>o</w:t>
      </w:r>
      <w:r w:rsidRPr="00E0731F">
        <w:rPr>
          <w:rFonts w:ascii="Verdana" w:eastAsia="Calibri" w:hAnsi="Verdana"/>
          <w:position w:val="1"/>
          <w:sz w:val="20"/>
          <w:szCs w:val="20"/>
        </w:rPr>
        <w:t>n</w:t>
      </w:r>
      <w:r w:rsidRPr="00E0731F">
        <w:rPr>
          <w:rFonts w:ascii="Verdana" w:eastAsia="Calibri" w:hAnsi="Verdana"/>
          <w:spacing w:val="-5"/>
          <w:position w:val="1"/>
          <w:sz w:val="20"/>
          <w:szCs w:val="20"/>
        </w:rPr>
        <w:t xml:space="preserve"> </w:t>
      </w:r>
      <w:r w:rsidRPr="00E0731F">
        <w:rPr>
          <w:rFonts w:ascii="Verdana" w:eastAsia="Calibri" w:hAnsi="Verdana"/>
          <w:spacing w:val="1"/>
          <w:position w:val="1"/>
          <w:sz w:val="20"/>
          <w:szCs w:val="20"/>
        </w:rPr>
        <w:t>o</w:t>
      </w:r>
      <w:r w:rsidRPr="00E0731F">
        <w:rPr>
          <w:rFonts w:ascii="Verdana" w:eastAsia="Calibri" w:hAnsi="Verdana"/>
          <w:position w:val="1"/>
          <w:sz w:val="20"/>
          <w:szCs w:val="20"/>
        </w:rPr>
        <w:t xml:space="preserve">f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position w:val="1"/>
          <w:sz w:val="20"/>
          <w:szCs w:val="20"/>
        </w:rPr>
        <w:t>e</w:t>
      </w:r>
      <w:r w:rsidRPr="00E0731F">
        <w:rPr>
          <w:rFonts w:ascii="Verdana" w:eastAsia="Calibri" w:hAnsi="Verdana"/>
          <w:spacing w:val="-2"/>
          <w:position w:val="1"/>
          <w:sz w:val="20"/>
          <w:szCs w:val="20"/>
        </w:rPr>
        <w:t xml:space="preserve"> professor</w:t>
      </w:r>
      <w:r w:rsidRPr="00E0731F">
        <w:rPr>
          <w:rFonts w:ascii="Verdana" w:eastAsia="Calibri" w:hAnsi="Verdana"/>
          <w:position w:val="1"/>
          <w:sz w:val="20"/>
          <w:szCs w:val="20"/>
        </w:rPr>
        <w:t>. In cases where permission is given to record, the information recorded is for the sole use of educational purpose for that specific class therefore prohibited from being distributed, published or posted to any public website and/or social media outlets.  No</w:t>
      </w:r>
      <w:r w:rsidRPr="00E0731F">
        <w:rPr>
          <w:rFonts w:ascii="Verdana" w:eastAsia="Calibri" w:hAnsi="Verdana"/>
          <w:spacing w:val="-3"/>
          <w:sz w:val="20"/>
          <w:szCs w:val="20"/>
        </w:rPr>
        <w:t xml:space="preserve"> </w:t>
      </w:r>
      <w:r w:rsidRPr="00E0731F">
        <w:rPr>
          <w:rFonts w:ascii="Verdana" w:eastAsia="Calibri" w:hAnsi="Verdana"/>
          <w:spacing w:val="1"/>
          <w:sz w:val="20"/>
          <w:szCs w:val="20"/>
        </w:rPr>
        <w:t>te</w:t>
      </w: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pacing w:val="-1"/>
          <w:sz w:val="20"/>
          <w:szCs w:val="20"/>
        </w:rPr>
        <w:t>n</w:t>
      </w:r>
      <w:r w:rsidRPr="00E0731F">
        <w:rPr>
          <w:rFonts w:ascii="Verdana" w:eastAsia="Calibri" w:hAnsi="Verdana"/>
          <w:spacing w:val="1"/>
          <w:sz w:val="20"/>
          <w:szCs w:val="20"/>
        </w:rPr>
        <w:t>o</w:t>
      </w:r>
      <w:r w:rsidRPr="00E0731F">
        <w:rPr>
          <w:rFonts w:ascii="Verdana" w:eastAsia="Calibri" w:hAnsi="Verdana"/>
          <w:sz w:val="20"/>
          <w:szCs w:val="20"/>
        </w:rPr>
        <w:t>l</w:t>
      </w:r>
      <w:r w:rsidRPr="00E0731F">
        <w:rPr>
          <w:rFonts w:ascii="Verdana" w:eastAsia="Calibri" w:hAnsi="Verdana"/>
          <w:spacing w:val="1"/>
          <w:sz w:val="20"/>
          <w:szCs w:val="20"/>
        </w:rPr>
        <w:t>o</w:t>
      </w:r>
      <w:r w:rsidRPr="00E0731F">
        <w:rPr>
          <w:rFonts w:ascii="Verdana" w:eastAsia="Calibri" w:hAnsi="Verdana"/>
          <w:sz w:val="20"/>
          <w:szCs w:val="20"/>
        </w:rPr>
        <w:t>gy</w:t>
      </w:r>
      <w:r w:rsidRPr="00E0731F">
        <w:rPr>
          <w:rFonts w:ascii="Verdana" w:eastAsia="Calibri" w:hAnsi="Verdana"/>
          <w:spacing w:val="-5"/>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pacing w:val="-2"/>
          <w:sz w:val="20"/>
          <w:szCs w:val="20"/>
        </w:rPr>
        <w:t>i</w:t>
      </w:r>
      <w:r w:rsidRPr="00E0731F">
        <w:rPr>
          <w:rFonts w:ascii="Verdana" w:eastAsia="Calibri" w:hAnsi="Verdana"/>
          <w:spacing w:val="1"/>
          <w:sz w:val="20"/>
          <w:szCs w:val="20"/>
        </w:rPr>
        <w:t>t</w:t>
      </w:r>
      <w:r w:rsidRPr="00E0731F">
        <w:rPr>
          <w:rFonts w:ascii="Verdana" w:eastAsia="Calibri" w:hAnsi="Verdana"/>
          <w:sz w:val="20"/>
          <w:szCs w:val="20"/>
        </w:rPr>
        <w:t>ies</w:t>
      </w:r>
      <w:r w:rsidRPr="00E0731F">
        <w:rPr>
          <w:rFonts w:ascii="Verdana" w:eastAsia="Calibri" w:hAnsi="Verdana"/>
          <w:spacing w:val="-6"/>
          <w:sz w:val="20"/>
          <w:szCs w:val="20"/>
        </w:rPr>
        <w:t xml:space="preserve"> </w:t>
      </w:r>
      <w:r w:rsidRPr="00E0731F">
        <w:rPr>
          <w:rFonts w:ascii="Verdana" w:eastAsia="Calibri" w:hAnsi="Verdana"/>
          <w:sz w:val="20"/>
          <w:szCs w:val="20"/>
        </w:rPr>
        <w:t>are</w:t>
      </w:r>
      <w:r w:rsidRPr="00E0731F">
        <w:rPr>
          <w:rFonts w:ascii="Verdana" w:eastAsia="Calibri" w:hAnsi="Verdana"/>
          <w:spacing w:val="-1"/>
          <w:sz w:val="20"/>
          <w:szCs w:val="20"/>
        </w:rPr>
        <w:t xml:space="preserve"> </w:t>
      </w:r>
      <w:r w:rsidRPr="00E0731F">
        <w:rPr>
          <w:rFonts w:ascii="Verdana" w:eastAsia="Calibri" w:hAnsi="Verdana"/>
          <w:sz w:val="20"/>
          <w:szCs w:val="20"/>
        </w:rPr>
        <w:t>allo</w:t>
      </w:r>
      <w:r w:rsidRPr="00E0731F">
        <w:rPr>
          <w:rFonts w:ascii="Verdana" w:eastAsia="Calibri" w:hAnsi="Verdana"/>
          <w:spacing w:val="-1"/>
          <w:sz w:val="20"/>
          <w:szCs w:val="20"/>
        </w:rPr>
        <w:t>w</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1"/>
          <w:sz w:val="20"/>
          <w:szCs w:val="20"/>
        </w:rPr>
        <w:t xml:space="preserve"> t</w:t>
      </w:r>
      <w:r w:rsidRPr="00E0731F">
        <w:rPr>
          <w:rFonts w:ascii="Verdana" w:eastAsia="Calibri" w:hAnsi="Verdana"/>
          <w:spacing w:val="1"/>
          <w:sz w:val="20"/>
          <w:szCs w:val="20"/>
        </w:rPr>
        <w:t>h</w:t>
      </w:r>
      <w:r w:rsidRPr="00E0731F">
        <w:rPr>
          <w:rFonts w:ascii="Verdana" w:eastAsia="Calibri" w:hAnsi="Verdana"/>
          <w:sz w:val="20"/>
          <w:szCs w:val="20"/>
        </w:rPr>
        <w:t>at</w:t>
      </w:r>
      <w:r w:rsidRPr="00E0731F">
        <w:rPr>
          <w:rFonts w:ascii="Verdana" w:eastAsia="Calibri" w:hAnsi="Verdana"/>
          <w:spacing w:val="-3"/>
          <w:sz w:val="20"/>
          <w:szCs w:val="20"/>
        </w:rPr>
        <w:t xml:space="preserve"> </w:t>
      </w:r>
      <w:r w:rsidRPr="00E0731F">
        <w:rPr>
          <w:rFonts w:ascii="Verdana" w:eastAsia="Calibri" w:hAnsi="Verdana"/>
          <w:sz w:val="20"/>
          <w:szCs w:val="20"/>
        </w:rPr>
        <w:t>vi</w:t>
      </w:r>
      <w:r w:rsidRPr="00E0731F">
        <w:rPr>
          <w:rFonts w:ascii="Verdana" w:eastAsia="Calibri" w:hAnsi="Verdana"/>
          <w:spacing w:val="1"/>
          <w:sz w:val="20"/>
          <w:szCs w:val="20"/>
        </w:rPr>
        <w:t>o</w:t>
      </w:r>
      <w:r w:rsidRPr="00E0731F">
        <w:rPr>
          <w:rFonts w:ascii="Verdana" w:eastAsia="Calibri" w:hAnsi="Verdana"/>
          <w:sz w:val="20"/>
          <w:szCs w:val="20"/>
        </w:rPr>
        <w:t>l</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pacing w:val="-2"/>
          <w:sz w:val="20"/>
          <w:szCs w:val="20"/>
        </w:rPr>
        <w:t>l</w:t>
      </w:r>
      <w:r w:rsidRPr="00E0731F">
        <w:rPr>
          <w:rFonts w:ascii="Verdana" w:eastAsia="Calibri" w:hAnsi="Verdana"/>
          <w:sz w:val="20"/>
          <w:szCs w:val="20"/>
        </w:rPr>
        <w:t>a</w:t>
      </w:r>
      <w:r w:rsidRPr="00E0731F">
        <w:rPr>
          <w:rFonts w:ascii="Verdana" w:eastAsia="Calibri" w:hAnsi="Verdana"/>
          <w:spacing w:val="-1"/>
          <w:sz w:val="20"/>
          <w:szCs w:val="20"/>
        </w:rPr>
        <w:t>w</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u</w:t>
      </w:r>
      <w:r w:rsidRPr="00E0731F">
        <w:rPr>
          <w:rFonts w:ascii="Verdana" w:eastAsia="Calibri" w:hAnsi="Verdana"/>
          <w:spacing w:val="-1"/>
          <w:sz w:val="20"/>
          <w:szCs w:val="20"/>
        </w:rPr>
        <w:t>c</w:t>
      </w:r>
      <w:r w:rsidRPr="00E0731F">
        <w:rPr>
          <w:rFonts w:ascii="Verdana" w:eastAsia="Calibri" w:hAnsi="Verdana"/>
          <w:sz w:val="20"/>
          <w:szCs w:val="20"/>
        </w:rPr>
        <w:t>h</w:t>
      </w:r>
      <w:r w:rsidRPr="00E0731F">
        <w:rPr>
          <w:rFonts w:ascii="Verdana" w:eastAsia="Calibri" w:hAnsi="Verdana"/>
          <w:spacing w:val="1"/>
          <w:sz w:val="20"/>
          <w:szCs w:val="20"/>
        </w:rPr>
        <w:t xml:space="preserve"> </w:t>
      </w:r>
      <w:r w:rsidRPr="00E0731F">
        <w:rPr>
          <w:rFonts w:ascii="Verdana" w:eastAsia="Calibri" w:hAnsi="Verdana"/>
          <w:sz w:val="20"/>
          <w:szCs w:val="20"/>
        </w:rPr>
        <w:t>as</w:t>
      </w:r>
      <w:r w:rsidRPr="00E0731F">
        <w:rPr>
          <w:rFonts w:ascii="Verdana" w:eastAsia="Calibri" w:hAnsi="Verdana"/>
          <w:spacing w:val="-2"/>
          <w:sz w:val="20"/>
          <w:szCs w:val="20"/>
        </w:rPr>
        <w:t xml:space="preserve"> </w:t>
      </w:r>
      <w:r w:rsidRPr="00E0731F">
        <w:rPr>
          <w:rFonts w:ascii="Verdana" w:eastAsia="Calibri" w:hAnsi="Verdana"/>
          <w:spacing w:val="1"/>
          <w:sz w:val="20"/>
          <w:szCs w:val="20"/>
        </w:rPr>
        <w:t>tho</w:t>
      </w:r>
      <w:r w:rsidRPr="00E0731F">
        <w:rPr>
          <w:rFonts w:ascii="Verdana" w:eastAsia="Calibri" w:hAnsi="Verdana"/>
          <w:spacing w:val="-3"/>
          <w:sz w:val="20"/>
          <w:szCs w:val="20"/>
        </w:rPr>
        <w:t>s</w:t>
      </w:r>
      <w:r w:rsidRPr="00E0731F">
        <w:rPr>
          <w:rFonts w:ascii="Verdana" w:eastAsia="Calibri" w:hAnsi="Verdana"/>
          <w:sz w:val="20"/>
          <w:szCs w:val="20"/>
        </w:rPr>
        <w:t>e r</w:t>
      </w:r>
      <w:r w:rsidRPr="00E0731F">
        <w:rPr>
          <w:rFonts w:ascii="Verdana" w:eastAsia="Calibri" w:hAnsi="Verdana"/>
          <w:spacing w:val="1"/>
          <w:sz w:val="20"/>
          <w:szCs w:val="20"/>
        </w:rPr>
        <w:t>e</w:t>
      </w:r>
      <w:r w:rsidRPr="00E0731F">
        <w:rPr>
          <w:rFonts w:ascii="Verdana" w:eastAsia="Calibri" w:hAnsi="Verdana"/>
          <w:sz w:val="20"/>
          <w:szCs w:val="20"/>
        </w:rPr>
        <w:t>l</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2"/>
          <w:sz w:val="20"/>
          <w:szCs w:val="20"/>
        </w:rPr>
        <w:t>i</w:t>
      </w:r>
      <w:r w:rsidRPr="00E0731F">
        <w:rPr>
          <w:rFonts w:ascii="Verdana" w:eastAsia="Calibri" w:hAnsi="Verdana"/>
          <w:spacing w:val="1"/>
          <w:sz w:val="20"/>
          <w:szCs w:val="20"/>
        </w:rPr>
        <w:t>nte</w:t>
      </w:r>
      <w:r w:rsidRPr="00E0731F">
        <w:rPr>
          <w:rFonts w:ascii="Verdana" w:eastAsia="Calibri" w:hAnsi="Verdana"/>
          <w:sz w:val="20"/>
          <w:szCs w:val="20"/>
        </w:rPr>
        <w:t>l</w:t>
      </w:r>
      <w:r w:rsidRPr="00E0731F">
        <w:rPr>
          <w:rFonts w:ascii="Verdana" w:eastAsia="Calibri" w:hAnsi="Verdana"/>
          <w:spacing w:val="-2"/>
          <w:sz w:val="20"/>
          <w:szCs w:val="20"/>
        </w:rPr>
        <w:t>l</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tu</w:t>
      </w:r>
      <w:r w:rsidRPr="00E0731F">
        <w:rPr>
          <w:rFonts w:ascii="Verdana" w:eastAsia="Calibri" w:hAnsi="Verdana"/>
          <w:sz w:val="20"/>
          <w:szCs w:val="20"/>
        </w:rPr>
        <w:t xml:space="preserve">al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pacing w:val="-1"/>
          <w:sz w:val="20"/>
          <w:szCs w:val="20"/>
        </w:rPr>
        <w:t>p</w:t>
      </w:r>
      <w:r w:rsidRPr="00E0731F">
        <w:rPr>
          <w:rFonts w:ascii="Verdana" w:eastAsia="Calibri" w:hAnsi="Verdana"/>
          <w:spacing w:val="1"/>
          <w:sz w:val="20"/>
          <w:szCs w:val="20"/>
        </w:rPr>
        <w:t>e</w:t>
      </w:r>
      <w:r w:rsidRPr="00E0731F">
        <w:rPr>
          <w:rFonts w:ascii="Verdana" w:eastAsia="Calibri" w:hAnsi="Verdana"/>
          <w:sz w:val="20"/>
          <w:szCs w:val="20"/>
        </w:rPr>
        <w:t>r</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6"/>
          <w:sz w:val="20"/>
          <w:szCs w:val="20"/>
        </w:rPr>
        <w:t xml:space="preserve"> </w:t>
      </w:r>
      <w:r w:rsidRPr="00E0731F">
        <w:rPr>
          <w:rFonts w:ascii="Verdana" w:eastAsia="Calibri" w:hAnsi="Verdana"/>
          <w:sz w:val="20"/>
          <w:szCs w:val="20"/>
        </w:rPr>
        <w:t>ri</w:t>
      </w:r>
      <w:r w:rsidRPr="00E0731F">
        <w:rPr>
          <w:rFonts w:ascii="Verdana" w:eastAsia="Calibri" w:hAnsi="Verdana"/>
          <w:spacing w:val="-3"/>
          <w:sz w:val="20"/>
          <w:szCs w:val="20"/>
        </w:rPr>
        <w:t>g</w:t>
      </w:r>
      <w:r w:rsidRPr="00E0731F">
        <w:rPr>
          <w:rFonts w:ascii="Verdana" w:eastAsia="Calibri" w:hAnsi="Verdana"/>
          <w:spacing w:val="1"/>
          <w:sz w:val="20"/>
          <w:szCs w:val="20"/>
        </w:rPr>
        <w:t>ht</w:t>
      </w:r>
      <w:r w:rsidRPr="00E0731F">
        <w:rPr>
          <w:rFonts w:ascii="Verdana" w:eastAsia="Calibri" w:hAnsi="Verdana"/>
          <w:sz w:val="20"/>
          <w:szCs w:val="20"/>
        </w:rPr>
        <w:t>s</w:t>
      </w:r>
      <w:r w:rsidRPr="00E0731F">
        <w:rPr>
          <w:rFonts w:ascii="Verdana" w:eastAsia="Calibri" w:hAnsi="Verdana"/>
          <w:spacing w:val="-5"/>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p</w:t>
      </w:r>
      <w:r w:rsidRPr="00E0731F">
        <w:rPr>
          <w:rFonts w:ascii="Verdana" w:eastAsia="Calibri" w:hAnsi="Verdana"/>
          <w:spacing w:val="-1"/>
          <w:sz w:val="20"/>
          <w:szCs w:val="20"/>
        </w:rPr>
        <w:t>y</w:t>
      </w:r>
      <w:r w:rsidRPr="00E0731F">
        <w:rPr>
          <w:rFonts w:ascii="Verdana" w:eastAsia="Calibri" w:hAnsi="Verdana"/>
          <w:sz w:val="20"/>
          <w:szCs w:val="20"/>
        </w:rPr>
        <w:t>r</w:t>
      </w:r>
      <w:r w:rsidRPr="00E0731F">
        <w:rPr>
          <w:rFonts w:ascii="Verdana" w:eastAsia="Calibri" w:hAnsi="Verdana"/>
          <w:spacing w:val="-2"/>
          <w:sz w:val="20"/>
          <w:szCs w:val="20"/>
        </w:rPr>
        <w:t>i</w:t>
      </w:r>
      <w:r w:rsidRPr="00E0731F">
        <w:rPr>
          <w:rFonts w:ascii="Verdana" w:eastAsia="Calibri" w:hAnsi="Verdana"/>
          <w:sz w:val="20"/>
          <w:szCs w:val="20"/>
        </w:rPr>
        <w:t>g</w:t>
      </w:r>
      <w:r w:rsidRPr="00E0731F">
        <w:rPr>
          <w:rFonts w:ascii="Verdana" w:eastAsia="Calibri" w:hAnsi="Verdana"/>
          <w:spacing w:val="1"/>
          <w:sz w:val="20"/>
          <w:szCs w:val="20"/>
        </w:rPr>
        <w:t>ht</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vasi</w:t>
      </w:r>
      <w:r w:rsidRPr="00E0731F">
        <w:rPr>
          <w:rFonts w:ascii="Verdana" w:eastAsia="Calibri" w:hAnsi="Verdana"/>
          <w:spacing w:val="1"/>
          <w:sz w:val="20"/>
          <w:szCs w:val="20"/>
        </w:rPr>
        <w:t>on</w:t>
      </w:r>
      <w:r w:rsidRPr="00E0731F">
        <w:rPr>
          <w:rFonts w:ascii="Verdana" w:eastAsia="Calibri" w:hAnsi="Verdana"/>
          <w:sz w:val="20"/>
          <w:szCs w:val="20"/>
        </w:rPr>
        <w:t>s</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p</w:t>
      </w:r>
      <w:r w:rsidRPr="00E0731F">
        <w:rPr>
          <w:rFonts w:ascii="Verdana" w:eastAsia="Calibri" w:hAnsi="Verdana"/>
          <w:sz w:val="20"/>
          <w:szCs w:val="20"/>
        </w:rPr>
        <w:t>riva</w:t>
      </w:r>
      <w:r w:rsidRPr="00E0731F">
        <w:rPr>
          <w:rFonts w:ascii="Verdana" w:eastAsia="Calibri" w:hAnsi="Verdana"/>
          <w:spacing w:val="-1"/>
          <w:sz w:val="20"/>
          <w:szCs w:val="20"/>
        </w:rPr>
        <w:t>c</w:t>
      </w:r>
      <w:r w:rsidRPr="00E0731F">
        <w:rPr>
          <w:rFonts w:ascii="Verdana" w:eastAsia="Calibri" w:hAnsi="Verdana"/>
          <w:spacing w:val="-3"/>
          <w:sz w:val="20"/>
          <w:szCs w:val="20"/>
        </w:rPr>
        <w:t>y</w:t>
      </w:r>
      <w:r w:rsidRPr="00E0731F">
        <w:rPr>
          <w:rFonts w:ascii="Verdana" w:eastAsia="Calibri" w:hAnsi="Verdana"/>
          <w:sz w:val="20"/>
          <w:szCs w:val="20"/>
        </w:rPr>
        <w:t>,</w:t>
      </w:r>
      <w:r w:rsidRPr="00E0731F">
        <w:rPr>
          <w:rFonts w:ascii="Verdana" w:eastAsia="Calibri" w:hAnsi="Verdana"/>
          <w:spacing w:val="-5"/>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r s</w:t>
      </w:r>
      <w:r w:rsidRPr="00E0731F">
        <w:rPr>
          <w:rFonts w:ascii="Verdana" w:eastAsia="Calibri" w:hAnsi="Verdana"/>
          <w:spacing w:val="1"/>
          <w:sz w:val="20"/>
          <w:szCs w:val="20"/>
        </w:rPr>
        <w:t>e</w:t>
      </w:r>
      <w:r w:rsidRPr="00E0731F">
        <w:rPr>
          <w:rFonts w:ascii="Verdana" w:eastAsia="Calibri" w:hAnsi="Verdana"/>
          <w:spacing w:val="-1"/>
          <w:sz w:val="20"/>
          <w:szCs w:val="20"/>
        </w:rPr>
        <w:t>xu</w:t>
      </w:r>
      <w:r w:rsidRPr="00E0731F">
        <w:rPr>
          <w:rFonts w:ascii="Verdana" w:eastAsia="Calibri" w:hAnsi="Verdana"/>
          <w:sz w:val="20"/>
          <w:szCs w:val="20"/>
        </w:rPr>
        <w:t xml:space="preserve">al </w:t>
      </w:r>
      <w:r w:rsidRPr="00E0731F">
        <w:rPr>
          <w:rFonts w:ascii="Verdana" w:eastAsia="Calibri" w:hAnsi="Verdana"/>
          <w:spacing w:val="-1"/>
          <w:sz w:val="20"/>
          <w:szCs w:val="20"/>
        </w:rPr>
        <w:t>h</w:t>
      </w:r>
      <w:r w:rsidRPr="00E0731F">
        <w:rPr>
          <w:rFonts w:ascii="Verdana" w:eastAsia="Calibri" w:hAnsi="Verdana"/>
          <w:sz w:val="20"/>
          <w:szCs w:val="20"/>
        </w:rPr>
        <w:t>arassm</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w:t>
      </w:r>
      <w:r w:rsidRPr="00E0731F">
        <w:rPr>
          <w:rFonts w:ascii="Verdana" w:eastAsia="Calibri" w:hAnsi="Verdana"/>
          <w:spacing w:val="-8"/>
          <w:sz w:val="20"/>
          <w:szCs w:val="20"/>
        </w:rPr>
        <w:t xml:space="preserve"> </w:t>
      </w:r>
      <w:r w:rsidRPr="00E0731F">
        <w:rPr>
          <w:rFonts w:ascii="Verdana" w:eastAsia="Calibri" w:hAnsi="Verdana"/>
          <w:spacing w:val="-2"/>
          <w:sz w:val="20"/>
          <w:szCs w:val="20"/>
        </w:rPr>
        <w:t>E</w:t>
      </w:r>
      <w:r w:rsidRPr="00E0731F">
        <w:rPr>
          <w:rFonts w:ascii="Verdana" w:eastAsia="Calibri" w:hAnsi="Verdana"/>
          <w:spacing w:val="-1"/>
          <w:sz w:val="20"/>
          <w:szCs w:val="20"/>
        </w:rPr>
        <w:t>x</w:t>
      </w:r>
      <w:r w:rsidRPr="00E0731F">
        <w:rPr>
          <w:rFonts w:ascii="Verdana" w:eastAsia="Calibri" w:hAnsi="Verdana"/>
          <w:sz w:val="20"/>
          <w:szCs w:val="20"/>
        </w:rPr>
        <w:t>am</w:t>
      </w:r>
      <w:r w:rsidRPr="00E0731F">
        <w:rPr>
          <w:rFonts w:ascii="Verdana" w:eastAsia="Calibri" w:hAnsi="Verdana"/>
          <w:spacing w:val="1"/>
          <w:sz w:val="20"/>
          <w:szCs w:val="20"/>
        </w:rPr>
        <w:t>p</w:t>
      </w:r>
      <w:r w:rsidRPr="00E0731F">
        <w:rPr>
          <w:rFonts w:ascii="Verdana" w:eastAsia="Calibri" w:hAnsi="Verdana"/>
          <w:sz w:val="20"/>
          <w:szCs w:val="20"/>
        </w:rPr>
        <w:t>les</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th</w:t>
      </w:r>
      <w:r w:rsidRPr="00E0731F">
        <w:rPr>
          <w:rFonts w:ascii="Verdana" w:eastAsia="Calibri" w:hAnsi="Verdana"/>
          <w:sz w:val="20"/>
          <w:szCs w:val="20"/>
        </w:rPr>
        <w:t>is may</w:t>
      </w:r>
      <w:r w:rsidRPr="00E0731F">
        <w:rPr>
          <w:rFonts w:ascii="Verdana" w:eastAsia="Calibri" w:hAnsi="Verdana"/>
          <w:spacing w:val="-4"/>
          <w:sz w:val="20"/>
          <w:szCs w:val="20"/>
        </w:rPr>
        <w:t xml:space="preserve"> </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z w:val="20"/>
          <w:szCs w:val="20"/>
        </w:rPr>
        <w:t>l</w:t>
      </w:r>
      <w:r w:rsidRPr="00E0731F">
        <w:rPr>
          <w:rFonts w:ascii="Verdana" w:eastAsia="Calibri" w:hAnsi="Verdana"/>
          <w:spacing w:val="-1"/>
          <w:sz w:val="20"/>
          <w:szCs w:val="20"/>
        </w:rPr>
        <w:t>u</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u</w:t>
      </w:r>
      <w:r w:rsidRPr="00E0731F">
        <w:rPr>
          <w:rFonts w:ascii="Verdana" w:eastAsia="Calibri" w:hAnsi="Verdana"/>
          <w:sz w:val="20"/>
          <w:szCs w:val="20"/>
        </w:rPr>
        <w:t>si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c</w:t>
      </w:r>
      <w:r w:rsidRPr="00E0731F">
        <w:rPr>
          <w:rFonts w:ascii="Verdana" w:eastAsia="Calibri" w:hAnsi="Verdana"/>
          <w:sz w:val="20"/>
          <w:szCs w:val="20"/>
        </w:rPr>
        <w:t>a</w:t>
      </w:r>
      <w:r w:rsidRPr="00E0731F">
        <w:rPr>
          <w:rFonts w:ascii="Verdana" w:eastAsia="Calibri" w:hAnsi="Verdana"/>
          <w:spacing w:val="-2"/>
          <w:sz w:val="20"/>
          <w:szCs w:val="20"/>
        </w:rPr>
        <w:t>m</w:t>
      </w:r>
      <w:r w:rsidRPr="00E0731F">
        <w:rPr>
          <w:rFonts w:ascii="Verdana" w:eastAsia="Calibri" w:hAnsi="Verdana"/>
          <w:spacing w:val="1"/>
          <w:sz w:val="20"/>
          <w:szCs w:val="20"/>
        </w:rPr>
        <w:t>e</w:t>
      </w:r>
      <w:r w:rsidRPr="00E0731F">
        <w:rPr>
          <w:rFonts w:ascii="Verdana" w:eastAsia="Calibri" w:hAnsi="Verdana"/>
          <w:sz w:val="20"/>
          <w:szCs w:val="20"/>
        </w:rPr>
        <w:t>ra</w:t>
      </w:r>
      <w:r w:rsidRPr="00E0731F">
        <w:rPr>
          <w:rFonts w:ascii="Verdana" w:eastAsia="Calibri" w:hAnsi="Verdana"/>
          <w:spacing w:val="-4"/>
          <w:sz w:val="20"/>
          <w:szCs w:val="20"/>
        </w:rPr>
        <w:t xml:space="preserve"> </w:t>
      </w:r>
      <w:r w:rsidRPr="00E0731F">
        <w:rPr>
          <w:rFonts w:ascii="Verdana" w:eastAsia="Calibri" w:hAnsi="Verdana"/>
          <w:spacing w:val="-1"/>
          <w:sz w:val="20"/>
          <w:szCs w:val="20"/>
        </w:rPr>
        <w:t>p</w:t>
      </w:r>
      <w:r w:rsidRPr="00E0731F">
        <w:rPr>
          <w:rFonts w:ascii="Verdana" w:eastAsia="Calibri" w:hAnsi="Verdana"/>
          <w:spacing w:val="1"/>
          <w:sz w:val="20"/>
          <w:szCs w:val="20"/>
        </w:rPr>
        <w:t>ho</w:t>
      </w:r>
      <w:r w:rsidRPr="00E0731F">
        <w:rPr>
          <w:rFonts w:ascii="Verdana" w:eastAsia="Calibri" w:hAnsi="Verdana"/>
          <w:spacing w:val="-1"/>
          <w:sz w:val="20"/>
          <w:szCs w:val="20"/>
        </w:rPr>
        <w:t>n</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z w:val="20"/>
          <w:szCs w:val="20"/>
        </w:rPr>
        <w:t>v</w:t>
      </w:r>
      <w:r w:rsidRPr="00E0731F">
        <w:rPr>
          <w:rFonts w:ascii="Verdana" w:eastAsia="Calibri" w:hAnsi="Verdana"/>
          <w:spacing w:val="-2"/>
          <w:sz w:val="20"/>
          <w:szCs w:val="20"/>
        </w:rPr>
        <w:t>i</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2"/>
          <w:sz w:val="20"/>
          <w:szCs w:val="20"/>
        </w:rPr>
        <w:t>o</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p</w:t>
      </w:r>
      <w:r w:rsidRPr="00E0731F">
        <w:rPr>
          <w:rFonts w:ascii="Verdana" w:eastAsia="Calibri" w:hAnsi="Verdana"/>
          <w:sz w:val="20"/>
          <w:szCs w:val="20"/>
        </w:rPr>
        <w:t>e,</w:t>
      </w:r>
      <w:r w:rsidRPr="00E0731F">
        <w:rPr>
          <w:rFonts w:ascii="Verdana" w:eastAsia="Calibri" w:hAnsi="Verdana"/>
          <w:spacing w:val="-13"/>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k</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5"/>
          <w:sz w:val="20"/>
          <w:szCs w:val="20"/>
        </w:rPr>
        <w:t xml:space="preserve"> </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pacing w:val="-2"/>
          <w:sz w:val="20"/>
          <w:szCs w:val="20"/>
        </w:rPr>
        <w:t>a</w:t>
      </w:r>
      <w:r w:rsidRPr="00E0731F">
        <w:rPr>
          <w:rFonts w:ascii="Verdana" w:eastAsia="Calibri" w:hAnsi="Verdana"/>
          <w:spacing w:val="1"/>
          <w:sz w:val="20"/>
          <w:szCs w:val="20"/>
        </w:rPr>
        <w:t>pp</w:t>
      </w:r>
      <w:r w:rsidRPr="00E0731F">
        <w:rPr>
          <w:rFonts w:ascii="Verdana" w:eastAsia="Calibri" w:hAnsi="Verdana"/>
          <w:spacing w:val="-2"/>
          <w:sz w:val="20"/>
          <w:szCs w:val="20"/>
        </w:rPr>
        <w:t>r</w:t>
      </w:r>
      <w:r w:rsidRPr="00E0731F">
        <w:rPr>
          <w:rFonts w:ascii="Verdana" w:eastAsia="Calibri" w:hAnsi="Verdana"/>
          <w:spacing w:val="1"/>
          <w:sz w:val="20"/>
          <w:szCs w:val="20"/>
        </w:rPr>
        <w:t>op</w:t>
      </w:r>
      <w:r w:rsidRPr="00E0731F">
        <w:rPr>
          <w:rFonts w:ascii="Verdana" w:eastAsia="Calibri" w:hAnsi="Verdana"/>
          <w:sz w:val="20"/>
          <w:szCs w:val="20"/>
        </w:rPr>
        <w:t>ri</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pacing w:val="1"/>
          <w:sz w:val="20"/>
          <w:szCs w:val="20"/>
        </w:rPr>
        <w:t>hoto</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pacing w:val="1"/>
          <w:sz w:val="20"/>
          <w:szCs w:val="20"/>
        </w:rPr>
        <w:t>ou</w:t>
      </w:r>
      <w:r w:rsidRPr="00E0731F">
        <w:rPr>
          <w:rFonts w:ascii="Verdana" w:eastAsia="Calibri" w:hAnsi="Verdana"/>
          <w:sz w:val="20"/>
          <w:szCs w:val="20"/>
        </w:rPr>
        <w:t>t</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 s</w:t>
      </w:r>
      <w:r w:rsidRPr="00E0731F">
        <w:rPr>
          <w:rFonts w:ascii="Verdana" w:eastAsia="Calibri" w:hAnsi="Verdana"/>
          <w:spacing w:val="1"/>
          <w:sz w:val="20"/>
          <w:szCs w:val="20"/>
        </w:rPr>
        <w:t>ub</w:t>
      </w:r>
      <w:r w:rsidRPr="00E0731F">
        <w:rPr>
          <w:rFonts w:ascii="Verdana" w:eastAsia="Calibri" w:hAnsi="Verdana"/>
          <w:sz w:val="20"/>
          <w:szCs w:val="20"/>
        </w:rPr>
        <w:t>j</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t</w:t>
      </w:r>
      <w:r w:rsidRPr="00E0731F">
        <w:rPr>
          <w:rFonts w:ascii="Verdana" w:eastAsia="Calibri" w:hAnsi="Verdana"/>
          <w:sz w:val="20"/>
          <w:szCs w:val="20"/>
        </w:rPr>
        <w:t>’s</w:t>
      </w:r>
      <w:r w:rsidRPr="00E0731F">
        <w:rPr>
          <w:rFonts w:ascii="Verdana" w:eastAsia="Calibri" w:hAnsi="Verdana"/>
          <w:spacing w:val="-6"/>
          <w:sz w:val="20"/>
          <w:szCs w:val="20"/>
        </w:rPr>
        <w:t xml:space="preserve"> </w:t>
      </w:r>
      <w:r w:rsidRPr="00E0731F">
        <w:rPr>
          <w:rFonts w:ascii="Verdana" w:eastAsia="Calibri" w:hAnsi="Verdana"/>
          <w:spacing w:val="1"/>
          <w:sz w:val="20"/>
          <w:szCs w:val="20"/>
        </w:rPr>
        <w:t>pe</w:t>
      </w:r>
      <w:r w:rsidRPr="00E0731F">
        <w:rPr>
          <w:rFonts w:ascii="Verdana" w:eastAsia="Calibri" w:hAnsi="Verdana"/>
          <w:spacing w:val="-2"/>
          <w:sz w:val="20"/>
          <w:szCs w:val="20"/>
        </w:rPr>
        <w:t>r</w:t>
      </w:r>
      <w:r w:rsidRPr="00E0731F">
        <w:rPr>
          <w:rFonts w:ascii="Verdana" w:eastAsia="Calibri" w:hAnsi="Verdana"/>
          <w:sz w:val="20"/>
          <w:szCs w:val="20"/>
        </w:rPr>
        <w:t>missi</w:t>
      </w:r>
      <w:r w:rsidRPr="00E0731F">
        <w:rPr>
          <w:rFonts w:ascii="Verdana" w:eastAsia="Calibri" w:hAnsi="Verdana"/>
          <w:spacing w:val="1"/>
          <w:sz w:val="20"/>
          <w:szCs w:val="20"/>
        </w:rPr>
        <w:t>on</w:t>
      </w:r>
      <w:r w:rsidRPr="00E0731F">
        <w:rPr>
          <w:rFonts w:ascii="Verdana" w:eastAsia="Calibri" w:hAnsi="Verdana"/>
          <w:sz w:val="20"/>
          <w:szCs w:val="20"/>
        </w:rPr>
        <w:t>.</w:t>
      </w:r>
    </w:p>
    <w:p w14:paraId="5D542F7B" w14:textId="77777777" w:rsidR="00F26F43" w:rsidRPr="00F26F43" w:rsidRDefault="00F26F43" w:rsidP="00F26F43">
      <w:pPr>
        <w:spacing w:before="45" w:line="276" w:lineRule="auto"/>
        <w:ind w:right="83"/>
        <w:rPr>
          <w:rFonts w:ascii="Verdana" w:eastAsia="Calibri" w:hAnsi="Verdana"/>
          <w:sz w:val="20"/>
        </w:rPr>
      </w:pPr>
    </w:p>
    <w:p w14:paraId="01AE56BB" w14:textId="77777777" w:rsidR="001C1988" w:rsidRPr="00E0731F" w:rsidRDefault="001C1988" w:rsidP="001C1988">
      <w:pPr>
        <w:spacing w:line="200" w:lineRule="exact"/>
        <w:rPr>
          <w:rFonts w:ascii="Verdana" w:hAnsi="Verdana"/>
          <w:sz w:val="20"/>
        </w:rPr>
      </w:pPr>
    </w:p>
    <w:p w14:paraId="1841FDA2" w14:textId="77777777" w:rsidR="001C1988" w:rsidRPr="00E0731F" w:rsidRDefault="001C1988" w:rsidP="001C1988">
      <w:pPr>
        <w:pStyle w:val="ListParagraph"/>
        <w:numPr>
          <w:ilvl w:val="0"/>
          <w:numId w:val="3"/>
        </w:numPr>
        <w:tabs>
          <w:tab w:val="left" w:pos="0"/>
          <w:tab w:val="left" w:pos="360"/>
          <w:tab w:val="left" w:pos="720"/>
          <w:tab w:val="left" w:pos="3373"/>
          <w:tab w:val="left" w:pos="3670"/>
        </w:tabs>
        <w:spacing w:line="276" w:lineRule="auto"/>
        <w:rPr>
          <w:rStyle w:val="apple-style-span"/>
          <w:rFonts w:ascii="Verdana" w:hAnsi="Verdana"/>
          <w:b/>
          <w:bCs/>
          <w:color w:val="000000"/>
          <w:sz w:val="20"/>
          <w:szCs w:val="20"/>
        </w:rPr>
      </w:pPr>
      <w:r w:rsidRPr="00E0731F">
        <w:rPr>
          <w:rStyle w:val="apple-style-span"/>
          <w:rFonts w:ascii="Verdana" w:hAnsi="Verdana"/>
          <w:b/>
          <w:bCs/>
          <w:color w:val="000000"/>
          <w:sz w:val="20"/>
          <w:szCs w:val="20"/>
        </w:rPr>
        <w:t>Incomplete Grade Policy</w:t>
      </w:r>
    </w:p>
    <w:p w14:paraId="36ABDE16" w14:textId="77777777" w:rsidR="001C1988" w:rsidRPr="00E0731F" w:rsidRDefault="001C1988" w:rsidP="001C1988">
      <w:pPr>
        <w:tabs>
          <w:tab w:val="left" w:pos="-1440"/>
          <w:tab w:val="left" w:pos="-720"/>
          <w:tab w:val="left" w:pos="0"/>
          <w:tab w:val="left" w:pos="360"/>
          <w:tab w:val="left" w:pos="720"/>
          <w:tab w:val="left" w:pos="2160"/>
          <w:tab w:val="left" w:pos="2880"/>
          <w:tab w:val="left" w:pos="3373"/>
          <w:tab w:val="left" w:pos="3670"/>
          <w:tab w:val="left" w:pos="4320"/>
          <w:tab w:val="left" w:pos="5040"/>
          <w:tab w:val="left" w:pos="5760"/>
          <w:tab w:val="left" w:pos="6480"/>
          <w:tab w:val="left" w:pos="7200"/>
          <w:tab w:val="left" w:pos="7920"/>
          <w:tab w:val="left" w:pos="8640"/>
          <w:tab w:val="left" w:pos="10080"/>
        </w:tabs>
        <w:spacing w:line="276" w:lineRule="auto"/>
        <w:rPr>
          <w:rStyle w:val="apple-style-span"/>
          <w:rFonts w:ascii="Verdana" w:hAnsi="Verdana"/>
          <w:color w:val="000000"/>
          <w:sz w:val="20"/>
        </w:rPr>
      </w:pPr>
    </w:p>
    <w:p w14:paraId="7A73BF3D" w14:textId="77777777" w:rsidR="001C1988" w:rsidRPr="00E0731F" w:rsidRDefault="001C1988" w:rsidP="001C1988">
      <w:pPr>
        <w:spacing w:before="43"/>
        <w:ind w:right="69"/>
        <w:rPr>
          <w:rFonts w:ascii="Verdana" w:eastAsia="Calibri" w:hAnsi="Verdana"/>
          <w:sz w:val="20"/>
        </w:rPr>
      </w:pP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pacing w:val="-3"/>
          <w:sz w:val="20"/>
        </w:rPr>
        <w:t>I</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2"/>
          <w:sz w:val="20"/>
        </w:rPr>
        <w:t>e</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5"/>
          <w:sz w:val="20"/>
        </w:rPr>
        <w:t xml:space="preserve"> </w:t>
      </w:r>
      <w:r w:rsidRPr="00E0731F">
        <w:rPr>
          <w:rFonts w:ascii="Verdana" w:eastAsia="Calibri" w:hAnsi="Verdana"/>
          <w:sz w:val="20"/>
        </w:rPr>
        <w:t>Gra</w:t>
      </w:r>
      <w:r w:rsidRPr="00E0731F">
        <w:rPr>
          <w:rFonts w:ascii="Verdana" w:eastAsia="Calibri" w:hAnsi="Verdana"/>
          <w:spacing w:val="1"/>
          <w:sz w:val="20"/>
        </w:rPr>
        <w:t>d</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2"/>
          <w:sz w:val="20"/>
        </w:rPr>
        <w:t>P</w:t>
      </w:r>
      <w:r w:rsidRPr="00E0731F">
        <w:rPr>
          <w:rFonts w:ascii="Verdana" w:eastAsia="Calibri" w:hAnsi="Verdana"/>
          <w:spacing w:val="1"/>
          <w:sz w:val="20"/>
        </w:rPr>
        <w:t>o</w:t>
      </w:r>
      <w:r w:rsidRPr="00E0731F">
        <w:rPr>
          <w:rFonts w:ascii="Verdana" w:eastAsia="Calibri" w:hAnsi="Verdana"/>
          <w:sz w:val="20"/>
        </w:rPr>
        <w:t>li</w:t>
      </w:r>
      <w:r w:rsidRPr="00E0731F">
        <w:rPr>
          <w:rFonts w:ascii="Verdana" w:eastAsia="Calibri" w:hAnsi="Verdana"/>
          <w:spacing w:val="-1"/>
          <w:sz w:val="20"/>
        </w:rPr>
        <w:t>c</w:t>
      </w:r>
      <w:r w:rsidRPr="00E0731F">
        <w:rPr>
          <w:rFonts w:ascii="Verdana" w:eastAsia="Calibri" w:hAnsi="Verdana"/>
          <w:sz w:val="20"/>
        </w:rPr>
        <w:t>y</w:t>
      </w:r>
      <w:r w:rsidRPr="00E0731F">
        <w:rPr>
          <w:rFonts w:ascii="Verdana" w:eastAsia="Calibri" w:hAnsi="Verdana"/>
          <w:spacing w:val="-3"/>
          <w:sz w:val="20"/>
        </w:rPr>
        <w:t xml:space="preserve"> </w:t>
      </w:r>
      <w:r w:rsidRPr="00E0731F">
        <w:rPr>
          <w:rFonts w:ascii="Verdana" w:eastAsia="Calibri" w:hAnsi="Verdana"/>
          <w:sz w:val="20"/>
        </w:rPr>
        <w:t>a</w:t>
      </w:r>
      <w:r w:rsidRPr="00E0731F">
        <w:rPr>
          <w:rFonts w:ascii="Verdana" w:eastAsia="Calibri" w:hAnsi="Verdana"/>
          <w:spacing w:val="1"/>
          <w:sz w:val="20"/>
        </w:rPr>
        <w:t>pp</w:t>
      </w:r>
      <w:r w:rsidRPr="00E0731F">
        <w:rPr>
          <w:rFonts w:ascii="Verdana" w:eastAsia="Calibri" w:hAnsi="Verdana"/>
          <w:sz w:val="20"/>
        </w:rPr>
        <w:t>l</w:t>
      </w:r>
      <w:r w:rsidRPr="00E0731F">
        <w:rPr>
          <w:rFonts w:ascii="Verdana" w:eastAsia="Calibri" w:hAnsi="Verdana"/>
          <w:spacing w:val="-2"/>
          <w:sz w:val="20"/>
        </w:rPr>
        <w:t>i</w:t>
      </w:r>
      <w:r w:rsidRPr="00E0731F">
        <w:rPr>
          <w:rFonts w:ascii="Verdana" w:eastAsia="Calibri" w:hAnsi="Verdana"/>
          <w:spacing w:val="1"/>
          <w:sz w:val="20"/>
        </w:rPr>
        <w:t>e</w:t>
      </w:r>
      <w:r w:rsidRPr="00E0731F">
        <w:rPr>
          <w:rFonts w:ascii="Verdana" w:eastAsia="Calibri" w:hAnsi="Verdana"/>
          <w:sz w:val="20"/>
        </w:rPr>
        <w:t xml:space="preserve">s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2"/>
          <w:sz w:val="20"/>
        </w:rPr>
        <w:t>i</w:t>
      </w:r>
      <w:r w:rsidRPr="00E0731F">
        <w:rPr>
          <w:rFonts w:ascii="Verdana" w:eastAsia="Calibri" w:hAnsi="Verdana"/>
          <w:spacing w:val="1"/>
          <w:sz w:val="20"/>
        </w:rPr>
        <w:t>tu</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2"/>
          <w:sz w:val="20"/>
        </w:rPr>
        <w:t>o</w:t>
      </w:r>
      <w:r w:rsidRPr="00E0731F">
        <w:rPr>
          <w:rFonts w:ascii="Verdana" w:eastAsia="Calibri" w:hAnsi="Verdana"/>
          <w:sz w:val="20"/>
        </w:rPr>
        <w:t>n</w:t>
      </w:r>
      <w:r w:rsidRPr="00E0731F">
        <w:rPr>
          <w:rFonts w:ascii="Verdana" w:eastAsia="Calibri" w:hAnsi="Verdana"/>
          <w:spacing w:val="2"/>
          <w:sz w:val="20"/>
        </w:rPr>
        <w:t xml:space="preserve"> </w:t>
      </w:r>
      <w:r w:rsidRPr="00E0731F">
        <w:rPr>
          <w:rFonts w:ascii="Verdana" w:eastAsia="Calibri" w:hAnsi="Verdana"/>
          <w:sz w:val="20"/>
        </w:rPr>
        <w:t xml:space="preserve">in </w:t>
      </w:r>
      <w:r w:rsidRPr="00E0731F">
        <w:rPr>
          <w:rFonts w:ascii="Verdana" w:eastAsia="Calibri" w:hAnsi="Verdana"/>
          <w:spacing w:val="-1"/>
          <w:sz w:val="20"/>
        </w:rPr>
        <w:t>w</w:t>
      </w:r>
      <w:r w:rsidRPr="00E0731F">
        <w:rPr>
          <w:rFonts w:ascii="Verdana" w:eastAsia="Calibri" w:hAnsi="Verdana"/>
          <w:spacing w:val="1"/>
          <w:sz w:val="20"/>
        </w:rPr>
        <w:t>h</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z w:val="20"/>
        </w:rPr>
        <w:t>h</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ud</w:t>
      </w:r>
      <w:r w:rsidRPr="00E0731F">
        <w:rPr>
          <w:rFonts w:ascii="Verdana" w:eastAsia="Calibri" w:hAnsi="Verdana"/>
          <w:spacing w:val="-2"/>
          <w:sz w:val="20"/>
        </w:rPr>
        <w: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1"/>
          <w:sz w:val="20"/>
        </w:rPr>
        <w:t>h</w:t>
      </w:r>
      <w:r w:rsidRPr="00E0731F">
        <w:rPr>
          <w:rFonts w:ascii="Verdana" w:eastAsia="Calibri" w:hAnsi="Verdana"/>
          <w:sz w:val="20"/>
        </w:rPr>
        <w:t>as</w:t>
      </w:r>
      <w:r w:rsidRPr="00E0731F">
        <w:rPr>
          <w:rFonts w:ascii="Verdana" w:eastAsia="Calibri" w:hAnsi="Verdana"/>
          <w:spacing w:val="-4"/>
          <w:sz w:val="20"/>
        </w:rPr>
        <w:t xml:space="preserve"> </w:t>
      </w:r>
      <w:r w:rsidRPr="00E0731F">
        <w:rPr>
          <w:rFonts w:ascii="Verdana" w:eastAsia="Calibri" w:hAnsi="Verdana"/>
          <w:spacing w:val="1"/>
          <w:sz w:val="20"/>
        </w:rPr>
        <w:t>no</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1"/>
          <w:sz w:val="20"/>
        </w:rPr>
        <w:t>b</w:t>
      </w:r>
      <w:r w:rsidRPr="00E0731F">
        <w:rPr>
          <w:rFonts w:ascii="Verdana" w:eastAsia="Calibri" w:hAnsi="Verdana"/>
          <w:spacing w:val="-2"/>
          <w:sz w:val="20"/>
        </w:rPr>
        <w:t>e</w:t>
      </w:r>
      <w:r w:rsidRPr="00E0731F">
        <w:rPr>
          <w:rFonts w:ascii="Verdana" w:eastAsia="Calibri" w:hAnsi="Verdana"/>
          <w:spacing w:val="1"/>
          <w:sz w:val="20"/>
        </w:rPr>
        <w:t>e</w:t>
      </w:r>
      <w:r w:rsidRPr="00E0731F">
        <w:rPr>
          <w:rFonts w:ascii="Verdana" w:eastAsia="Calibri" w:hAnsi="Verdana"/>
          <w:sz w:val="20"/>
        </w:rPr>
        <w:t>n</w:t>
      </w:r>
      <w:r w:rsidRPr="00E0731F">
        <w:rPr>
          <w:rFonts w:ascii="Verdana" w:eastAsia="Calibri" w:hAnsi="Verdana"/>
          <w:spacing w:val="-2"/>
          <w:sz w:val="20"/>
        </w:rPr>
        <w:t xml:space="preserve"> a</w:t>
      </w:r>
      <w:r w:rsidRPr="00E0731F">
        <w:rPr>
          <w:rFonts w:ascii="Verdana" w:eastAsia="Calibri" w:hAnsi="Verdana"/>
          <w:spacing w:val="1"/>
          <w:sz w:val="20"/>
        </w:rPr>
        <w:t>b</w:t>
      </w:r>
      <w:r w:rsidRPr="00E0731F">
        <w:rPr>
          <w:rFonts w:ascii="Verdana" w:eastAsia="Calibri" w:hAnsi="Verdana"/>
          <w:sz w:val="20"/>
        </w:rPr>
        <w:t>le</w:t>
      </w:r>
      <w:r w:rsidRPr="00E0731F">
        <w:rPr>
          <w:rFonts w:ascii="Verdana" w:eastAsia="Calibri" w:hAnsi="Verdana"/>
          <w:spacing w:val="-2"/>
          <w:sz w:val="20"/>
        </w:rPr>
        <w:t xml:space="preserve"> </w:t>
      </w:r>
      <w:r w:rsidRPr="00E0731F">
        <w:rPr>
          <w:rFonts w:ascii="Verdana" w:eastAsia="Calibri" w:hAnsi="Verdana"/>
          <w:spacing w:val="1"/>
          <w:sz w:val="20"/>
        </w:rPr>
        <w:t xml:space="preserve">to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1"/>
          <w:sz w:val="20"/>
        </w:rPr>
        <w:t>e</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z w:val="20"/>
        </w:rPr>
        <w:t>maj</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4"/>
          <w:sz w:val="20"/>
        </w:rPr>
        <w:t xml:space="preserve"> </w:t>
      </w:r>
      <w:r w:rsidRPr="00E0731F">
        <w:rPr>
          <w:rFonts w:ascii="Verdana" w:eastAsia="Calibri" w:hAnsi="Verdana"/>
          <w:spacing w:val="-1"/>
          <w:sz w:val="20"/>
        </w:rPr>
        <w:t>c</w:t>
      </w:r>
      <w:r w:rsidRPr="00E0731F">
        <w:rPr>
          <w:rFonts w:ascii="Verdana" w:eastAsia="Calibri" w:hAnsi="Verdana"/>
          <w:spacing w:val="1"/>
          <w:sz w:val="20"/>
        </w:rPr>
        <w:t>ou</w:t>
      </w:r>
      <w:r w:rsidRPr="00E0731F">
        <w:rPr>
          <w:rFonts w:ascii="Verdana" w:eastAsia="Calibri" w:hAnsi="Verdana"/>
          <w:sz w:val="20"/>
        </w:rPr>
        <w:t>rse</w:t>
      </w:r>
      <w:r w:rsidRPr="00E0731F">
        <w:rPr>
          <w:rFonts w:ascii="Verdana" w:eastAsia="Calibri" w:hAnsi="Verdana"/>
          <w:spacing w:val="-3"/>
          <w:sz w:val="20"/>
        </w:rPr>
        <w:t xml:space="preserve"> </w:t>
      </w:r>
      <w:r w:rsidRPr="00E0731F">
        <w:rPr>
          <w:rFonts w:ascii="Verdana" w:eastAsia="Calibri" w:hAnsi="Verdana"/>
          <w:sz w:val="20"/>
        </w:rPr>
        <w:t>assig</w:t>
      </w:r>
      <w:r w:rsidRPr="00E0731F">
        <w:rPr>
          <w:rFonts w:ascii="Verdana" w:eastAsia="Calibri" w:hAnsi="Verdana"/>
          <w:spacing w:val="1"/>
          <w:sz w:val="20"/>
        </w:rPr>
        <w:t>n</w:t>
      </w:r>
      <w:r w:rsidRPr="00E0731F">
        <w:rPr>
          <w:rFonts w:ascii="Verdana" w:eastAsia="Calibri" w:hAnsi="Verdana"/>
          <w:sz w:val="20"/>
        </w:rPr>
        <w:t>m</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3"/>
          <w:sz w:val="20"/>
        </w:rPr>
        <w:t xml:space="preserve"> </w:t>
      </w:r>
      <w:r w:rsidRPr="00E0731F">
        <w:rPr>
          <w:rFonts w:ascii="Verdana" w:eastAsia="Calibri" w:hAnsi="Verdana"/>
          <w:spacing w:val="1"/>
          <w:sz w:val="20"/>
        </w:rPr>
        <w:t>b</w:t>
      </w:r>
      <w:r w:rsidRPr="00E0731F">
        <w:rPr>
          <w:rFonts w:ascii="Verdana" w:eastAsia="Calibri" w:hAnsi="Verdana"/>
          <w:sz w:val="20"/>
        </w:rPr>
        <w:t>e</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u</w:t>
      </w:r>
      <w:r w:rsidRPr="00E0731F">
        <w:rPr>
          <w:rFonts w:ascii="Verdana" w:eastAsia="Calibri" w:hAnsi="Verdana"/>
          <w:spacing w:val="-3"/>
          <w:sz w:val="20"/>
        </w:rPr>
        <w:t>s</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2"/>
          <w:sz w:val="20"/>
        </w:rPr>
        <w:t>o</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pacing w:val="1"/>
          <w:sz w:val="20"/>
        </w:rPr>
        <w:t>e</w:t>
      </w:r>
      <w:r w:rsidRPr="00E0731F">
        <w:rPr>
          <w:rFonts w:ascii="Verdana" w:eastAsia="Calibri" w:hAnsi="Verdana"/>
          <w:spacing w:val="-1"/>
          <w:sz w:val="20"/>
        </w:rPr>
        <w:t>xt</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u</w:t>
      </w:r>
      <w:r w:rsidRPr="00E0731F">
        <w:rPr>
          <w:rFonts w:ascii="Verdana" w:eastAsia="Calibri" w:hAnsi="Verdana"/>
          <w:sz w:val="20"/>
        </w:rPr>
        <w:t>a</w:t>
      </w:r>
      <w:r w:rsidRPr="00E0731F">
        <w:rPr>
          <w:rFonts w:ascii="Verdana" w:eastAsia="Calibri" w:hAnsi="Verdana"/>
          <w:spacing w:val="1"/>
          <w:sz w:val="20"/>
        </w:rPr>
        <w:t>t</w:t>
      </w:r>
      <w:r w:rsidRPr="00E0731F">
        <w:rPr>
          <w:rFonts w:ascii="Verdana" w:eastAsia="Calibri" w:hAnsi="Verdana"/>
          <w:spacing w:val="-2"/>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2"/>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pacing w:val="-2"/>
          <w:sz w:val="20"/>
        </w:rPr>
        <w:t>m</w:t>
      </w:r>
      <w:r w:rsidRPr="00E0731F">
        <w:rPr>
          <w:rFonts w:ascii="Verdana" w:eastAsia="Calibri" w:hAnsi="Verdana"/>
          <w:spacing w:val="1"/>
          <w:sz w:val="20"/>
        </w:rPr>
        <w:t>p</w:t>
      </w:r>
      <w:r w:rsidRPr="00E0731F">
        <w:rPr>
          <w:rFonts w:ascii="Verdana" w:eastAsia="Calibri" w:hAnsi="Verdana"/>
          <w:sz w:val="20"/>
        </w:rPr>
        <w:t>ell</w:t>
      </w:r>
      <w:r w:rsidRPr="00E0731F">
        <w:rPr>
          <w:rFonts w:ascii="Verdana" w:eastAsia="Calibri" w:hAnsi="Verdana"/>
          <w:spacing w:val="-2"/>
          <w:sz w:val="20"/>
        </w:rPr>
        <w:t>i</w:t>
      </w:r>
      <w:r w:rsidRPr="00E0731F">
        <w:rPr>
          <w:rFonts w:ascii="Verdana" w:eastAsia="Calibri" w:hAnsi="Verdana"/>
          <w:spacing w:val="1"/>
          <w:sz w:val="20"/>
        </w:rPr>
        <w:t xml:space="preserve">ng </w:t>
      </w:r>
      <w:r w:rsidRPr="00E0731F">
        <w:rPr>
          <w:rFonts w:ascii="Verdana" w:eastAsia="Calibri" w:hAnsi="Verdana"/>
          <w:spacing w:val="-1"/>
          <w:sz w:val="20"/>
        </w:rPr>
        <w:t>c</w:t>
      </w:r>
      <w:r w:rsidRPr="00E0731F">
        <w:rPr>
          <w:rFonts w:ascii="Verdana" w:eastAsia="Calibri" w:hAnsi="Verdana"/>
          <w:sz w:val="20"/>
        </w:rPr>
        <w:t>ir</w:t>
      </w:r>
      <w:r w:rsidRPr="00E0731F">
        <w:rPr>
          <w:rFonts w:ascii="Verdana" w:eastAsia="Calibri" w:hAnsi="Verdana"/>
          <w:spacing w:val="-1"/>
          <w:sz w:val="20"/>
        </w:rPr>
        <w:t>c</w:t>
      </w:r>
      <w:r w:rsidRPr="00E0731F">
        <w:rPr>
          <w:rFonts w:ascii="Verdana" w:eastAsia="Calibri" w:hAnsi="Verdana"/>
          <w:spacing w:val="1"/>
          <w:sz w:val="20"/>
        </w:rPr>
        <w:t>u</w:t>
      </w:r>
      <w:r w:rsidRPr="00E0731F">
        <w:rPr>
          <w:rFonts w:ascii="Verdana" w:eastAsia="Calibri" w:hAnsi="Verdana"/>
          <w:sz w:val="20"/>
        </w:rPr>
        <w:t>ms</w:t>
      </w:r>
      <w:r w:rsidRPr="00E0731F">
        <w:rPr>
          <w:rFonts w:ascii="Verdana" w:eastAsia="Calibri" w:hAnsi="Verdana"/>
          <w:spacing w:val="1"/>
          <w:sz w:val="20"/>
        </w:rPr>
        <w:t>t</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9"/>
          <w:sz w:val="20"/>
        </w:rPr>
        <w:t xml:space="preserve"> </w:t>
      </w:r>
      <w:r w:rsidRPr="00E0731F">
        <w:rPr>
          <w:rFonts w:ascii="Verdana" w:eastAsia="Calibri" w:hAnsi="Verdana"/>
          <w:sz w:val="20"/>
        </w:rPr>
        <w:t>A</w:t>
      </w:r>
      <w:r w:rsidRPr="00E0731F">
        <w:rPr>
          <w:rFonts w:ascii="Verdana" w:eastAsia="Calibri" w:hAnsi="Verdana"/>
          <w:spacing w:val="-2"/>
          <w:sz w:val="20"/>
        </w:rPr>
        <w:t xml:space="preserve"> </w:t>
      </w:r>
      <w:r w:rsidRPr="00E0731F">
        <w:rPr>
          <w:rFonts w:ascii="Verdana" w:eastAsia="Calibri" w:hAnsi="Verdana"/>
          <w:sz w:val="20"/>
        </w:rPr>
        <w:t>gra</w:t>
      </w:r>
      <w:r w:rsidRPr="00E0731F">
        <w:rPr>
          <w:rFonts w:ascii="Verdana" w:eastAsia="Calibri" w:hAnsi="Verdana"/>
          <w:spacing w:val="1"/>
          <w:sz w:val="20"/>
        </w:rPr>
        <w:t>d</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2"/>
          <w:sz w:val="20"/>
        </w:rPr>
        <w:t>o</w:t>
      </w:r>
      <w:r w:rsidRPr="00E0731F">
        <w:rPr>
          <w:rFonts w:ascii="Verdana" w:eastAsia="Calibri" w:hAnsi="Verdana"/>
          <w:sz w:val="20"/>
        </w:rPr>
        <w:t>f</w:t>
      </w:r>
      <w:r w:rsidRPr="00E0731F">
        <w:rPr>
          <w:rFonts w:ascii="Verdana" w:eastAsia="Calibri" w:hAnsi="Verdana"/>
          <w:spacing w:val="2"/>
          <w:sz w:val="20"/>
        </w:rPr>
        <w:t xml:space="preserve"> </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pacing w:val="-2"/>
          <w:sz w:val="20"/>
        </w:rPr>
        <w:t>m</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2"/>
          <w:sz w:val="20"/>
        </w:rPr>
        <w:t>e</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w:t>
      </w:r>
      <w:r w:rsidRPr="00E0731F">
        <w:rPr>
          <w:rFonts w:ascii="Verdana" w:eastAsia="Calibri" w:hAnsi="Verdana"/>
          <w:sz w:val="20"/>
        </w:rPr>
        <w:t>I</w:t>
      </w:r>
      <w:r w:rsidRPr="00E0731F">
        <w:rPr>
          <w:rFonts w:ascii="Verdana" w:eastAsia="Calibri" w:hAnsi="Verdana"/>
          <w:spacing w:val="-1"/>
          <w:sz w:val="20"/>
        </w:rPr>
        <w:t>)</w:t>
      </w:r>
      <w:r w:rsidRPr="00E0731F">
        <w:rPr>
          <w:rFonts w:ascii="Verdana" w:eastAsia="Calibri" w:hAnsi="Verdana"/>
          <w:sz w:val="20"/>
        </w:rPr>
        <w:t xml:space="preserve">, </w:t>
      </w:r>
      <w:r w:rsidRPr="00E0731F">
        <w:rPr>
          <w:rFonts w:ascii="Verdana" w:eastAsia="Calibri" w:hAnsi="Verdana"/>
          <w:spacing w:val="-1"/>
          <w:sz w:val="20"/>
        </w:rPr>
        <w:t>u</w:t>
      </w:r>
      <w:r w:rsidRPr="00E0731F">
        <w:rPr>
          <w:rFonts w:ascii="Verdana" w:eastAsia="Calibri" w:hAnsi="Verdana"/>
          <w:spacing w:val="1"/>
          <w:sz w:val="20"/>
        </w:rPr>
        <w:t>n</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z w:val="20"/>
        </w:rPr>
        <w:t>r</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is </w:t>
      </w:r>
      <w:r w:rsidRPr="00E0731F">
        <w:rPr>
          <w:rFonts w:ascii="Verdana" w:eastAsia="Calibri" w:hAnsi="Verdana"/>
          <w:spacing w:val="1"/>
          <w:sz w:val="20"/>
        </w:rPr>
        <w:t>po</w:t>
      </w:r>
      <w:r w:rsidRPr="00E0731F">
        <w:rPr>
          <w:rFonts w:ascii="Verdana" w:eastAsia="Calibri" w:hAnsi="Verdana"/>
          <w:sz w:val="20"/>
        </w:rPr>
        <w:t>li</w:t>
      </w:r>
      <w:r w:rsidRPr="00E0731F">
        <w:rPr>
          <w:rFonts w:ascii="Verdana" w:eastAsia="Calibri" w:hAnsi="Verdana"/>
          <w:spacing w:val="-1"/>
          <w:sz w:val="20"/>
        </w:rPr>
        <w:t>cy</w:t>
      </w:r>
      <w:r w:rsidRPr="00E0731F">
        <w:rPr>
          <w:rFonts w:ascii="Verdana" w:eastAsia="Calibri" w:hAnsi="Verdana"/>
          <w:sz w:val="20"/>
        </w:rPr>
        <w:t>,</w:t>
      </w:r>
      <w:r w:rsidRPr="00E0731F">
        <w:rPr>
          <w:rFonts w:ascii="Verdana" w:eastAsia="Calibri" w:hAnsi="Verdana"/>
          <w:spacing w:val="-1"/>
          <w:sz w:val="20"/>
        </w:rPr>
        <w:t xml:space="preserve"> </w:t>
      </w:r>
      <w:r w:rsidRPr="00E0731F">
        <w:rPr>
          <w:rFonts w:ascii="Verdana" w:eastAsia="Calibri" w:hAnsi="Verdana"/>
          <w:sz w:val="20"/>
        </w:rPr>
        <w:t>may</w:t>
      </w:r>
      <w:r w:rsidRPr="00E0731F">
        <w:rPr>
          <w:rFonts w:ascii="Verdana" w:eastAsia="Calibri" w:hAnsi="Verdana"/>
          <w:spacing w:val="-6"/>
          <w:sz w:val="20"/>
        </w:rPr>
        <w:t xml:space="preserve"> </w:t>
      </w:r>
      <w:r w:rsidRPr="00E0731F">
        <w:rPr>
          <w:rFonts w:ascii="Verdana" w:eastAsia="Calibri" w:hAnsi="Verdana"/>
          <w:spacing w:val="1"/>
          <w:sz w:val="20"/>
        </w:rPr>
        <w:t>b</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pacing w:val="-3"/>
          <w:sz w:val="20"/>
        </w:rPr>
        <w:t>g</w:t>
      </w:r>
      <w:r w:rsidRPr="00E0731F">
        <w:rPr>
          <w:rFonts w:ascii="Verdana" w:eastAsia="Calibri" w:hAnsi="Verdana"/>
          <w:sz w:val="20"/>
        </w:rPr>
        <w:t>ra</w:t>
      </w:r>
      <w:r w:rsidRPr="00E0731F">
        <w:rPr>
          <w:rFonts w:ascii="Verdana" w:eastAsia="Calibri" w:hAnsi="Verdana"/>
          <w:spacing w:val="-1"/>
          <w:sz w:val="20"/>
        </w:rPr>
        <w:t>n</w:t>
      </w:r>
      <w:r w:rsidRPr="00E0731F">
        <w:rPr>
          <w:rFonts w:ascii="Verdana" w:eastAsia="Calibri" w:hAnsi="Verdana"/>
          <w:spacing w:val="1"/>
          <w:sz w:val="20"/>
        </w:rPr>
        <w:t>te</w:t>
      </w:r>
      <w:r w:rsidRPr="00E0731F">
        <w:rPr>
          <w:rFonts w:ascii="Verdana" w:eastAsia="Calibri" w:hAnsi="Verdana"/>
          <w:sz w:val="20"/>
        </w:rPr>
        <w:t>d</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ly if it</w:t>
      </w:r>
      <w:r w:rsidRPr="00E0731F">
        <w:rPr>
          <w:rFonts w:ascii="Verdana" w:eastAsia="Calibri" w:hAnsi="Verdana"/>
          <w:spacing w:val="1"/>
          <w:sz w:val="20"/>
        </w:rPr>
        <w:t xml:space="preserve"> </w:t>
      </w:r>
      <w:r w:rsidRPr="00E0731F">
        <w:rPr>
          <w:rFonts w:ascii="Verdana" w:eastAsia="Calibri" w:hAnsi="Verdana"/>
          <w:spacing w:val="-1"/>
          <w:sz w:val="20"/>
        </w:rPr>
        <w:t>c</w:t>
      </w:r>
      <w:r w:rsidRPr="00E0731F">
        <w:rPr>
          <w:rFonts w:ascii="Verdana" w:eastAsia="Calibri" w:hAnsi="Verdana"/>
          <w:sz w:val="20"/>
        </w:rPr>
        <w:t>an</w:t>
      </w:r>
      <w:r w:rsidRPr="00E0731F">
        <w:rPr>
          <w:rFonts w:ascii="Verdana" w:eastAsia="Calibri" w:hAnsi="Verdana"/>
          <w:spacing w:val="-1"/>
          <w:sz w:val="20"/>
        </w:rPr>
        <w:t xml:space="preserve"> </w:t>
      </w:r>
      <w:r w:rsidRPr="00E0731F">
        <w:rPr>
          <w:rFonts w:ascii="Verdana" w:eastAsia="Calibri" w:hAnsi="Verdana"/>
          <w:spacing w:val="1"/>
          <w:sz w:val="20"/>
        </w:rPr>
        <w:t>b</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d</w:t>
      </w:r>
      <w:r w:rsidRPr="00E0731F">
        <w:rPr>
          <w:rFonts w:ascii="Verdana" w:eastAsia="Calibri" w:hAnsi="Verdana"/>
          <w:sz w:val="20"/>
        </w:rPr>
        <w:t>e</w:t>
      </w:r>
      <w:r w:rsidRPr="00E0731F">
        <w:rPr>
          <w:rFonts w:ascii="Verdana" w:eastAsia="Calibri" w:hAnsi="Verdana"/>
          <w:spacing w:val="-2"/>
          <w:sz w:val="20"/>
        </w:rPr>
        <w:t>m</w:t>
      </w:r>
      <w:r w:rsidRPr="00E0731F">
        <w:rPr>
          <w:rFonts w:ascii="Verdana" w:eastAsia="Calibri" w:hAnsi="Verdana"/>
          <w:spacing w:val="1"/>
          <w:sz w:val="20"/>
        </w:rPr>
        <w:t>on</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z w:val="20"/>
        </w:rPr>
        <w:t>ra</w:t>
      </w:r>
      <w:r w:rsidRPr="00E0731F">
        <w:rPr>
          <w:rFonts w:ascii="Verdana" w:eastAsia="Calibri" w:hAnsi="Verdana"/>
          <w:spacing w:val="-1"/>
          <w:sz w:val="20"/>
        </w:rPr>
        <w:t>t</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8"/>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at </w:t>
      </w:r>
      <w:r w:rsidRPr="00E0731F">
        <w:rPr>
          <w:rFonts w:ascii="Verdana" w:eastAsia="Calibri" w:hAnsi="Verdana"/>
          <w:spacing w:val="-2"/>
          <w:sz w:val="20"/>
        </w:rPr>
        <w:t>i</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1"/>
          <w:sz w:val="20"/>
        </w:rPr>
        <w:t>w</w:t>
      </w:r>
      <w:r w:rsidRPr="00E0731F">
        <w:rPr>
          <w:rFonts w:ascii="Verdana" w:eastAsia="Calibri" w:hAnsi="Verdana"/>
          <w:spacing w:val="-2"/>
          <w:sz w:val="20"/>
        </w:rPr>
        <w:t>o</w:t>
      </w:r>
      <w:r w:rsidRPr="00E0731F">
        <w:rPr>
          <w:rFonts w:ascii="Verdana" w:eastAsia="Calibri" w:hAnsi="Verdana"/>
          <w:spacing w:val="1"/>
          <w:sz w:val="20"/>
        </w:rPr>
        <w:t>u</w:t>
      </w:r>
      <w:r w:rsidRPr="00E0731F">
        <w:rPr>
          <w:rFonts w:ascii="Verdana" w:eastAsia="Calibri" w:hAnsi="Verdana"/>
          <w:sz w:val="20"/>
        </w:rPr>
        <w:t>ld</w:t>
      </w:r>
      <w:r w:rsidRPr="00E0731F">
        <w:rPr>
          <w:rFonts w:ascii="Verdana" w:eastAsia="Calibri" w:hAnsi="Verdana"/>
          <w:spacing w:val="-2"/>
          <w:sz w:val="20"/>
        </w:rPr>
        <w:t xml:space="preserve"> </w:t>
      </w:r>
      <w:r w:rsidRPr="00E0731F">
        <w:rPr>
          <w:rFonts w:ascii="Verdana" w:eastAsia="Calibri" w:hAnsi="Verdana"/>
          <w:spacing w:val="1"/>
          <w:sz w:val="20"/>
        </w:rPr>
        <w:t>b</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u</w:t>
      </w:r>
      <w:r w:rsidRPr="00E0731F">
        <w:rPr>
          <w:rFonts w:ascii="Verdana" w:eastAsia="Calibri" w:hAnsi="Verdana"/>
          <w:spacing w:val="1"/>
          <w:sz w:val="20"/>
        </w:rPr>
        <w:t>nf</w:t>
      </w:r>
      <w:r w:rsidRPr="00E0731F">
        <w:rPr>
          <w:rFonts w:ascii="Verdana" w:eastAsia="Calibri" w:hAnsi="Verdana"/>
          <w:sz w:val="20"/>
        </w:rPr>
        <w:t>air</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3"/>
          <w:sz w:val="20"/>
        </w:rPr>
        <w:t xml:space="preserve"> </w:t>
      </w:r>
      <w:r w:rsidRPr="00E0731F">
        <w:rPr>
          <w:rFonts w:ascii="Verdana" w:eastAsia="Calibri" w:hAnsi="Verdana"/>
          <w:spacing w:val="1"/>
          <w:sz w:val="20"/>
        </w:rPr>
        <w:t>ho</w:t>
      </w:r>
      <w:r w:rsidRPr="00E0731F">
        <w:rPr>
          <w:rFonts w:ascii="Verdana" w:eastAsia="Calibri" w:hAnsi="Verdana"/>
          <w:sz w:val="20"/>
        </w:rPr>
        <w:t xml:space="preserve">ld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e </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n</w:t>
      </w:r>
      <w:r w:rsidRPr="00E0731F">
        <w:rPr>
          <w:rFonts w:ascii="Verdana" w:eastAsia="Calibri" w:hAnsi="Verdana"/>
          <w:spacing w:val="1"/>
          <w:sz w:val="20"/>
        </w:rPr>
        <w:t>o</w:t>
      </w:r>
      <w:r w:rsidRPr="00E0731F">
        <w:rPr>
          <w:rFonts w:ascii="Verdana" w:eastAsia="Calibri" w:hAnsi="Verdana"/>
          <w:sz w:val="20"/>
        </w:rPr>
        <w:t>rmal</w:t>
      </w:r>
      <w:r w:rsidRPr="00E0731F">
        <w:rPr>
          <w:rFonts w:ascii="Verdana" w:eastAsia="Calibri" w:hAnsi="Verdana"/>
          <w:spacing w:val="-5"/>
          <w:sz w:val="20"/>
        </w:rPr>
        <w:t xml:space="preserve"> </w:t>
      </w:r>
      <w:r w:rsidRPr="00E0731F">
        <w:rPr>
          <w:rFonts w:ascii="Verdana" w:eastAsia="Calibri" w:hAnsi="Verdana"/>
          <w:spacing w:val="1"/>
          <w:sz w:val="20"/>
        </w:rPr>
        <w:t>t</w:t>
      </w:r>
      <w:r w:rsidRPr="00E0731F">
        <w:rPr>
          <w:rFonts w:ascii="Verdana" w:eastAsia="Calibri" w:hAnsi="Verdana"/>
          <w:sz w:val="20"/>
        </w:rPr>
        <w:t>ime</w:t>
      </w:r>
      <w:r w:rsidRPr="00E0731F">
        <w:rPr>
          <w:rFonts w:ascii="Verdana" w:eastAsia="Calibri" w:hAnsi="Verdana"/>
          <w:spacing w:val="-3"/>
          <w:sz w:val="20"/>
        </w:rPr>
        <w:t xml:space="preserve"> </w:t>
      </w:r>
      <w:r w:rsidRPr="00E0731F">
        <w:rPr>
          <w:rFonts w:ascii="Verdana" w:eastAsia="Calibri" w:hAnsi="Verdana"/>
          <w:sz w:val="20"/>
        </w:rPr>
        <w:t>l</w:t>
      </w:r>
      <w:r w:rsidRPr="00E0731F">
        <w:rPr>
          <w:rFonts w:ascii="Verdana" w:eastAsia="Calibri" w:hAnsi="Verdana"/>
          <w:spacing w:val="-2"/>
          <w:sz w:val="20"/>
        </w:rPr>
        <w:t>i</w:t>
      </w:r>
      <w:r w:rsidRPr="00E0731F">
        <w:rPr>
          <w:rFonts w:ascii="Verdana" w:eastAsia="Calibri" w:hAnsi="Verdana"/>
          <w:sz w:val="20"/>
        </w:rPr>
        <w:t>mi</w:t>
      </w:r>
      <w:r w:rsidRPr="00E0731F">
        <w:rPr>
          <w:rFonts w:ascii="Verdana" w:eastAsia="Calibri" w:hAnsi="Verdana"/>
          <w:spacing w:val="1"/>
          <w:sz w:val="20"/>
        </w:rPr>
        <w:t>t</w:t>
      </w:r>
      <w:r w:rsidRPr="00E0731F">
        <w:rPr>
          <w:rFonts w:ascii="Verdana" w:eastAsia="Calibri" w:hAnsi="Verdana"/>
          <w:sz w:val="20"/>
        </w:rPr>
        <w:t>s</w:t>
      </w:r>
      <w:r w:rsidRPr="00E0731F">
        <w:rPr>
          <w:rFonts w:ascii="Verdana" w:eastAsia="Calibri" w:hAnsi="Verdana"/>
          <w:spacing w:val="-2"/>
          <w:sz w:val="20"/>
        </w:rPr>
        <w:t xml:space="preserve"> </w:t>
      </w:r>
      <w:r w:rsidRPr="00E0731F">
        <w:rPr>
          <w:rFonts w:ascii="Verdana" w:eastAsia="Calibri" w:hAnsi="Verdana"/>
          <w:spacing w:val="1"/>
          <w:sz w:val="20"/>
        </w:rPr>
        <w:t>o</w:t>
      </w:r>
      <w:r w:rsidRPr="00E0731F">
        <w:rPr>
          <w:rFonts w:ascii="Verdana" w:eastAsia="Calibri" w:hAnsi="Verdana"/>
          <w:sz w:val="20"/>
        </w:rPr>
        <w:t xml:space="preserve">f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pacing w:val="-1"/>
          <w:sz w:val="20"/>
        </w:rPr>
        <w:t>c</w:t>
      </w:r>
      <w:r w:rsidRPr="00E0731F">
        <w:rPr>
          <w:rFonts w:ascii="Verdana" w:eastAsia="Calibri" w:hAnsi="Verdana"/>
          <w:spacing w:val="1"/>
          <w:sz w:val="20"/>
        </w:rPr>
        <w:t>ou</w:t>
      </w:r>
      <w:r w:rsidRPr="00E0731F">
        <w:rPr>
          <w:rFonts w:ascii="Verdana" w:eastAsia="Calibri" w:hAnsi="Verdana"/>
          <w:sz w:val="20"/>
        </w:rPr>
        <w:t>rs</w:t>
      </w:r>
      <w:r w:rsidRPr="00E0731F">
        <w:rPr>
          <w:rFonts w:ascii="Verdana" w:eastAsia="Calibri" w:hAnsi="Verdana"/>
          <w:spacing w:val="1"/>
          <w:sz w:val="20"/>
        </w:rPr>
        <w:t>e</w:t>
      </w:r>
      <w:r w:rsidRPr="00E0731F">
        <w:rPr>
          <w:rFonts w:ascii="Verdana" w:eastAsia="Calibri" w:hAnsi="Verdana"/>
          <w:sz w:val="20"/>
        </w:rPr>
        <w:t>.</w:t>
      </w:r>
      <w:r w:rsidRPr="00E0731F">
        <w:rPr>
          <w:rFonts w:ascii="Verdana" w:eastAsia="Calibri" w:hAnsi="Verdana"/>
          <w:spacing w:val="-4"/>
          <w:sz w:val="20"/>
        </w:rPr>
        <w:t xml:space="preserve"> </w:t>
      </w:r>
      <w:r w:rsidRPr="00E0731F">
        <w:rPr>
          <w:rFonts w:ascii="Verdana" w:eastAsia="Calibri" w:hAnsi="Verdana"/>
          <w:spacing w:val="1"/>
          <w:sz w:val="20"/>
        </w:rPr>
        <w:t>Th</w:t>
      </w:r>
      <w:r w:rsidRPr="00E0731F">
        <w:rPr>
          <w:rFonts w:ascii="Verdana" w:eastAsia="Calibri" w:hAnsi="Verdana"/>
          <w:sz w:val="20"/>
        </w:rPr>
        <w:t>is</w:t>
      </w:r>
      <w:r w:rsidRPr="00E0731F">
        <w:rPr>
          <w:rFonts w:ascii="Verdana" w:eastAsia="Calibri" w:hAnsi="Verdana"/>
          <w:spacing w:val="-2"/>
          <w:sz w:val="20"/>
        </w:rPr>
        <w:t xml:space="preserve"> </w:t>
      </w:r>
      <w:r w:rsidRPr="00E0731F">
        <w:rPr>
          <w:rFonts w:ascii="Verdana" w:eastAsia="Calibri" w:hAnsi="Verdana"/>
          <w:spacing w:val="1"/>
          <w:sz w:val="20"/>
        </w:rPr>
        <w:t>po</w:t>
      </w:r>
      <w:r w:rsidRPr="00E0731F">
        <w:rPr>
          <w:rFonts w:ascii="Verdana" w:eastAsia="Calibri" w:hAnsi="Verdana"/>
          <w:sz w:val="20"/>
        </w:rPr>
        <w:t>li</w:t>
      </w:r>
      <w:r w:rsidRPr="00E0731F">
        <w:rPr>
          <w:rFonts w:ascii="Verdana" w:eastAsia="Calibri" w:hAnsi="Verdana"/>
          <w:spacing w:val="-1"/>
          <w:sz w:val="20"/>
        </w:rPr>
        <w:t>c</w:t>
      </w:r>
      <w:r w:rsidRPr="00E0731F">
        <w:rPr>
          <w:rFonts w:ascii="Verdana" w:eastAsia="Calibri" w:hAnsi="Verdana"/>
          <w:sz w:val="20"/>
        </w:rPr>
        <w:t>y</w:t>
      </w:r>
      <w:r w:rsidRPr="00E0731F">
        <w:rPr>
          <w:rFonts w:ascii="Verdana" w:eastAsia="Calibri" w:hAnsi="Verdana"/>
          <w:spacing w:val="-3"/>
          <w:sz w:val="20"/>
        </w:rPr>
        <w:t xml:space="preserve"> </w:t>
      </w:r>
      <w:r w:rsidRPr="00E0731F">
        <w:rPr>
          <w:rFonts w:ascii="Verdana" w:eastAsia="Calibri" w:hAnsi="Verdana"/>
          <w:spacing w:val="-1"/>
          <w:sz w:val="20"/>
        </w:rPr>
        <w:t>d</w:t>
      </w:r>
      <w:r w:rsidRPr="00E0731F">
        <w:rPr>
          <w:rFonts w:ascii="Verdana" w:eastAsia="Calibri" w:hAnsi="Verdana"/>
          <w:spacing w:val="1"/>
          <w:sz w:val="20"/>
        </w:rPr>
        <w:t>oe</w:t>
      </w:r>
      <w:r w:rsidRPr="00E0731F">
        <w:rPr>
          <w:rFonts w:ascii="Verdana" w:eastAsia="Calibri" w:hAnsi="Verdana"/>
          <w:sz w:val="20"/>
        </w:rPr>
        <w:t xml:space="preserve">s </w:t>
      </w:r>
      <w:r w:rsidRPr="00E0731F">
        <w:rPr>
          <w:rFonts w:ascii="Verdana" w:eastAsia="Calibri" w:hAnsi="Verdana"/>
          <w:spacing w:val="1"/>
          <w:sz w:val="20"/>
        </w:rPr>
        <w:t>n</w:t>
      </w:r>
      <w:r w:rsidRPr="00E0731F">
        <w:rPr>
          <w:rFonts w:ascii="Verdana" w:eastAsia="Calibri" w:hAnsi="Verdana"/>
          <w:spacing w:val="-2"/>
          <w:sz w:val="20"/>
        </w:rPr>
        <w:t>o</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2"/>
          <w:sz w:val="20"/>
        </w:rPr>
        <w:t>a</w:t>
      </w:r>
      <w:r w:rsidRPr="00E0731F">
        <w:rPr>
          <w:rFonts w:ascii="Verdana" w:eastAsia="Calibri" w:hAnsi="Verdana"/>
          <w:spacing w:val="1"/>
          <w:sz w:val="20"/>
        </w:rPr>
        <w:t>pp</w:t>
      </w:r>
      <w:r w:rsidRPr="00E0731F">
        <w:rPr>
          <w:rFonts w:ascii="Verdana" w:eastAsia="Calibri" w:hAnsi="Verdana"/>
          <w:sz w:val="20"/>
        </w:rPr>
        <w:t>ly</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si</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z w:val="20"/>
        </w:rPr>
        <w:t>a</w:t>
      </w:r>
      <w:r w:rsidRPr="00E0731F">
        <w:rPr>
          <w:rFonts w:ascii="Verdana" w:eastAsia="Calibri" w:hAnsi="Verdana"/>
          <w:spacing w:val="1"/>
          <w:sz w:val="20"/>
        </w:rPr>
        <w:t>t</w:t>
      </w:r>
      <w:r w:rsidRPr="00E0731F">
        <w:rPr>
          <w:rFonts w:ascii="Verdana" w:eastAsia="Calibri" w:hAnsi="Verdana"/>
          <w:spacing w:val="-2"/>
          <w:sz w:val="20"/>
        </w:rPr>
        <w:t>io</w:t>
      </w:r>
      <w:r w:rsidRPr="00E0731F">
        <w:rPr>
          <w:rFonts w:ascii="Verdana" w:eastAsia="Calibri" w:hAnsi="Verdana"/>
          <w:spacing w:val="1"/>
          <w:sz w:val="20"/>
        </w:rPr>
        <w:t>n</w:t>
      </w:r>
      <w:r w:rsidRPr="00E0731F">
        <w:rPr>
          <w:rFonts w:ascii="Verdana" w:eastAsia="Calibri" w:hAnsi="Verdana"/>
          <w:sz w:val="20"/>
        </w:rPr>
        <w:t xml:space="preserve">s </w:t>
      </w:r>
      <w:r w:rsidRPr="00E0731F">
        <w:rPr>
          <w:rFonts w:ascii="Verdana" w:eastAsia="Calibri" w:hAnsi="Verdana"/>
          <w:spacing w:val="1"/>
          <w:sz w:val="20"/>
        </w:rPr>
        <w:t>n</w:t>
      </w:r>
      <w:r w:rsidRPr="00E0731F">
        <w:rPr>
          <w:rFonts w:ascii="Verdana" w:eastAsia="Calibri" w:hAnsi="Verdana"/>
          <w:spacing w:val="-2"/>
          <w:sz w:val="20"/>
        </w:rPr>
        <w:t>o</w:t>
      </w:r>
      <w:r w:rsidRPr="00E0731F">
        <w:rPr>
          <w:rFonts w:ascii="Verdana" w:eastAsia="Calibri" w:hAnsi="Verdana"/>
          <w:sz w:val="20"/>
        </w:rPr>
        <w:t xml:space="preserve">rmally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v</w:t>
      </w:r>
      <w:r w:rsidRPr="00E0731F">
        <w:rPr>
          <w:rFonts w:ascii="Verdana" w:eastAsia="Calibri" w:hAnsi="Verdana"/>
          <w:spacing w:val="1"/>
          <w:sz w:val="20"/>
        </w:rPr>
        <w:t>e</w:t>
      </w:r>
      <w:r w:rsidRPr="00E0731F">
        <w:rPr>
          <w:rFonts w:ascii="Verdana" w:eastAsia="Calibri" w:hAnsi="Verdana"/>
          <w:sz w:val="20"/>
        </w:rPr>
        <w:t>r</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5"/>
          <w:sz w:val="20"/>
        </w:rPr>
        <w:t xml:space="preserve"> </w:t>
      </w:r>
      <w:r w:rsidRPr="00E0731F">
        <w:rPr>
          <w:rFonts w:ascii="Verdana" w:eastAsia="Calibri" w:hAnsi="Verdana"/>
          <w:spacing w:val="1"/>
          <w:sz w:val="20"/>
        </w:rPr>
        <w:t>u</w:t>
      </w:r>
      <w:r w:rsidRPr="00E0731F">
        <w:rPr>
          <w:rFonts w:ascii="Verdana" w:eastAsia="Calibri" w:hAnsi="Verdana"/>
          <w:spacing w:val="-1"/>
          <w:sz w:val="20"/>
        </w:rPr>
        <w:t>nd</w:t>
      </w:r>
      <w:r w:rsidRPr="00E0731F">
        <w:rPr>
          <w:rFonts w:ascii="Verdana" w:eastAsia="Calibri" w:hAnsi="Verdana"/>
          <w:spacing w:val="1"/>
          <w:sz w:val="20"/>
        </w:rPr>
        <w:t>e</w:t>
      </w:r>
      <w:r w:rsidRPr="00E0731F">
        <w:rPr>
          <w:rFonts w:ascii="Verdana" w:eastAsia="Calibri" w:hAnsi="Verdana"/>
          <w:sz w:val="20"/>
        </w:rPr>
        <w:t>r</w:t>
      </w:r>
      <w:r w:rsidRPr="00E0731F">
        <w:rPr>
          <w:rFonts w:ascii="Verdana" w:eastAsia="Calibri" w:hAnsi="Verdana"/>
          <w:spacing w:val="-1"/>
          <w:sz w:val="20"/>
        </w:rPr>
        <w:t xml:space="preserve"> 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2"/>
          <w:sz w:val="20"/>
        </w:rPr>
        <w:t xml:space="preserve"> </w:t>
      </w:r>
      <w:r w:rsidRPr="00E0731F">
        <w:rPr>
          <w:rFonts w:ascii="Verdana" w:eastAsia="Calibri" w:hAnsi="Verdana"/>
          <w:sz w:val="20"/>
        </w:rPr>
        <w:t>L</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z w:val="20"/>
        </w:rPr>
        <w:t>Assig</w:t>
      </w:r>
      <w:r w:rsidRPr="00E0731F">
        <w:rPr>
          <w:rFonts w:ascii="Verdana" w:eastAsia="Calibri" w:hAnsi="Verdana"/>
          <w:spacing w:val="1"/>
          <w:sz w:val="20"/>
        </w:rPr>
        <w:t>n</w:t>
      </w:r>
      <w:r w:rsidRPr="00E0731F">
        <w:rPr>
          <w:rFonts w:ascii="Verdana" w:eastAsia="Calibri" w:hAnsi="Verdana"/>
          <w:sz w:val="20"/>
        </w:rPr>
        <w:t>m</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z w:val="20"/>
        </w:rPr>
        <w:t xml:space="preserve"> </w:t>
      </w:r>
      <w:r w:rsidRPr="00E0731F">
        <w:rPr>
          <w:rFonts w:ascii="Verdana" w:eastAsia="Calibri" w:hAnsi="Verdana"/>
          <w:spacing w:val="1"/>
          <w:sz w:val="20"/>
        </w:rPr>
        <w:t>Po</w:t>
      </w:r>
      <w:r w:rsidRPr="00E0731F">
        <w:rPr>
          <w:rFonts w:ascii="Verdana" w:eastAsia="Calibri" w:hAnsi="Verdana"/>
          <w:sz w:val="20"/>
        </w:rPr>
        <w:t>li</w:t>
      </w:r>
      <w:r w:rsidRPr="00E0731F">
        <w:rPr>
          <w:rFonts w:ascii="Verdana" w:eastAsia="Calibri" w:hAnsi="Verdana"/>
          <w:spacing w:val="-1"/>
          <w:sz w:val="20"/>
        </w:rPr>
        <w:t>c</w:t>
      </w:r>
      <w:r w:rsidRPr="00E0731F">
        <w:rPr>
          <w:rFonts w:ascii="Verdana" w:eastAsia="Calibri" w:hAnsi="Verdana"/>
          <w:sz w:val="20"/>
        </w:rPr>
        <w:t>y</w:t>
      </w:r>
      <w:r w:rsidRPr="00E0731F">
        <w:rPr>
          <w:rFonts w:ascii="Verdana" w:eastAsia="Calibri" w:hAnsi="Verdana"/>
          <w:spacing w:val="-2"/>
          <w:sz w:val="20"/>
        </w:rPr>
        <w:t xml:space="preserve"> </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e </w:t>
      </w:r>
      <w:r w:rsidRPr="00E0731F">
        <w:rPr>
          <w:rFonts w:ascii="Verdana" w:eastAsia="Calibri" w:hAnsi="Verdana"/>
          <w:spacing w:val="-1"/>
          <w:sz w:val="20"/>
        </w:rPr>
        <w:t>R</w:t>
      </w:r>
      <w:r w:rsidRPr="00E0731F">
        <w:rPr>
          <w:rFonts w:ascii="Verdana" w:eastAsia="Calibri" w:hAnsi="Verdana"/>
          <w:spacing w:val="1"/>
          <w:sz w:val="20"/>
        </w:rPr>
        <w:t>e</w:t>
      </w:r>
      <w:r w:rsidRPr="00E0731F">
        <w:rPr>
          <w:rFonts w:ascii="Verdana" w:eastAsia="Calibri" w:hAnsi="Verdana"/>
          <w:sz w:val="20"/>
        </w:rPr>
        <w:t>m</w:t>
      </w:r>
      <w:r w:rsidRPr="00E0731F">
        <w:rPr>
          <w:rFonts w:ascii="Verdana" w:eastAsia="Calibri" w:hAnsi="Verdana"/>
          <w:spacing w:val="-2"/>
          <w:sz w:val="20"/>
        </w:rPr>
        <w:t>e</w:t>
      </w:r>
      <w:r w:rsidRPr="00E0731F">
        <w:rPr>
          <w:rFonts w:ascii="Verdana" w:eastAsia="Calibri" w:hAnsi="Verdana"/>
          <w:spacing w:val="1"/>
          <w:sz w:val="20"/>
        </w:rPr>
        <w:t>d</w:t>
      </w:r>
      <w:r w:rsidRPr="00E0731F">
        <w:rPr>
          <w:rFonts w:ascii="Verdana" w:eastAsia="Calibri" w:hAnsi="Verdana"/>
          <w:sz w:val="20"/>
        </w:rPr>
        <w:t>ia</w:t>
      </w:r>
      <w:r w:rsidRPr="00E0731F">
        <w:rPr>
          <w:rFonts w:ascii="Verdana" w:eastAsia="Calibri" w:hAnsi="Verdana"/>
          <w:spacing w:val="1"/>
          <w:sz w:val="20"/>
        </w:rPr>
        <w:t>t</w:t>
      </w:r>
      <w:r w:rsidRPr="00E0731F">
        <w:rPr>
          <w:rFonts w:ascii="Verdana" w:eastAsia="Calibri" w:hAnsi="Verdana"/>
          <w:spacing w:val="-2"/>
          <w:sz w:val="20"/>
        </w:rPr>
        <w:t>io</w:t>
      </w:r>
      <w:r w:rsidRPr="00E0731F">
        <w:rPr>
          <w:rFonts w:ascii="Verdana" w:eastAsia="Calibri" w:hAnsi="Verdana"/>
          <w:sz w:val="20"/>
        </w:rPr>
        <w:t>n</w:t>
      </w:r>
      <w:r w:rsidRPr="00E0731F">
        <w:rPr>
          <w:rFonts w:ascii="Verdana" w:eastAsia="Calibri" w:hAnsi="Verdana"/>
          <w:spacing w:val="-4"/>
          <w:sz w:val="20"/>
        </w:rPr>
        <w:t xml:space="preserve"> </w:t>
      </w:r>
      <w:r w:rsidRPr="00E0731F">
        <w:rPr>
          <w:rFonts w:ascii="Verdana" w:eastAsia="Calibri" w:hAnsi="Verdana"/>
          <w:spacing w:val="1"/>
          <w:sz w:val="20"/>
        </w:rPr>
        <w:t>Po</w:t>
      </w:r>
      <w:r w:rsidRPr="00E0731F">
        <w:rPr>
          <w:rFonts w:ascii="Verdana" w:eastAsia="Calibri" w:hAnsi="Verdana"/>
          <w:spacing w:val="-2"/>
          <w:sz w:val="20"/>
        </w:rPr>
        <w:t>l</w:t>
      </w:r>
      <w:r w:rsidRPr="00E0731F">
        <w:rPr>
          <w:rFonts w:ascii="Verdana" w:eastAsia="Calibri" w:hAnsi="Verdana"/>
          <w:sz w:val="20"/>
        </w:rPr>
        <w:t>i</w:t>
      </w:r>
      <w:r w:rsidRPr="00E0731F">
        <w:rPr>
          <w:rFonts w:ascii="Verdana" w:eastAsia="Calibri" w:hAnsi="Verdana"/>
          <w:spacing w:val="-1"/>
          <w:sz w:val="20"/>
        </w:rPr>
        <w:t>cy</w:t>
      </w:r>
      <w:r w:rsidRPr="00E0731F">
        <w:rPr>
          <w:rFonts w:ascii="Verdana" w:eastAsia="Calibri" w:hAnsi="Verdana"/>
          <w:sz w:val="20"/>
        </w:rPr>
        <w:t>.</w:t>
      </w:r>
    </w:p>
    <w:p w14:paraId="457C91C7" w14:textId="77777777" w:rsidR="001C1988" w:rsidRPr="00E0731F" w:rsidRDefault="001C1988" w:rsidP="001C1988">
      <w:pPr>
        <w:spacing w:before="4" w:line="170" w:lineRule="exact"/>
        <w:rPr>
          <w:rFonts w:ascii="Verdana" w:hAnsi="Verdana"/>
          <w:sz w:val="20"/>
        </w:rPr>
      </w:pPr>
    </w:p>
    <w:p w14:paraId="56F15AA1" w14:textId="77777777" w:rsidR="001C1988" w:rsidRPr="00E0731F" w:rsidRDefault="001C1988" w:rsidP="001C1988">
      <w:pPr>
        <w:pStyle w:val="ListParagraph"/>
        <w:numPr>
          <w:ilvl w:val="0"/>
          <w:numId w:val="22"/>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5" w:line="275" w:lineRule="auto"/>
        <w:ind w:right="235"/>
        <w:rPr>
          <w:rFonts w:ascii="Verdana" w:eastAsia="Calibri" w:hAnsi="Verdana"/>
          <w:sz w:val="20"/>
          <w:szCs w:val="20"/>
        </w:rPr>
      </w:pPr>
      <w:r w:rsidRPr="00E0731F">
        <w:rPr>
          <w:rFonts w:ascii="Verdana" w:eastAsia="Calibri" w:hAnsi="Verdana"/>
          <w:sz w:val="20"/>
          <w:szCs w:val="20"/>
        </w:rPr>
        <w:t>It</w:t>
      </w:r>
      <w:r w:rsidRPr="00E0731F">
        <w:rPr>
          <w:rFonts w:ascii="Verdana" w:eastAsia="Calibri" w:hAnsi="Verdana"/>
          <w:spacing w:val="1"/>
          <w:sz w:val="20"/>
          <w:szCs w:val="20"/>
        </w:rPr>
        <w:t xml:space="preserve"> </w:t>
      </w:r>
      <w:r w:rsidRPr="00E0731F">
        <w:rPr>
          <w:rFonts w:ascii="Verdana" w:eastAsia="Calibri" w:hAnsi="Verdana"/>
          <w:sz w:val="20"/>
          <w:szCs w:val="20"/>
        </w:rPr>
        <w:t>is</w:t>
      </w:r>
      <w:r w:rsidRPr="00E0731F">
        <w:rPr>
          <w:rFonts w:ascii="Verdana" w:eastAsia="Calibri" w:hAnsi="Verdana"/>
          <w:spacing w:val="-2"/>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po</w:t>
      </w:r>
      <w:r w:rsidRPr="00E0731F">
        <w:rPr>
          <w:rFonts w:ascii="Verdana" w:eastAsia="Calibri" w:hAnsi="Verdana"/>
          <w:sz w:val="20"/>
          <w:szCs w:val="20"/>
        </w:rPr>
        <w:t>li</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 S</w:t>
      </w:r>
      <w:r w:rsidRPr="00E0731F">
        <w:rPr>
          <w:rFonts w:ascii="Verdana" w:eastAsia="Calibri" w:hAnsi="Verdana"/>
          <w:spacing w:val="-1"/>
          <w:sz w:val="20"/>
          <w:szCs w:val="20"/>
        </w:rPr>
        <w:t>ch</w:t>
      </w:r>
      <w:r w:rsidRPr="00E0731F">
        <w:rPr>
          <w:rFonts w:ascii="Verdana" w:eastAsia="Calibri" w:hAnsi="Verdana"/>
          <w:spacing w:val="1"/>
          <w:sz w:val="20"/>
          <w:szCs w:val="20"/>
        </w:rPr>
        <w:t>oo</w:t>
      </w:r>
      <w:r w:rsidRPr="00E0731F">
        <w:rPr>
          <w:rFonts w:ascii="Verdana" w:eastAsia="Calibri" w:hAnsi="Verdana"/>
          <w:sz w:val="20"/>
          <w:szCs w:val="20"/>
        </w:rPr>
        <w:t>l</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o</w:t>
      </w:r>
      <w:r w:rsidRPr="00E0731F">
        <w:rPr>
          <w:rFonts w:ascii="Verdana" w:eastAsia="Calibri" w:hAnsi="Verdana"/>
          <w:spacing w:val="-1"/>
          <w:sz w:val="20"/>
          <w:szCs w:val="20"/>
        </w:rPr>
        <w:t>c</w:t>
      </w:r>
      <w:r w:rsidRPr="00E0731F">
        <w:rPr>
          <w:rFonts w:ascii="Verdana" w:eastAsia="Calibri" w:hAnsi="Verdana"/>
          <w:sz w:val="20"/>
          <w:szCs w:val="20"/>
        </w:rPr>
        <w:t>ial</w:t>
      </w:r>
      <w:r w:rsidRPr="00E0731F">
        <w:rPr>
          <w:rFonts w:ascii="Verdana" w:eastAsia="Calibri" w:hAnsi="Verdana"/>
          <w:spacing w:val="-2"/>
          <w:sz w:val="20"/>
          <w:szCs w:val="20"/>
        </w:rPr>
        <w:t xml:space="preserve"> </w:t>
      </w:r>
      <w:r w:rsidRPr="00E0731F">
        <w:rPr>
          <w:rFonts w:ascii="Verdana" w:eastAsia="Calibri" w:hAnsi="Verdana"/>
          <w:sz w:val="20"/>
          <w:szCs w:val="20"/>
        </w:rPr>
        <w:t>W</w:t>
      </w:r>
      <w:r w:rsidRPr="00E0731F">
        <w:rPr>
          <w:rFonts w:ascii="Verdana" w:eastAsia="Calibri" w:hAnsi="Verdana"/>
          <w:spacing w:val="1"/>
          <w:sz w:val="20"/>
          <w:szCs w:val="20"/>
        </w:rPr>
        <w:t>o</w:t>
      </w:r>
      <w:r w:rsidRPr="00E0731F">
        <w:rPr>
          <w:rFonts w:ascii="Verdana" w:eastAsia="Calibri" w:hAnsi="Verdana"/>
          <w:sz w:val="20"/>
          <w:szCs w:val="20"/>
        </w:rPr>
        <w:t>rk</w:t>
      </w:r>
      <w:r w:rsidRPr="00E0731F">
        <w:rPr>
          <w:rFonts w:ascii="Verdana" w:eastAsia="Calibri" w:hAnsi="Verdana"/>
          <w:spacing w:val="-6"/>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si</w:t>
      </w:r>
      <w:r w:rsidRPr="00E0731F">
        <w:rPr>
          <w:rFonts w:ascii="Verdana" w:eastAsia="Calibri" w:hAnsi="Verdana"/>
          <w:spacing w:val="1"/>
          <w:sz w:val="20"/>
          <w:szCs w:val="20"/>
        </w:rPr>
        <w:t>d</w:t>
      </w:r>
      <w:r w:rsidRPr="00E0731F">
        <w:rPr>
          <w:rFonts w:ascii="Verdana" w:eastAsia="Calibri" w:hAnsi="Verdana"/>
          <w:sz w:val="20"/>
          <w:szCs w:val="20"/>
        </w:rPr>
        <w:t>er</w:t>
      </w:r>
      <w:r w:rsidRPr="00E0731F">
        <w:rPr>
          <w:rFonts w:ascii="Verdana" w:eastAsia="Calibri" w:hAnsi="Verdana"/>
          <w:spacing w:val="-3"/>
          <w:sz w:val="20"/>
          <w:szCs w:val="20"/>
        </w:rPr>
        <w:t xml:space="preserve"> </w:t>
      </w:r>
      <w:r w:rsidRPr="00E0731F">
        <w:rPr>
          <w:rFonts w:ascii="Verdana" w:eastAsia="Calibri" w:hAnsi="Verdana"/>
          <w:sz w:val="20"/>
          <w:szCs w:val="20"/>
        </w:rPr>
        <w:t>gr</w:t>
      </w:r>
      <w:r w:rsidRPr="00E0731F">
        <w:rPr>
          <w:rFonts w:ascii="Verdana" w:eastAsia="Calibri" w:hAnsi="Verdana"/>
          <w:spacing w:val="-2"/>
          <w:sz w:val="20"/>
          <w:szCs w:val="20"/>
        </w:rPr>
        <w:t>a</w:t>
      </w:r>
      <w:r w:rsidRPr="00E0731F">
        <w:rPr>
          <w:rFonts w:ascii="Verdana" w:eastAsia="Calibri" w:hAnsi="Verdana"/>
          <w:spacing w:val="1"/>
          <w:sz w:val="20"/>
          <w:szCs w:val="20"/>
        </w:rPr>
        <w:t>nt</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4"/>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gra</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1"/>
          <w:sz w:val="20"/>
          <w:szCs w:val="20"/>
        </w:rPr>
        <w:t>p</w:t>
      </w:r>
      <w:r w:rsidRPr="00E0731F">
        <w:rPr>
          <w:rFonts w:ascii="Verdana" w:eastAsia="Calibri" w:hAnsi="Verdana"/>
          <w:sz w:val="20"/>
          <w:szCs w:val="20"/>
        </w:rPr>
        <w:t>l</w:t>
      </w:r>
      <w:r w:rsidRPr="00E0731F">
        <w:rPr>
          <w:rFonts w:ascii="Verdana" w:eastAsia="Calibri" w:hAnsi="Verdana"/>
          <w:spacing w:val="-2"/>
          <w:sz w:val="20"/>
          <w:szCs w:val="20"/>
        </w:rPr>
        <w:t>e</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6"/>
          <w:sz w:val="20"/>
          <w:szCs w:val="20"/>
        </w:rPr>
        <w:t xml:space="preserve"> </w:t>
      </w:r>
      <w:r w:rsidRPr="00E0731F">
        <w:rPr>
          <w:rFonts w:ascii="Verdana" w:eastAsia="Calibri" w:hAnsi="Verdana"/>
          <w:spacing w:val="-1"/>
          <w:sz w:val="20"/>
          <w:szCs w:val="20"/>
        </w:rPr>
        <w:t>(</w:t>
      </w:r>
      <w:r w:rsidRPr="00E0731F">
        <w:rPr>
          <w:rFonts w:ascii="Verdana" w:eastAsia="Calibri" w:hAnsi="Verdana"/>
          <w:sz w:val="20"/>
          <w:szCs w:val="20"/>
        </w:rPr>
        <w:t xml:space="preserve">I) </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c</w:t>
      </w:r>
      <w:r w:rsidRPr="00E0731F">
        <w:rPr>
          <w:rFonts w:ascii="Verdana" w:eastAsia="Calibri" w:hAnsi="Verdana"/>
          <w:sz w:val="20"/>
          <w:szCs w:val="20"/>
        </w:rPr>
        <w:t>as</w:t>
      </w:r>
      <w:r w:rsidRPr="00E0731F">
        <w:rPr>
          <w:rFonts w:ascii="Verdana" w:eastAsia="Calibri" w:hAnsi="Verdana"/>
          <w:spacing w:val="1"/>
          <w:sz w:val="20"/>
          <w:szCs w:val="20"/>
        </w:rPr>
        <w:t>e-b</w:t>
      </w:r>
      <w:r w:rsidRPr="00E0731F">
        <w:rPr>
          <w:rFonts w:ascii="Verdana" w:eastAsia="Calibri" w:hAnsi="Verdana"/>
          <w:spacing w:val="-1"/>
          <w:sz w:val="20"/>
          <w:szCs w:val="20"/>
        </w:rPr>
        <w:t>y</w:t>
      </w:r>
      <w:r w:rsidRPr="00E0731F">
        <w:rPr>
          <w:rFonts w:ascii="Verdana" w:eastAsia="Calibri" w:hAnsi="Verdana"/>
          <w:spacing w:val="1"/>
          <w:sz w:val="20"/>
          <w:szCs w:val="20"/>
        </w:rPr>
        <w:t>-</w:t>
      </w:r>
      <w:r w:rsidRPr="00E0731F">
        <w:rPr>
          <w:rFonts w:ascii="Verdana" w:eastAsia="Calibri" w:hAnsi="Verdana"/>
          <w:spacing w:val="-1"/>
          <w:sz w:val="20"/>
          <w:szCs w:val="20"/>
        </w:rPr>
        <w:t>c</w:t>
      </w:r>
      <w:r w:rsidRPr="00E0731F">
        <w:rPr>
          <w:rFonts w:ascii="Verdana" w:eastAsia="Calibri" w:hAnsi="Verdana"/>
          <w:sz w:val="20"/>
          <w:szCs w:val="20"/>
        </w:rPr>
        <w:t>ase</w:t>
      </w:r>
      <w:r w:rsidRPr="00E0731F">
        <w:rPr>
          <w:rFonts w:ascii="Verdana" w:eastAsia="Calibri" w:hAnsi="Verdana"/>
          <w:spacing w:val="-5"/>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asis.</w:t>
      </w:r>
      <w:r w:rsidRPr="00E0731F">
        <w:rPr>
          <w:rFonts w:ascii="Verdana" w:eastAsia="Calibri" w:hAnsi="Verdana"/>
          <w:spacing w:val="-2"/>
          <w:sz w:val="20"/>
          <w:szCs w:val="20"/>
        </w:rPr>
        <w:t xml:space="preserve"> </w:t>
      </w:r>
      <w:r w:rsidRPr="00E0731F">
        <w:rPr>
          <w:rFonts w:ascii="Verdana" w:eastAsia="Calibri" w:hAnsi="Verdana"/>
          <w:sz w:val="20"/>
          <w:szCs w:val="20"/>
        </w:rPr>
        <w:t>Em</w:t>
      </w:r>
      <w:r w:rsidRPr="00E0731F">
        <w:rPr>
          <w:rFonts w:ascii="Verdana" w:eastAsia="Calibri" w:hAnsi="Verdana"/>
          <w:spacing w:val="1"/>
          <w:sz w:val="20"/>
          <w:szCs w:val="20"/>
        </w:rPr>
        <w:t>e</w:t>
      </w:r>
      <w:r w:rsidRPr="00E0731F">
        <w:rPr>
          <w:rFonts w:ascii="Verdana" w:eastAsia="Calibri" w:hAnsi="Verdana"/>
          <w:sz w:val="20"/>
          <w:szCs w:val="20"/>
        </w:rPr>
        <w:t>rg</w:t>
      </w:r>
      <w:r w:rsidRPr="00E0731F">
        <w:rPr>
          <w:rFonts w:ascii="Verdana" w:eastAsia="Calibri" w:hAnsi="Verdana"/>
          <w:spacing w:val="1"/>
          <w:sz w:val="20"/>
          <w:szCs w:val="20"/>
        </w:rPr>
        <w:t>en</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8"/>
          <w:sz w:val="20"/>
          <w:szCs w:val="20"/>
        </w:rPr>
        <w:t xml:space="preserve"> </w:t>
      </w:r>
      <w:r w:rsidRPr="00E0731F">
        <w:rPr>
          <w:rFonts w:ascii="Verdana" w:eastAsia="Calibri" w:hAnsi="Verdana"/>
          <w:spacing w:val="-2"/>
          <w:sz w:val="20"/>
          <w:szCs w:val="20"/>
        </w:rPr>
        <w:t>a</w:t>
      </w:r>
      <w:r w:rsidRPr="00E0731F">
        <w:rPr>
          <w:rFonts w:ascii="Verdana" w:eastAsia="Calibri" w:hAnsi="Verdana"/>
          <w:spacing w:val="1"/>
          <w:sz w:val="20"/>
          <w:szCs w:val="20"/>
        </w:rPr>
        <w:t>nd</w:t>
      </w:r>
      <w:r w:rsidRPr="00E0731F">
        <w:rPr>
          <w:rFonts w:ascii="Verdana" w:eastAsia="Calibri" w:hAnsi="Verdana"/>
          <w:spacing w:val="-1"/>
          <w:sz w:val="20"/>
          <w:szCs w:val="20"/>
        </w:rPr>
        <w:t>/</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extenuating</w:t>
      </w:r>
      <w:r w:rsidRPr="00E0731F">
        <w:rPr>
          <w:rFonts w:ascii="Verdana" w:eastAsia="Calibri" w:hAnsi="Verdana"/>
          <w:spacing w:val="-5"/>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ir</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z w:val="20"/>
          <w:szCs w:val="20"/>
        </w:rPr>
        <w:t>ms</w:t>
      </w:r>
      <w:r w:rsidRPr="00E0731F">
        <w:rPr>
          <w:rFonts w:ascii="Verdana" w:eastAsia="Calibri" w:hAnsi="Verdana"/>
          <w:spacing w:val="1"/>
          <w:sz w:val="20"/>
          <w:szCs w:val="20"/>
        </w:rPr>
        <w:t>t</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8"/>
          <w:sz w:val="20"/>
          <w:szCs w:val="20"/>
        </w:rPr>
        <w:t xml:space="preserve"> </w:t>
      </w:r>
      <w:r w:rsidRPr="00E0731F">
        <w:rPr>
          <w:rFonts w:ascii="Verdana" w:eastAsia="Calibri" w:hAnsi="Verdana"/>
          <w:sz w:val="20"/>
          <w:szCs w:val="20"/>
        </w:rPr>
        <w:t>a</w:t>
      </w:r>
      <w:r w:rsidRPr="00E0731F">
        <w:rPr>
          <w:rFonts w:ascii="Verdana" w:eastAsia="Calibri" w:hAnsi="Verdana"/>
          <w:spacing w:val="-2"/>
          <w:sz w:val="20"/>
          <w:szCs w:val="20"/>
        </w:rPr>
        <w:t>r</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u</w:t>
      </w:r>
      <w:r w:rsidRPr="00E0731F">
        <w:rPr>
          <w:rFonts w:ascii="Verdana" w:eastAsia="Calibri" w:hAnsi="Verdana"/>
          <w:sz w:val="20"/>
          <w:szCs w:val="20"/>
        </w:rPr>
        <w:t>s</w:t>
      </w:r>
      <w:r w:rsidRPr="00E0731F">
        <w:rPr>
          <w:rFonts w:ascii="Verdana" w:eastAsia="Calibri" w:hAnsi="Verdana"/>
          <w:spacing w:val="1"/>
          <w:sz w:val="20"/>
          <w:szCs w:val="20"/>
        </w:rPr>
        <w:t>u</w:t>
      </w:r>
      <w:r w:rsidRPr="00E0731F">
        <w:rPr>
          <w:rFonts w:ascii="Verdana" w:eastAsia="Calibri" w:hAnsi="Verdana"/>
          <w:spacing w:val="-2"/>
          <w:sz w:val="20"/>
          <w:szCs w:val="20"/>
        </w:rPr>
        <w:t>a</w:t>
      </w:r>
      <w:r w:rsidRPr="00E0731F">
        <w:rPr>
          <w:rFonts w:ascii="Verdana" w:eastAsia="Calibri" w:hAnsi="Verdana"/>
          <w:sz w:val="20"/>
          <w:szCs w:val="20"/>
        </w:rPr>
        <w:t>l</w:t>
      </w:r>
      <w:r w:rsidRPr="00E0731F">
        <w:rPr>
          <w:rFonts w:ascii="Verdana" w:eastAsia="Calibri" w:hAnsi="Verdana"/>
          <w:spacing w:val="1"/>
          <w:sz w:val="20"/>
          <w:szCs w:val="20"/>
        </w:rPr>
        <w:t xml:space="preserve"> b</w:t>
      </w:r>
      <w:r w:rsidRPr="00E0731F">
        <w:rPr>
          <w:rFonts w:ascii="Verdana" w:eastAsia="Calibri" w:hAnsi="Verdana"/>
          <w:sz w:val="20"/>
          <w:szCs w:val="20"/>
        </w:rPr>
        <w:t xml:space="preserve">asis </w:t>
      </w:r>
      <w:r w:rsidRPr="00E0731F">
        <w:rPr>
          <w:rFonts w:ascii="Verdana" w:eastAsia="Calibri" w:hAnsi="Verdana"/>
          <w:spacing w:val="1"/>
          <w:sz w:val="20"/>
          <w:szCs w:val="20"/>
        </w:rPr>
        <w:t>fo</w:t>
      </w:r>
      <w:r w:rsidRPr="00E0731F">
        <w:rPr>
          <w:rFonts w:ascii="Verdana" w:eastAsia="Calibri" w:hAnsi="Verdana"/>
          <w:sz w:val="20"/>
          <w:szCs w:val="20"/>
        </w:rPr>
        <w:t xml:space="preserve">r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si</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2"/>
          <w:sz w:val="20"/>
          <w:szCs w:val="20"/>
        </w:rPr>
        <w:t>r</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pacing w:val="1"/>
          <w:sz w:val="20"/>
          <w:szCs w:val="20"/>
        </w:rPr>
        <w:t>n.</w:t>
      </w:r>
    </w:p>
    <w:p w14:paraId="042EBC71" w14:textId="77777777" w:rsidR="001C1988" w:rsidRPr="00E0731F" w:rsidRDefault="001C1988" w:rsidP="001C1988">
      <w:pPr>
        <w:pStyle w:val="ListParagraph"/>
        <w:numPr>
          <w:ilvl w:val="0"/>
          <w:numId w:val="22"/>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2" w:line="276" w:lineRule="auto"/>
        <w:ind w:right="371"/>
        <w:jc w:val="both"/>
        <w:rPr>
          <w:rFonts w:ascii="Verdana" w:eastAsia="Calibri" w:hAnsi="Verdana"/>
          <w:sz w:val="20"/>
          <w:szCs w:val="20"/>
        </w:rPr>
      </w:pPr>
      <w:r w:rsidRPr="00E0731F">
        <w:rPr>
          <w:rFonts w:ascii="Verdana" w:eastAsia="Calibri" w:hAnsi="Verdana"/>
          <w:sz w:val="20"/>
          <w:szCs w:val="20"/>
        </w:rPr>
        <w:t>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s</w:t>
      </w:r>
      <w:r w:rsidRPr="00E0731F">
        <w:rPr>
          <w:rFonts w:ascii="Verdana" w:eastAsia="Calibri" w:hAnsi="Verdana"/>
          <w:spacing w:val="-1"/>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4"/>
          <w:sz w:val="20"/>
          <w:szCs w:val="20"/>
        </w:rPr>
        <w:t xml:space="preserve"> </w:t>
      </w:r>
      <w:r w:rsidRPr="00E0731F">
        <w:rPr>
          <w:rFonts w:ascii="Verdana" w:eastAsia="Calibri" w:hAnsi="Verdana"/>
          <w:spacing w:val="-2"/>
          <w:sz w:val="20"/>
          <w:szCs w:val="20"/>
        </w:rPr>
        <w:t>a</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z w:val="20"/>
          <w:szCs w:val="20"/>
        </w:rPr>
        <w:t>I</w:t>
      </w:r>
      <w:r w:rsidRPr="00E0731F">
        <w:rPr>
          <w:rFonts w:ascii="Verdana" w:eastAsia="Calibri" w:hAnsi="Verdana"/>
          <w:spacing w:val="-1"/>
          <w:sz w:val="20"/>
          <w:szCs w:val="20"/>
        </w:rPr>
        <w:t xml:space="preserve"> </w:t>
      </w:r>
      <w:r w:rsidRPr="00E0731F">
        <w:rPr>
          <w:rFonts w:ascii="Verdana" w:eastAsia="Calibri" w:hAnsi="Verdana"/>
          <w:spacing w:val="-4"/>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b</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r</w:t>
      </w:r>
      <w:r w:rsidRPr="00E0731F">
        <w:rPr>
          <w:rFonts w:ascii="Verdana" w:eastAsia="Calibri" w:hAnsi="Verdana"/>
          <w:spacing w:val="-2"/>
          <w:sz w:val="20"/>
          <w:szCs w:val="20"/>
        </w:rPr>
        <w:t>e</w:t>
      </w:r>
      <w:r w:rsidRPr="00E0731F">
        <w:rPr>
          <w:rFonts w:ascii="Verdana" w:eastAsia="Calibri" w:hAnsi="Verdana"/>
          <w:spacing w:val="1"/>
          <w:sz w:val="20"/>
          <w:szCs w:val="20"/>
        </w:rPr>
        <w:t>qu</w:t>
      </w:r>
      <w:r w:rsidRPr="00E0731F">
        <w:rPr>
          <w:rFonts w:ascii="Verdana" w:eastAsia="Calibri" w:hAnsi="Verdana"/>
          <w:sz w:val="20"/>
          <w:szCs w:val="20"/>
        </w:rPr>
        <w:t>i</w:t>
      </w:r>
      <w:r w:rsidRPr="00E0731F">
        <w:rPr>
          <w:rFonts w:ascii="Verdana" w:eastAsia="Calibri" w:hAnsi="Verdana"/>
          <w:spacing w:val="-2"/>
          <w:sz w:val="20"/>
          <w:szCs w:val="20"/>
        </w:rPr>
        <w:t>r</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1"/>
          <w:sz w:val="20"/>
          <w:szCs w:val="20"/>
        </w:rPr>
        <w:t>submit</w:t>
      </w:r>
      <w:r w:rsidRPr="00E0731F">
        <w:rPr>
          <w:rFonts w:ascii="Verdana" w:eastAsia="Calibri" w:hAnsi="Verdana"/>
          <w:spacing w:val="-3"/>
          <w:sz w:val="20"/>
          <w:szCs w:val="20"/>
        </w:rPr>
        <w:t xml:space="preserve"> </w:t>
      </w:r>
      <w:r w:rsidRPr="00E0731F">
        <w:rPr>
          <w:rFonts w:ascii="Verdana" w:eastAsia="Calibri" w:hAnsi="Verdana"/>
          <w:sz w:val="20"/>
          <w:szCs w:val="20"/>
        </w:rPr>
        <w:t>an</w:t>
      </w:r>
      <w:r w:rsidRPr="00E0731F">
        <w:rPr>
          <w:rFonts w:ascii="Verdana" w:eastAsia="Calibri" w:hAnsi="Verdana"/>
          <w:spacing w:val="2"/>
          <w:sz w:val="20"/>
          <w:szCs w:val="20"/>
        </w:rPr>
        <w:t xml:space="preserve"> </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pacing w:val="-2"/>
          <w:sz w:val="20"/>
          <w:szCs w:val="20"/>
        </w:rPr>
        <w:t>m</w:t>
      </w:r>
      <w:r w:rsidRPr="00E0731F">
        <w:rPr>
          <w:rFonts w:ascii="Verdana" w:eastAsia="Calibri" w:hAnsi="Verdana"/>
          <w:spacing w:val="1"/>
          <w:sz w:val="20"/>
          <w:szCs w:val="20"/>
        </w:rPr>
        <w:t>p</w:t>
      </w:r>
      <w:r w:rsidRPr="00E0731F">
        <w:rPr>
          <w:rFonts w:ascii="Verdana" w:eastAsia="Calibri" w:hAnsi="Verdana"/>
          <w:sz w:val="20"/>
          <w:szCs w:val="20"/>
        </w:rPr>
        <w:t>l</w:t>
      </w:r>
      <w:r w:rsidRPr="00E0731F">
        <w:rPr>
          <w:rFonts w:ascii="Verdana" w:eastAsia="Calibri" w:hAnsi="Verdana"/>
          <w:spacing w:val="-2"/>
          <w:sz w:val="20"/>
          <w:szCs w:val="20"/>
        </w:rPr>
        <w:t>e</w:t>
      </w:r>
      <w:r w:rsidRPr="00E0731F">
        <w:rPr>
          <w:rFonts w:ascii="Verdana" w:eastAsia="Calibri" w:hAnsi="Verdana"/>
          <w:spacing w:val="1"/>
          <w:sz w:val="20"/>
          <w:szCs w:val="20"/>
        </w:rPr>
        <w:t>t</w:t>
      </w:r>
      <w:r w:rsidRPr="00E0731F">
        <w:rPr>
          <w:rFonts w:ascii="Verdana" w:eastAsia="Calibri" w:hAnsi="Verdana"/>
          <w:sz w:val="20"/>
          <w:szCs w:val="20"/>
        </w:rPr>
        <w:t xml:space="preserve">e </w:t>
      </w:r>
      <w:r w:rsidRPr="00E0731F">
        <w:rPr>
          <w:rFonts w:ascii="Verdana" w:eastAsia="Calibri" w:hAnsi="Verdana"/>
          <w:spacing w:val="-1"/>
          <w:sz w:val="20"/>
          <w:szCs w:val="20"/>
        </w:rPr>
        <w:t>C</w:t>
      </w:r>
      <w:r w:rsidRPr="00E0731F">
        <w:rPr>
          <w:rFonts w:ascii="Verdana" w:eastAsia="Calibri" w:hAnsi="Verdana"/>
          <w:spacing w:val="1"/>
          <w:sz w:val="20"/>
          <w:szCs w:val="20"/>
        </w:rPr>
        <w:t>ont</w:t>
      </w:r>
      <w:r w:rsidRPr="00E0731F">
        <w:rPr>
          <w:rFonts w:ascii="Verdana" w:eastAsia="Calibri" w:hAnsi="Verdana"/>
          <w:sz w:val="20"/>
          <w:szCs w:val="20"/>
        </w:rPr>
        <w:t>ra</w:t>
      </w:r>
      <w:r w:rsidRPr="00E0731F">
        <w:rPr>
          <w:rFonts w:ascii="Verdana" w:eastAsia="Calibri" w:hAnsi="Verdana"/>
          <w:spacing w:val="-1"/>
          <w:sz w:val="20"/>
          <w:szCs w:val="20"/>
        </w:rPr>
        <w:t>c</w:t>
      </w:r>
      <w:r w:rsidRPr="00E0731F">
        <w:rPr>
          <w:rFonts w:ascii="Verdana" w:eastAsia="Calibri" w:hAnsi="Verdana"/>
          <w:sz w:val="20"/>
          <w:szCs w:val="20"/>
        </w:rPr>
        <w:t>t</w:t>
      </w:r>
      <w:r w:rsidRPr="00E0731F">
        <w:rPr>
          <w:rFonts w:ascii="Verdana" w:eastAsia="Calibri" w:hAnsi="Verdana"/>
          <w:spacing w:val="-5"/>
          <w:sz w:val="20"/>
          <w:szCs w:val="20"/>
        </w:rPr>
        <w:t xml:space="preserve"> </w:t>
      </w:r>
      <w:r w:rsidRPr="00E0731F">
        <w:rPr>
          <w:rFonts w:ascii="Verdana" w:eastAsia="Calibri" w:hAnsi="Verdana"/>
          <w:spacing w:val="1"/>
          <w:sz w:val="20"/>
          <w:szCs w:val="20"/>
        </w:rPr>
        <w:t xml:space="preserve">to the professor no later than the last F2F class of the semester. </w:t>
      </w:r>
      <w:r w:rsidRPr="00E0731F">
        <w:rPr>
          <w:rFonts w:ascii="Verdana" w:eastAsia="Calibri" w:hAnsi="Verdana"/>
          <w:sz w:val="20"/>
          <w:szCs w:val="20"/>
        </w:rPr>
        <w:t>Time allowed for the completion for the Incomplete Contract should not exceed more than a month after the last day of the semester in which the course was taken.  A</w:t>
      </w:r>
      <w:r w:rsidRPr="00E0731F">
        <w:rPr>
          <w:rFonts w:ascii="Verdana" w:eastAsia="Calibri" w:hAnsi="Verdana"/>
          <w:spacing w:val="-1"/>
          <w:sz w:val="20"/>
          <w:szCs w:val="20"/>
        </w:rPr>
        <w:t>d</w:t>
      </w:r>
      <w:r w:rsidRPr="00E0731F">
        <w:rPr>
          <w:rFonts w:ascii="Verdana" w:eastAsia="Calibri" w:hAnsi="Verdana"/>
          <w:spacing w:val="1"/>
          <w:sz w:val="20"/>
          <w:szCs w:val="20"/>
        </w:rPr>
        <w:t>d</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on</w:t>
      </w:r>
      <w:r w:rsidRPr="00E0731F">
        <w:rPr>
          <w:rFonts w:ascii="Verdana" w:eastAsia="Calibri" w:hAnsi="Verdana"/>
          <w:sz w:val="20"/>
          <w:szCs w:val="20"/>
        </w:rPr>
        <w:t>al</w:t>
      </w:r>
      <w:r w:rsidRPr="00E0731F">
        <w:rPr>
          <w:rFonts w:ascii="Verdana" w:eastAsia="Calibri" w:hAnsi="Verdana"/>
          <w:spacing w:val="-1"/>
          <w:sz w:val="20"/>
          <w:szCs w:val="20"/>
        </w:rPr>
        <w:t xml:space="preserve"> </w:t>
      </w:r>
      <w:r w:rsidRPr="00E0731F">
        <w:rPr>
          <w:rFonts w:ascii="Verdana" w:eastAsia="Calibri" w:hAnsi="Verdana"/>
          <w:spacing w:val="1"/>
          <w:sz w:val="20"/>
          <w:szCs w:val="20"/>
        </w:rPr>
        <w:t>t</w:t>
      </w:r>
      <w:r w:rsidRPr="00E0731F">
        <w:rPr>
          <w:rFonts w:ascii="Verdana" w:eastAsia="Calibri" w:hAnsi="Verdana"/>
          <w:spacing w:val="-2"/>
          <w:sz w:val="20"/>
          <w:szCs w:val="20"/>
        </w:rPr>
        <w:t>i</w:t>
      </w:r>
      <w:r w:rsidRPr="00E0731F">
        <w:rPr>
          <w:rFonts w:ascii="Verdana" w:eastAsia="Calibri" w:hAnsi="Verdana"/>
          <w:sz w:val="20"/>
          <w:szCs w:val="20"/>
        </w:rPr>
        <w:t>me</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sa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3"/>
          <w:sz w:val="20"/>
          <w:szCs w:val="20"/>
        </w:rPr>
        <w:t>s</w:t>
      </w:r>
      <w:r w:rsidRPr="00E0731F">
        <w:rPr>
          <w:rFonts w:ascii="Verdana" w:eastAsia="Calibri" w:hAnsi="Verdana"/>
          <w:spacing w:val="1"/>
          <w:sz w:val="20"/>
          <w:szCs w:val="20"/>
        </w:rPr>
        <w:t>f</w:t>
      </w:r>
      <w:r w:rsidRPr="00E0731F">
        <w:rPr>
          <w:rFonts w:ascii="Verdana" w:eastAsia="Calibri" w:hAnsi="Verdana"/>
          <w:sz w:val="20"/>
          <w:szCs w:val="20"/>
        </w:rPr>
        <w:t>y</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q</w:t>
      </w:r>
      <w:r w:rsidRPr="00E0731F">
        <w:rPr>
          <w:rFonts w:ascii="Verdana" w:eastAsia="Calibri" w:hAnsi="Verdana"/>
          <w:spacing w:val="1"/>
          <w:sz w:val="20"/>
          <w:szCs w:val="20"/>
        </w:rPr>
        <w:t>u</w:t>
      </w:r>
      <w:r w:rsidRPr="00E0731F">
        <w:rPr>
          <w:rFonts w:ascii="Verdana" w:eastAsia="Calibri" w:hAnsi="Verdana"/>
          <w:sz w:val="20"/>
          <w:szCs w:val="20"/>
        </w:rPr>
        <w:t>ir</w:t>
      </w:r>
      <w:r w:rsidRPr="00E0731F">
        <w:rPr>
          <w:rFonts w:ascii="Verdana" w:eastAsia="Calibri" w:hAnsi="Verdana"/>
          <w:spacing w:val="-2"/>
          <w:sz w:val="20"/>
          <w:szCs w:val="20"/>
        </w:rPr>
        <w:t>e</w:t>
      </w:r>
      <w:r w:rsidRPr="00E0731F">
        <w:rPr>
          <w:rFonts w:ascii="Verdana" w:eastAsia="Calibri" w:hAnsi="Verdana"/>
          <w:sz w:val="20"/>
          <w:szCs w:val="20"/>
        </w:rPr>
        <w:t>m</w:t>
      </w:r>
      <w:r w:rsidRPr="00E0731F">
        <w:rPr>
          <w:rFonts w:ascii="Verdana" w:eastAsia="Calibri" w:hAnsi="Verdana"/>
          <w:spacing w:val="1"/>
          <w:sz w:val="20"/>
          <w:szCs w:val="20"/>
        </w:rPr>
        <w:t>ent</w:t>
      </w:r>
      <w:r w:rsidRPr="00E0731F">
        <w:rPr>
          <w:rFonts w:ascii="Verdana" w:eastAsia="Calibri" w:hAnsi="Verdana"/>
          <w:sz w:val="20"/>
          <w:szCs w:val="20"/>
        </w:rPr>
        <w:t>s</w:t>
      </w:r>
      <w:r w:rsidRPr="00E0731F">
        <w:rPr>
          <w:rFonts w:ascii="Verdana" w:eastAsia="Calibri" w:hAnsi="Verdana"/>
          <w:spacing w:val="-11"/>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e </w:t>
      </w:r>
      <w:r w:rsidRPr="00E0731F">
        <w:rPr>
          <w:rFonts w:ascii="Verdana" w:eastAsia="Calibri" w:hAnsi="Verdana"/>
          <w:spacing w:val="-3"/>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1"/>
          <w:sz w:val="20"/>
          <w:szCs w:val="20"/>
        </w:rPr>
        <w:t>p</w:t>
      </w:r>
      <w:r w:rsidRPr="00E0731F">
        <w:rPr>
          <w:rFonts w:ascii="Verdana" w:eastAsia="Calibri" w:hAnsi="Verdana"/>
          <w:sz w:val="20"/>
          <w:szCs w:val="20"/>
        </w:rPr>
        <w:t>l</w:t>
      </w:r>
      <w:r w:rsidRPr="00E0731F">
        <w:rPr>
          <w:rFonts w:ascii="Verdana" w:eastAsia="Calibri" w:hAnsi="Verdana"/>
          <w:spacing w:val="-2"/>
          <w:sz w:val="20"/>
          <w:szCs w:val="20"/>
        </w:rPr>
        <w:t>e</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5"/>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ont</w:t>
      </w:r>
      <w:r w:rsidRPr="00E0731F">
        <w:rPr>
          <w:rFonts w:ascii="Verdana" w:eastAsia="Calibri" w:hAnsi="Verdana"/>
          <w:spacing w:val="-2"/>
          <w:sz w:val="20"/>
          <w:szCs w:val="20"/>
        </w:rPr>
        <w:t>r</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t</w:t>
      </w:r>
      <w:r w:rsidRPr="00E0731F">
        <w:rPr>
          <w:rFonts w:ascii="Verdana" w:eastAsia="Calibri" w:hAnsi="Verdana"/>
          <w:spacing w:val="-3"/>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4"/>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 xml:space="preserve">e </w:t>
      </w:r>
      <w:r w:rsidRPr="00E0731F">
        <w:rPr>
          <w:rFonts w:ascii="Verdana" w:eastAsia="Calibri" w:hAnsi="Verdana"/>
          <w:spacing w:val="-1"/>
          <w:sz w:val="20"/>
          <w:szCs w:val="20"/>
        </w:rPr>
        <w:t>c</w:t>
      </w:r>
      <w:r w:rsidRPr="00E0731F">
        <w:rPr>
          <w:rFonts w:ascii="Verdana" w:eastAsia="Calibri" w:hAnsi="Verdana"/>
          <w:spacing w:val="1"/>
          <w:sz w:val="20"/>
          <w:szCs w:val="20"/>
        </w:rPr>
        <w:t>on</w:t>
      </w:r>
      <w:r w:rsidRPr="00E0731F">
        <w:rPr>
          <w:rFonts w:ascii="Verdana" w:eastAsia="Calibri" w:hAnsi="Verdana"/>
          <w:sz w:val="20"/>
          <w:szCs w:val="20"/>
        </w:rPr>
        <w:t>si</w:t>
      </w:r>
      <w:r w:rsidRPr="00E0731F">
        <w:rPr>
          <w:rFonts w:ascii="Verdana" w:eastAsia="Calibri" w:hAnsi="Verdana"/>
          <w:spacing w:val="1"/>
          <w:sz w:val="20"/>
          <w:szCs w:val="20"/>
        </w:rPr>
        <w:t>d</w:t>
      </w:r>
      <w:r w:rsidRPr="00E0731F">
        <w:rPr>
          <w:rFonts w:ascii="Verdana" w:eastAsia="Calibri" w:hAnsi="Verdana"/>
          <w:sz w:val="20"/>
          <w:szCs w:val="20"/>
        </w:rPr>
        <w:t>er</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5"/>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c</w:t>
      </w:r>
      <w:r w:rsidRPr="00E0731F">
        <w:rPr>
          <w:rFonts w:ascii="Verdana" w:eastAsia="Calibri" w:hAnsi="Verdana"/>
          <w:sz w:val="20"/>
          <w:szCs w:val="20"/>
        </w:rPr>
        <w:t>as</w:t>
      </w:r>
      <w:r w:rsidRPr="00E0731F">
        <w:rPr>
          <w:rFonts w:ascii="Verdana" w:eastAsia="Calibri" w:hAnsi="Verdana"/>
          <w:spacing w:val="1"/>
          <w:sz w:val="20"/>
          <w:szCs w:val="20"/>
        </w:rPr>
        <w:t>e</w:t>
      </w:r>
      <w:r w:rsidRPr="00E0731F">
        <w:rPr>
          <w:rFonts w:ascii="Verdana" w:eastAsia="Calibri" w:hAnsi="Verdana"/>
          <w:spacing w:val="-1"/>
          <w:sz w:val="20"/>
          <w:szCs w:val="20"/>
        </w:rPr>
        <w:t>-</w:t>
      </w:r>
      <w:r w:rsidRPr="00E0731F">
        <w:rPr>
          <w:rFonts w:ascii="Verdana" w:eastAsia="Calibri" w:hAnsi="Verdana"/>
          <w:spacing w:val="1"/>
          <w:sz w:val="20"/>
          <w:szCs w:val="20"/>
        </w:rPr>
        <w:t>b</w:t>
      </w:r>
      <w:r w:rsidRPr="00E0731F">
        <w:rPr>
          <w:rFonts w:ascii="Verdana" w:eastAsia="Calibri" w:hAnsi="Verdana"/>
          <w:spacing w:val="-1"/>
          <w:sz w:val="20"/>
          <w:szCs w:val="20"/>
        </w:rPr>
        <w:t>y-c</w:t>
      </w:r>
      <w:r w:rsidRPr="00E0731F">
        <w:rPr>
          <w:rFonts w:ascii="Verdana" w:eastAsia="Calibri" w:hAnsi="Verdana"/>
          <w:sz w:val="20"/>
          <w:szCs w:val="20"/>
        </w:rPr>
        <w:t>ase</w:t>
      </w:r>
      <w:r w:rsidRPr="00E0731F">
        <w:rPr>
          <w:rFonts w:ascii="Verdana" w:eastAsia="Calibri" w:hAnsi="Verdana"/>
          <w:spacing w:val="-3"/>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asis.</w:t>
      </w:r>
    </w:p>
    <w:p w14:paraId="0FFFE863" w14:textId="77777777" w:rsidR="001C1988" w:rsidRPr="00E0731F" w:rsidRDefault="001C1988" w:rsidP="001C1988">
      <w:pPr>
        <w:spacing w:before="7" w:line="130" w:lineRule="exact"/>
        <w:rPr>
          <w:rFonts w:ascii="Verdana" w:hAnsi="Verdana"/>
          <w:sz w:val="20"/>
        </w:rPr>
      </w:pPr>
    </w:p>
    <w:p w14:paraId="6782CD51" w14:textId="77777777" w:rsidR="001C1988" w:rsidRPr="00E0731F" w:rsidRDefault="001C1988" w:rsidP="001C1988">
      <w:pPr>
        <w:spacing w:line="200" w:lineRule="exact"/>
        <w:rPr>
          <w:rFonts w:ascii="Verdana" w:hAnsi="Verdana"/>
          <w:sz w:val="20"/>
        </w:rPr>
      </w:pPr>
    </w:p>
    <w:p w14:paraId="200B94D6" w14:textId="77777777" w:rsidR="001C1988" w:rsidRPr="00E0731F" w:rsidRDefault="001C1988" w:rsidP="001C1988">
      <w:pPr>
        <w:ind w:left="120" w:right="-20"/>
        <w:rPr>
          <w:rFonts w:ascii="Verdana" w:eastAsia="Calibri" w:hAnsi="Verdana"/>
          <w:i/>
          <w:sz w:val="20"/>
          <w:u w:val="single"/>
        </w:rPr>
      </w:pPr>
      <w:r w:rsidRPr="00E0731F">
        <w:rPr>
          <w:rFonts w:ascii="Verdana" w:eastAsia="Calibri" w:hAnsi="Verdana"/>
          <w:bCs/>
          <w:i/>
          <w:sz w:val="20"/>
          <w:u w:val="single"/>
        </w:rPr>
        <w:t>P</w:t>
      </w:r>
      <w:r w:rsidRPr="00E0731F">
        <w:rPr>
          <w:rFonts w:ascii="Verdana" w:eastAsia="Calibri" w:hAnsi="Verdana"/>
          <w:bCs/>
          <w:i/>
          <w:spacing w:val="1"/>
          <w:sz w:val="20"/>
          <w:u w:val="single"/>
        </w:rPr>
        <w:t>O</w:t>
      </w:r>
      <w:r w:rsidRPr="00E0731F">
        <w:rPr>
          <w:rFonts w:ascii="Verdana" w:eastAsia="Calibri" w:hAnsi="Verdana"/>
          <w:bCs/>
          <w:i/>
          <w:spacing w:val="-1"/>
          <w:sz w:val="20"/>
          <w:u w:val="single"/>
        </w:rPr>
        <w:t>L</w:t>
      </w:r>
      <w:r w:rsidRPr="00E0731F">
        <w:rPr>
          <w:rFonts w:ascii="Verdana" w:eastAsia="Calibri" w:hAnsi="Verdana"/>
          <w:bCs/>
          <w:i/>
          <w:spacing w:val="1"/>
          <w:sz w:val="20"/>
          <w:u w:val="single"/>
        </w:rPr>
        <w:t>I</w:t>
      </w:r>
      <w:r w:rsidRPr="00E0731F">
        <w:rPr>
          <w:rFonts w:ascii="Verdana" w:eastAsia="Calibri" w:hAnsi="Verdana"/>
          <w:bCs/>
          <w:i/>
          <w:sz w:val="20"/>
          <w:u w:val="single"/>
        </w:rPr>
        <w:t>CY</w:t>
      </w:r>
      <w:r w:rsidRPr="00E0731F">
        <w:rPr>
          <w:rFonts w:ascii="Verdana" w:eastAsia="Calibri" w:hAnsi="Verdana"/>
          <w:bCs/>
          <w:i/>
          <w:spacing w:val="-2"/>
          <w:sz w:val="20"/>
          <w:u w:val="single"/>
        </w:rPr>
        <w:t xml:space="preserve"> </w:t>
      </w:r>
      <w:r w:rsidRPr="00E0731F">
        <w:rPr>
          <w:rFonts w:ascii="Verdana" w:eastAsia="Calibri" w:hAnsi="Verdana"/>
          <w:bCs/>
          <w:i/>
          <w:sz w:val="20"/>
          <w:u w:val="single"/>
        </w:rPr>
        <w:t>P</w:t>
      </w:r>
      <w:r w:rsidRPr="00E0731F">
        <w:rPr>
          <w:rFonts w:ascii="Verdana" w:eastAsia="Calibri" w:hAnsi="Verdana"/>
          <w:bCs/>
          <w:i/>
          <w:spacing w:val="-1"/>
          <w:sz w:val="20"/>
          <w:u w:val="single"/>
        </w:rPr>
        <w:t>R</w:t>
      </w:r>
      <w:r w:rsidRPr="00E0731F">
        <w:rPr>
          <w:rFonts w:ascii="Verdana" w:eastAsia="Calibri" w:hAnsi="Verdana"/>
          <w:bCs/>
          <w:i/>
          <w:spacing w:val="1"/>
          <w:sz w:val="20"/>
          <w:u w:val="single"/>
        </w:rPr>
        <w:t>O</w:t>
      </w:r>
      <w:r w:rsidRPr="00E0731F">
        <w:rPr>
          <w:rFonts w:ascii="Verdana" w:eastAsia="Calibri" w:hAnsi="Verdana"/>
          <w:bCs/>
          <w:i/>
          <w:sz w:val="20"/>
          <w:u w:val="single"/>
        </w:rPr>
        <w:t>CED</w:t>
      </w:r>
      <w:r w:rsidRPr="00E0731F">
        <w:rPr>
          <w:rFonts w:ascii="Verdana" w:eastAsia="Calibri" w:hAnsi="Verdana"/>
          <w:bCs/>
          <w:i/>
          <w:spacing w:val="-1"/>
          <w:sz w:val="20"/>
          <w:u w:val="single"/>
        </w:rPr>
        <w:t>UR</w:t>
      </w:r>
      <w:r w:rsidRPr="00E0731F">
        <w:rPr>
          <w:rFonts w:ascii="Verdana" w:eastAsia="Calibri" w:hAnsi="Verdana"/>
          <w:bCs/>
          <w:i/>
          <w:sz w:val="20"/>
          <w:u w:val="single"/>
        </w:rPr>
        <w:t>ES</w:t>
      </w:r>
    </w:p>
    <w:p w14:paraId="7759AB9B" w14:textId="77777777" w:rsidR="001C1988" w:rsidRPr="00E0731F" w:rsidRDefault="001C1988" w:rsidP="001C1988">
      <w:pPr>
        <w:pStyle w:val="ListParagraph"/>
        <w:numPr>
          <w:ilvl w:val="0"/>
          <w:numId w:val="23"/>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6" w:lineRule="auto"/>
        <w:ind w:right="180"/>
        <w:rPr>
          <w:rFonts w:ascii="Verdana" w:eastAsia="Calibri" w:hAnsi="Verdana"/>
          <w:sz w:val="20"/>
          <w:szCs w:val="20"/>
        </w:rPr>
      </w:pP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e</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z w:val="20"/>
          <w:szCs w:val="20"/>
        </w:rPr>
        <w:t>e</w:t>
      </w:r>
      <w:r w:rsidRPr="00E0731F">
        <w:rPr>
          <w:rFonts w:ascii="Verdana" w:eastAsia="Calibri" w:hAnsi="Verdana"/>
          <w:spacing w:val="-6"/>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w:t>
      </w:r>
      <w:r w:rsidRPr="00E0731F">
        <w:rPr>
          <w:rFonts w:ascii="Verdana" w:eastAsia="Calibri" w:hAnsi="Verdana"/>
          <w:sz w:val="20"/>
          <w:szCs w:val="20"/>
        </w:rPr>
        <w:t>gr</w:t>
      </w:r>
      <w:r w:rsidRPr="00E0731F">
        <w:rPr>
          <w:rFonts w:ascii="Verdana" w:eastAsia="Calibri" w:hAnsi="Verdana"/>
          <w:spacing w:val="-2"/>
          <w:sz w:val="20"/>
          <w:szCs w:val="20"/>
        </w:rPr>
        <w:t>a</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5"/>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f “I,” a</w:t>
      </w:r>
      <w:r w:rsidRPr="00E0731F">
        <w:rPr>
          <w:rFonts w:ascii="Verdana" w:eastAsia="Calibri" w:hAnsi="Verdana"/>
          <w:spacing w:val="-1"/>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pacing w:val="1"/>
          <w:sz w:val="20"/>
          <w:szCs w:val="20"/>
        </w:rPr>
        <w:t>en</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u</w:t>
      </w:r>
      <w:r w:rsidRPr="00E0731F">
        <w:rPr>
          <w:rFonts w:ascii="Verdana" w:eastAsia="Calibri" w:hAnsi="Verdana"/>
          <w:spacing w:val="-3"/>
          <w:sz w:val="20"/>
          <w:szCs w:val="20"/>
        </w:rPr>
        <w:t>s</w:t>
      </w:r>
      <w:r w:rsidRPr="00E0731F">
        <w:rPr>
          <w:rFonts w:ascii="Verdana" w:eastAsia="Calibri" w:hAnsi="Verdana"/>
          <w:sz w:val="20"/>
          <w:szCs w:val="20"/>
        </w:rPr>
        <w:t>t</w:t>
      </w:r>
      <w:r w:rsidRPr="00E0731F">
        <w:rPr>
          <w:rFonts w:ascii="Verdana" w:eastAsia="Calibri" w:hAnsi="Verdana"/>
          <w:spacing w:val="-1"/>
          <w:sz w:val="20"/>
          <w:szCs w:val="20"/>
        </w:rPr>
        <w:t xml:space="preserve"> c</w:t>
      </w:r>
      <w:r w:rsidRPr="00E0731F">
        <w:rPr>
          <w:rFonts w:ascii="Verdana" w:eastAsia="Calibri" w:hAnsi="Verdana"/>
          <w:spacing w:val="1"/>
          <w:sz w:val="20"/>
          <w:szCs w:val="20"/>
        </w:rPr>
        <w:t>o</w:t>
      </w:r>
      <w:r w:rsidRPr="00E0731F">
        <w:rPr>
          <w:rFonts w:ascii="Verdana" w:eastAsia="Calibri" w:hAnsi="Verdana"/>
          <w:spacing w:val="-2"/>
          <w:sz w:val="20"/>
          <w:szCs w:val="20"/>
        </w:rPr>
        <w:t>m</w:t>
      </w:r>
      <w:r w:rsidRPr="00E0731F">
        <w:rPr>
          <w:rFonts w:ascii="Verdana" w:eastAsia="Calibri" w:hAnsi="Verdana"/>
          <w:spacing w:val="1"/>
          <w:sz w:val="20"/>
          <w:szCs w:val="20"/>
        </w:rPr>
        <w:t>p</w:t>
      </w:r>
      <w:r w:rsidRPr="00E0731F">
        <w:rPr>
          <w:rFonts w:ascii="Verdana" w:eastAsia="Calibri" w:hAnsi="Verdana"/>
          <w:sz w:val="20"/>
          <w:szCs w:val="20"/>
        </w:rPr>
        <w:t>l</w:t>
      </w:r>
      <w:r w:rsidRPr="00E0731F">
        <w:rPr>
          <w:rFonts w:ascii="Verdana" w:eastAsia="Calibri" w:hAnsi="Verdana"/>
          <w:spacing w:val="-2"/>
          <w:sz w:val="20"/>
          <w:szCs w:val="20"/>
        </w:rPr>
        <w:t>e</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Plan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z w:val="20"/>
          <w:szCs w:val="20"/>
        </w:rPr>
        <w:t>an</w:t>
      </w:r>
      <w:r w:rsidRPr="00E0731F">
        <w:rPr>
          <w:rFonts w:ascii="Verdana" w:eastAsia="Calibri" w:hAnsi="Verdana"/>
          <w:spacing w:val="2"/>
          <w:sz w:val="20"/>
          <w:szCs w:val="20"/>
        </w:rPr>
        <w:t xml:space="preserve"> </w:t>
      </w:r>
      <w:r w:rsidRPr="00E0731F">
        <w:rPr>
          <w:rFonts w:ascii="Verdana" w:eastAsia="Calibri" w:hAnsi="Verdana"/>
          <w:spacing w:val="-3"/>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1"/>
          <w:sz w:val="20"/>
          <w:szCs w:val="20"/>
        </w:rPr>
        <w:t>p</w:t>
      </w:r>
      <w:r w:rsidRPr="00E0731F">
        <w:rPr>
          <w:rFonts w:ascii="Verdana" w:eastAsia="Calibri" w:hAnsi="Verdana"/>
          <w:spacing w:val="-2"/>
          <w:sz w:val="20"/>
          <w:szCs w:val="20"/>
        </w:rPr>
        <w:t>le</w:t>
      </w:r>
      <w:r w:rsidRPr="00E0731F">
        <w:rPr>
          <w:rFonts w:ascii="Verdana" w:eastAsia="Calibri" w:hAnsi="Verdana"/>
          <w:spacing w:val="1"/>
          <w:sz w:val="20"/>
          <w:szCs w:val="20"/>
        </w:rPr>
        <w:t>t</w:t>
      </w:r>
      <w:r w:rsidRPr="00E0731F">
        <w:rPr>
          <w:rFonts w:ascii="Verdana" w:eastAsia="Calibri" w:hAnsi="Verdana"/>
          <w:sz w:val="20"/>
          <w:szCs w:val="20"/>
        </w:rPr>
        <w:t>e or Remediation</w:t>
      </w:r>
      <w:r w:rsidRPr="00E0731F">
        <w:rPr>
          <w:rFonts w:ascii="Verdana" w:eastAsia="Calibri" w:hAnsi="Verdana"/>
          <w:spacing w:val="-7"/>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rm.</w:t>
      </w:r>
      <w:r w:rsidRPr="00E0731F">
        <w:rPr>
          <w:rFonts w:ascii="Verdana" w:eastAsia="Calibri" w:hAnsi="Verdana"/>
          <w:spacing w:val="-5"/>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 xml:space="preserve">is </w:t>
      </w:r>
      <w:r w:rsidRPr="00E0731F">
        <w:rPr>
          <w:rFonts w:ascii="Verdana" w:eastAsia="Calibri" w:hAnsi="Verdana"/>
          <w:spacing w:val="1"/>
          <w:sz w:val="20"/>
          <w:szCs w:val="20"/>
        </w:rPr>
        <w:t>fo</w:t>
      </w:r>
      <w:r w:rsidRPr="00E0731F">
        <w:rPr>
          <w:rFonts w:ascii="Verdana" w:eastAsia="Calibri" w:hAnsi="Verdana"/>
          <w:sz w:val="20"/>
          <w:szCs w:val="20"/>
        </w:rPr>
        <w:t>rm</w:t>
      </w:r>
      <w:r w:rsidRPr="00E0731F">
        <w:rPr>
          <w:rFonts w:ascii="Verdana" w:eastAsia="Calibri" w:hAnsi="Verdana"/>
          <w:spacing w:val="-2"/>
          <w:sz w:val="20"/>
          <w:szCs w:val="20"/>
        </w:rPr>
        <w:t xml:space="preserve"> m</w:t>
      </w:r>
      <w:r w:rsidRPr="00E0731F">
        <w:rPr>
          <w:rFonts w:ascii="Verdana" w:eastAsia="Calibri" w:hAnsi="Verdana"/>
          <w:spacing w:val="1"/>
          <w:sz w:val="20"/>
          <w:szCs w:val="20"/>
        </w:rPr>
        <w:t>u</w:t>
      </w:r>
      <w:r w:rsidRPr="00E0731F">
        <w:rPr>
          <w:rFonts w:ascii="Verdana" w:eastAsia="Calibri" w:hAnsi="Verdana"/>
          <w:sz w:val="20"/>
          <w:szCs w:val="20"/>
        </w:rPr>
        <w:t>st</w:t>
      </w:r>
      <w:r w:rsidRPr="00E0731F">
        <w:rPr>
          <w:rFonts w:ascii="Verdana" w:eastAsia="Calibri" w:hAnsi="Verdana"/>
          <w:spacing w:val="-3"/>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p</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v</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 xml:space="preserve">y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u</w:t>
      </w:r>
      <w:r w:rsidRPr="00E0731F">
        <w:rPr>
          <w:rFonts w:ascii="Verdana" w:eastAsia="Calibri" w:hAnsi="Verdana"/>
          <w:sz w:val="20"/>
          <w:szCs w:val="20"/>
        </w:rPr>
        <w:t xml:space="preserve">rse </w:t>
      </w:r>
      <w:r w:rsidRPr="00E0731F">
        <w:rPr>
          <w:rFonts w:ascii="Verdana" w:eastAsia="Calibri" w:hAnsi="Verdana"/>
          <w:spacing w:val="-2"/>
          <w:sz w:val="20"/>
          <w:szCs w:val="20"/>
        </w:rPr>
        <w:t>professor</w:t>
      </w:r>
      <w:r w:rsidRPr="00E0731F">
        <w:rPr>
          <w:rFonts w:ascii="Verdana" w:eastAsia="Calibri" w:hAnsi="Verdana"/>
          <w:spacing w:val="-6"/>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d </w:t>
      </w:r>
      <w:r w:rsidRPr="00E0731F">
        <w:rPr>
          <w:rFonts w:ascii="Verdana" w:eastAsia="Calibri" w:hAnsi="Verdana"/>
          <w:spacing w:val="1"/>
          <w:sz w:val="20"/>
          <w:szCs w:val="20"/>
        </w:rPr>
        <w:t>M</w:t>
      </w:r>
      <w:r w:rsidRPr="00E0731F">
        <w:rPr>
          <w:rFonts w:ascii="Verdana" w:eastAsia="Calibri" w:hAnsi="Verdana"/>
          <w:sz w:val="20"/>
          <w:szCs w:val="20"/>
        </w:rPr>
        <w:t>SW</w:t>
      </w:r>
      <w:r w:rsidRPr="00E0731F">
        <w:rPr>
          <w:rFonts w:ascii="Verdana" w:eastAsia="Calibri" w:hAnsi="Verdana"/>
          <w:spacing w:val="-1"/>
          <w:sz w:val="20"/>
          <w:szCs w:val="20"/>
        </w:rPr>
        <w:t xml:space="preserve"> </w:t>
      </w:r>
      <w:r w:rsidRPr="00E0731F">
        <w:rPr>
          <w:rFonts w:ascii="Verdana" w:eastAsia="Calibri" w:hAnsi="Verdana"/>
          <w:spacing w:val="-2"/>
          <w:sz w:val="20"/>
          <w:szCs w:val="20"/>
        </w:rPr>
        <w:t>L</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de</w:t>
      </w:r>
      <w:r w:rsidRPr="00E0731F">
        <w:rPr>
          <w:rFonts w:ascii="Verdana" w:eastAsia="Calibri" w:hAnsi="Verdana"/>
          <w:sz w:val="20"/>
          <w:szCs w:val="20"/>
        </w:rPr>
        <w:t>r</w:t>
      </w:r>
      <w:r w:rsidRPr="00E0731F">
        <w:rPr>
          <w:rFonts w:ascii="Verdana" w:eastAsia="Calibri" w:hAnsi="Verdana"/>
          <w:spacing w:val="-3"/>
          <w:sz w:val="20"/>
          <w:szCs w:val="20"/>
        </w:rPr>
        <w:t>s</w:t>
      </w:r>
      <w:r w:rsidRPr="00E0731F">
        <w:rPr>
          <w:rFonts w:ascii="Verdana" w:eastAsia="Calibri" w:hAnsi="Verdana"/>
          <w:spacing w:val="1"/>
          <w:sz w:val="20"/>
          <w:szCs w:val="20"/>
        </w:rPr>
        <w:t>h</w:t>
      </w:r>
      <w:r w:rsidRPr="00E0731F">
        <w:rPr>
          <w:rFonts w:ascii="Verdana" w:eastAsia="Calibri" w:hAnsi="Verdana"/>
          <w:sz w:val="20"/>
          <w:szCs w:val="20"/>
        </w:rPr>
        <w:t>ip</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pacing w:val="-2"/>
          <w:sz w:val="20"/>
          <w:szCs w:val="20"/>
        </w:rPr>
        <w:t>e</w:t>
      </w:r>
      <w:r w:rsidRPr="00E0731F">
        <w:rPr>
          <w:rFonts w:ascii="Verdana" w:eastAsia="Calibri" w:hAnsi="Verdana"/>
          <w:sz w:val="20"/>
          <w:szCs w:val="20"/>
        </w:rPr>
        <w:t>am,</w:t>
      </w:r>
      <w:r w:rsidRPr="00E0731F">
        <w:rPr>
          <w:rFonts w:ascii="Verdana" w:eastAsia="Calibri" w:hAnsi="Verdana"/>
          <w:spacing w:val="-4"/>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z w:val="20"/>
          <w:szCs w:val="20"/>
        </w:rPr>
        <w:t>sig</w:t>
      </w:r>
      <w:r w:rsidRPr="00E0731F">
        <w:rPr>
          <w:rFonts w:ascii="Verdana" w:eastAsia="Calibri" w:hAnsi="Verdana"/>
          <w:spacing w:val="-1"/>
          <w:sz w:val="20"/>
          <w:szCs w:val="20"/>
        </w:rPr>
        <w:t>n</w:t>
      </w:r>
      <w:r w:rsidRPr="00E0731F">
        <w:rPr>
          <w:rFonts w:ascii="Verdana" w:eastAsia="Calibri" w:hAnsi="Verdana"/>
          <w:spacing w:val="1"/>
          <w:sz w:val="20"/>
          <w:szCs w:val="20"/>
        </w:rPr>
        <w:t>e</w:t>
      </w:r>
      <w:r w:rsidRPr="00E0731F">
        <w:rPr>
          <w:rFonts w:ascii="Verdana" w:eastAsia="Calibri" w:hAnsi="Verdana"/>
          <w:sz w:val="20"/>
          <w:szCs w:val="20"/>
        </w:rPr>
        <w:t>d</w:t>
      </w:r>
      <w:r w:rsidRPr="00E0731F">
        <w:rPr>
          <w:rFonts w:ascii="Verdana" w:eastAsia="Calibri" w:hAnsi="Verdana"/>
          <w:spacing w:val="-1"/>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 xml:space="preserve">y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M</w:t>
      </w:r>
      <w:r w:rsidRPr="00E0731F">
        <w:rPr>
          <w:rFonts w:ascii="Verdana" w:eastAsia="Calibri" w:hAnsi="Verdana"/>
          <w:sz w:val="20"/>
          <w:szCs w:val="20"/>
        </w:rPr>
        <w:t>SW</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gr</w:t>
      </w:r>
      <w:r w:rsidRPr="00E0731F">
        <w:rPr>
          <w:rFonts w:ascii="Verdana" w:eastAsia="Calibri" w:hAnsi="Verdana"/>
          <w:spacing w:val="-2"/>
          <w:sz w:val="20"/>
          <w:szCs w:val="20"/>
        </w:rPr>
        <w:t>a</w:t>
      </w:r>
      <w:r w:rsidRPr="00E0731F">
        <w:rPr>
          <w:rFonts w:ascii="Verdana" w:eastAsia="Calibri" w:hAnsi="Verdana"/>
          <w:sz w:val="20"/>
          <w:szCs w:val="20"/>
        </w:rPr>
        <w:t>m</w:t>
      </w:r>
      <w:r w:rsidRPr="00E0731F">
        <w:rPr>
          <w:rFonts w:ascii="Verdana" w:eastAsia="Calibri" w:hAnsi="Verdana"/>
          <w:spacing w:val="-7"/>
          <w:sz w:val="20"/>
          <w:szCs w:val="20"/>
        </w:rPr>
        <w:t xml:space="preserve"> </w:t>
      </w:r>
      <w:r w:rsidRPr="00E0731F">
        <w:rPr>
          <w:rFonts w:ascii="Verdana" w:eastAsia="Calibri" w:hAnsi="Verdana"/>
          <w:spacing w:val="1"/>
          <w:sz w:val="20"/>
          <w:szCs w:val="20"/>
        </w:rPr>
        <w:t>D</w:t>
      </w:r>
      <w:r w:rsidRPr="00E0731F">
        <w:rPr>
          <w:rFonts w:ascii="Verdana" w:eastAsia="Calibri" w:hAnsi="Verdana"/>
          <w:spacing w:val="-2"/>
          <w:sz w:val="20"/>
          <w:szCs w:val="20"/>
        </w:rPr>
        <w:t>i</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ct</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4"/>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d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pacing w:val="-2"/>
          <w:sz w:val="20"/>
          <w:szCs w:val="20"/>
        </w:rPr>
        <w:t>o</w:t>
      </w:r>
      <w:r w:rsidRPr="00E0731F">
        <w:rPr>
          <w:rFonts w:ascii="Verdana" w:eastAsia="Calibri" w:hAnsi="Verdana"/>
          <w:spacing w:val="1"/>
          <w:sz w:val="20"/>
          <w:szCs w:val="20"/>
        </w:rPr>
        <w:t>o</w:t>
      </w:r>
      <w:r w:rsidRPr="00E0731F">
        <w:rPr>
          <w:rFonts w:ascii="Verdana" w:eastAsia="Calibri" w:hAnsi="Verdana"/>
          <w:sz w:val="20"/>
          <w:szCs w:val="20"/>
        </w:rPr>
        <w:t>l</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o</w:t>
      </w:r>
      <w:r w:rsidRPr="00E0731F">
        <w:rPr>
          <w:rFonts w:ascii="Verdana" w:eastAsia="Calibri" w:hAnsi="Verdana"/>
          <w:spacing w:val="-1"/>
          <w:sz w:val="20"/>
          <w:szCs w:val="20"/>
        </w:rPr>
        <w:t>c</w:t>
      </w:r>
      <w:r w:rsidRPr="00E0731F">
        <w:rPr>
          <w:rFonts w:ascii="Verdana" w:eastAsia="Calibri" w:hAnsi="Verdana"/>
          <w:spacing w:val="-2"/>
          <w:sz w:val="20"/>
          <w:szCs w:val="20"/>
        </w:rPr>
        <w:t>i</w:t>
      </w:r>
      <w:r w:rsidRPr="00E0731F">
        <w:rPr>
          <w:rFonts w:ascii="Verdana" w:eastAsia="Calibri" w:hAnsi="Verdana"/>
          <w:sz w:val="20"/>
          <w:szCs w:val="20"/>
        </w:rPr>
        <w:t>al W</w:t>
      </w:r>
      <w:r w:rsidRPr="00E0731F">
        <w:rPr>
          <w:rFonts w:ascii="Verdana" w:eastAsia="Calibri" w:hAnsi="Verdana"/>
          <w:spacing w:val="1"/>
          <w:sz w:val="20"/>
          <w:szCs w:val="20"/>
        </w:rPr>
        <w:t>o</w:t>
      </w:r>
      <w:r w:rsidRPr="00E0731F">
        <w:rPr>
          <w:rFonts w:ascii="Verdana" w:eastAsia="Calibri" w:hAnsi="Verdana"/>
          <w:sz w:val="20"/>
          <w:szCs w:val="20"/>
        </w:rPr>
        <w:t>rk</w:t>
      </w:r>
      <w:r w:rsidRPr="00E0731F">
        <w:rPr>
          <w:rFonts w:ascii="Verdana" w:eastAsia="Calibri" w:hAnsi="Verdana"/>
          <w:spacing w:val="-4"/>
          <w:sz w:val="20"/>
          <w:szCs w:val="20"/>
        </w:rPr>
        <w:t xml:space="preserve"> </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w:t>
      </w:r>
    </w:p>
    <w:p w14:paraId="46195FA8" w14:textId="77777777" w:rsidR="001C1988" w:rsidRPr="00E0731F" w:rsidRDefault="001C1988" w:rsidP="001C1988">
      <w:pPr>
        <w:spacing w:before="4" w:line="170" w:lineRule="exact"/>
        <w:rPr>
          <w:rFonts w:ascii="Verdana" w:hAnsi="Verdana"/>
          <w:sz w:val="20"/>
        </w:rPr>
      </w:pPr>
    </w:p>
    <w:p w14:paraId="56777DBB" w14:textId="77777777" w:rsidR="001C1988" w:rsidRPr="00E0731F" w:rsidRDefault="001C1988" w:rsidP="001C1988">
      <w:pPr>
        <w:spacing w:before="11"/>
        <w:ind w:left="120" w:right="-20"/>
        <w:rPr>
          <w:rFonts w:ascii="Verdana" w:eastAsia="Calibri" w:hAnsi="Verdana"/>
          <w:i/>
          <w:sz w:val="20"/>
          <w:u w:val="single"/>
        </w:rPr>
      </w:pPr>
      <w:r w:rsidRPr="00E0731F">
        <w:rPr>
          <w:rFonts w:ascii="Verdana" w:eastAsia="Calibri" w:hAnsi="Verdana"/>
          <w:bCs/>
          <w:i/>
          <w:sz w:val="20"/>
          <w:u w:val="single"/>
        </w:rPr>
        <w:t>P</w:t>
      </w:r>
      <w:r w:rsidRPr="00E0731F">
        <w:rPr>
          <w:rFonts w:ascii="Verdana" w:eastAsia="Calibri" w:hAnsi="Verdana"/>
          <w:bCs/>
          <w:i/>
          <w:spacing w:val="1"/>
          <w:sz w:val="20"/>
          <w:u w:val="single"/>
        </w:rPr>
        <w:t>O</w:t>
      </w:r>
      <w:r w:rsidRPr="00E0731F">
        <w:rPr>
          <w:rFonts w:ascii="Verdana" w:eastAsia="Calibri" w:hAnsi="Verdana"/>
          <w:bCs/>
          <w:i/>
          <w:spacing w:val="-1"/>
          <w:sz w:val="20"/>
          <w:u w:val="single"/>
        </w:rPr>
        <w:t>L</w:t>
      </w:r>
      <w:r w:rsidRPr="00E0731F">
        <w:rPr>
          <w:rFonts w:ascii="Verdana" w:eastAsia="Calibri" w:hAnsi="Verdana"/>
          <w:bCs/>
          <w:i/>
          <w:spacing w:val="1"/>
          <w:sz w:val="20"/>
          <w:u w:val="single"/>
        </w:rPr>
        <w:t>I</w:t>
      </w:r>
      <w:r w:rsidRPr="00E0731F">
        <w:rPr>
          <w:rFonts w:ascii="Verdana" w:eastAsia="Calibri" w:hAnsi="Verdana"/>
          <w:bCs/>
          <w:i/>
          <w:sz w:val="20"/>
          <w:u w:val="single"/>
        </w:rPr>
        <w:t>CY</w:t>
      </w:r>
      <w:r w:rsidRPr="00E0731F">
        <w:rPr>
          <w:rFonts w:ascii="Verdana" w:eastAsia="Calibri" w:hAnsi="Verdana"/>
          <w:bCs/>
          <w:i/>
          <w:spacing w:val="-3"/>
          <w:sz w:val="20"/>
          <w:u w:val="single"/>
        </w:rPr>
        <w:t xml:space="preserve"> </w:t>
      </w:r>
      <w:r w:rsidRPr="00E0731F">
        <w:rPr>
          <w:rFonts w:ascii="Verdana" w:eastAsia="Calibri" w:hAnsi="Verdana"/>
          <w:bCs/>
          <w:i/>
          <w:sz w:val="20"/>
          <w:u w:val="single"/>
        </w:rPr>
        <w:t>F</w:t>
      </w:r>
      <w:r w:rsidRPr="00E0731F">
        <w:rPr>
          <w:rFonts w:ascii="Verdana" w:eastAsia="Calibri" w:hAnsi="Verdana"/>
          <w:bCs/>
          <w:i/>
          <w:spacing w:val="1"/>
          <w:sz w:val="20"/>
          <w:u w:val="single"/>
        </w:rPr>
        <w:t>O</w:t>
      </w:r>
      <w:r w:rsidRPr="00E0731F">
        <w:rPr>
          <w:rFonts w:ascii="Verdana" w:eastAsia="Calibri" w:hAnsi="Verdana"/>
          <w:bCs/>
          <w:i/>
          <w:spacing w:val="-1"/>
          <w:sz w:val="20"/>
          <w:u w:val="single"/>
        </w:rPr>
        <w:t>RM</w:t>
      </w:r>
      <w:r w:rsidRPr="00E0731F">
        <w:rPr>
          <w:rFonts w:ascii="Verdana" w:eastAsia="Calibri" w:hAnsi="Verdana"/>
          <w:bCs/>
          <w:i/>
          <w:sz w:val="20"/>
          <w:u w:val="single"/>
        </w:rPr>
        <w:t>S</w:t>
      </w:r>
    </w:p>
    <w:p w14:paraId="411F56A2" w14:textId="77777777" w:rsidR="001C1988" w:rsidRPr="00E0731F" w:rsidRDefault="001C1988" w:rsidP="001C1988">
      <w:pPr>
        <w:pStyle w:val="ListParagraph"/>
        <w:numPr>
          <w:ilvl w:val="0"/>
          <w:numId w:val="24"/>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ind w:right="-20"/>
        <w:rPr>
          <w:rFonts w:ascii="Verdana" w:eastAsia="Calibri" w:hAnsi="Verdana"/>
          <w:spacing w:val="-3"/>
          <w:sz w:val="20"/>
          <w:szCs w:val="20"/>
        </w:rPr>
      </w:pPr>
      <w:r w:rsidRPr="00E0731F">
        <w:rPr>
          <w:rFonts w:ascii="Verdana" w:eastAsia="Calibri" w:hAnsi="Verdana"/>
          <w:sz w:val="20"/>
          <w:szCs w:val="20"/>
        </w:rPr>
        <w:t>Plan for Incomplete or Remediation form</w:t>
      </w:r>
    </w:p>
    <w:p w14:paraId="6A4B6DAD" w14:textId="77777777" w:rsidR="001C1988" w:rsidRPr="00E0731F" w:rsidRDefault="001C1988" w:rsidP="001C1988">
      <w:pPr>
        <w:spacing w:line="276" w:lineRule="auto"/>
        <w:rPr>
          <w:rFonts w:ascii="Verdana" w:hAnsi="Verdana"/>
          <w:b/>
          <w:sz w:val="20"/>
        </w:rPr>
      </w:pPr>
    </w:p>
    <w:p w14:paraId="6ABB641B" w14:textId="77777777" w:rsidR="001C1988" w:rsidRPr="00E0731F" w:rsidRDefault="001C1988" w:rsidP="001C1988">
      <w:pPr>
        <w:pStyle w:val="ListParagraph"/>
        <w:numPr>
          <w:ilvl w:val="0"/>
          <w:numId w:val="3"/>
        </w:numPr>
        <w:spacing w:line="276" w:lineRule="auto"/>
        <w:rPr>
          <w:rFonts w:ascii="Verdana" w:hAnsi="Verdana"/>
          <w:b/>
          <w:sz w:val="20"/>
          <w:szCs w:val="20"/>
        </w:rPr>
      </w:pPr>
      <w:r w:rsidRPr="00E0731F">
        <w:rPr>
          <w:rFonts w:ascii="Verdana" w:hAnsi="Verdana"/>
          <w:b/>
          <w:sz w:val="20"/>
          <w:szCs w:val="20"/>
        </w:rPr>
        <w:t>Remediation and Extension Policy</w:t>
      </w:r>
    </w:p>
    <w:p w14:paraId="31FC4CFB" w14:textId="77777777" w:rsidR="001C1988" w:rsidRPr="00E0731F" w:rsidRDefault="001C1988" w:rsidP="001C1988">
      <w:pPr>
        <w:autoSpaceDE w:val="0"/>
        <w:autoSpaceDN w:val="0"/>
        <w:adjustRightInd w:val="0"/>
        <w:rPr>
          <w:rFonts w:ascii="Verdana" w:hAnsi="Verdana"/>
          <w:sz w:val="20"/>
        </w:rPr>
      </w:pPr>
    </w:p>
    <w:p w14:paraId="3722059C"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The MSW program at SAU is a competency-based learning program.  As such, students in our MSW program are encouraged to remediate as needed to meet the required competencies.  Issues of importance in the extension policy are outlined as follows: </w:t>
      </w:r>
    </w:p>
    <w:p w14:paraId="2F3E1601" w14:textId="77777777" w:rsidR="001C1988" w:rsidRPr="00E0731F" w:rsidRDefault="001C1988" w:rsidP="001C1988">
      <w:pPr>
        <w:autoSpaceDE w:val="0"/>
        <w:autoSpaceDN w:val="0"/>
        <w:adjustRightInd w:val="0"/>
        <w:rPr>
          <w:rFonts w:ascii="Verdana" w:hAnsi="Verdana"/>
          <w:b/>
          <w:bCs/>
          <w:sz w:val="20"/>
        </w:rPr>
      </w:pPr>
    </w:p>
    <w:p w14:paraId="7BDEE027" w14:textId="77777777" w:rsidR="001C1988" w:rsidRPr="00E0731F" w:rsidRDefault="001C1988" w:rsidP="001C1988">
      <w:pPr>
        <w:autoSpaceDE w:val="0"/>
        <w:autoSpaceDN w:val="0"/>
        <w:adjustRightInd w:val="0"/>
        <w:rPr>
          <w:rFonts w:ascii="Verdana" w:hAnsi="Verdana"/>
          <w:b/>
          <w:bCs/>
          <w:sz w:val="20"/>
          <w:u w:val="single"/>
        </w:rPr>
      </w:pPr>
      <w:r w:rsidRPr="00E0731F">
        <w:rPr>
          <w:rFonts w:ascii="Verdana" w:hAnsi="Verdana"/>
          <w:b/>
          <w:bCs/>
          <w:sz w:val="20"/>
          <w:u w:val="single"/>
        </w:rPr>
        <w:t>COURSE/COMPETENCY REMEDIATION</w:t>
      </w:r>
    </w:p>
    <w:p w14:paraId="304A366C"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MSW students who advocate/petition for additional remediation opportunity to master challenging competencies and practice behaviors will be allowed to extend their study until that same class time the next year.  </w:t>
      </w:r>
    </w:p>
    <w:p w14:paraId="2A16A99F" w14:textId="77777777" w:rsidR="001C1988" w:rsidRPr="00E0731F" w:rsidRDefault="001C1988" w:rsidP="001C1988">
      <w:pPr>
        <w:autoSpaceDE w:val="0"/>
        <w:autoSpaceDN w:val="0"/>
        <w:adjustRightInd w:val="0"/>
        <w:rPr>
          <w:rFonts w:ascii="Verdana" w:hAnsi="Verdana"/>
          <w:sz w:val="20"/>
        </w:rPr>
      </w:pPr>
    </w:p>
    <w:p w14:paraId="4276112D"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Extended study can be arranged by providing a written request with details of the remediation plan prior to the last day of class. Any extended course will be given a grade of In Process (IP) with no additional tuition costs to the student.  </w:t>
      </w:r>
    </w:p>
    <w:p w14:paraId="467DD213"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The student will be given opportunity to master remediation content during a second time attending class and/or addressing challenging components as per the previously arranged written plan with the instructor.  All course expectations must be met.  Any remediation work must be completed before advancing to next semester classes. </w:t>
      </w:r>
    </w:p>
    <w:p w14:paraId="63F0FDDD" w14:textId="77777777" w:rsidR="00013CDC" w:rsidRDefault="00013CDC" w:rsidP="001C1988">
      <w:pPr>
        <w:autoSpaceDE w:val="0"/>
        <w:autoSpaceDN w:val="0"/>
        <w:adjustRightInd w:val="0"/>
        <w:rPr>
          <w:rFonts w:ascii="Verdana" w:hAnsi="Verdana"/>
          <w:b/>
          <w:bCs/>
          <w:sz w:val="20"/>
          <w:u w:val="single"/>
        </w:rPr>
      </w:pPr>
    </w:p>
    <w:p w14:paraId="2F47F4C2" w14:textId="77777777" w:rsidR="001C1988" w:rsidRPr="00E0731F" w:rsidRDefault="001C1988" w:rsidP="001C1988">
      <w:pPr>
        <w:autoSpaceDE w:val="0"/>
        <w:autoSpaceDN w:val="0"/>
        <w:adjustRightInd w:val="0"/>
        <w:rPr>
          <w:rFonts w:ascii="Verdana" w:hAnsi="Verdana"/>
          <w:b/>
          <w:bCs/>
          <w:sz w:val="20"/>
          <w:u w:val="single"/>
        </w:rPr>
      </w:pPr>
      <w:r w:rsidRPr="00E0731F">
        <w:rPr>
          <w:rFonts w:ascii="Verdana" w:hAnsi="Verdana"/>
          <w:b/>
          <w:bCs/>
          <w:sz w:val="20"/>
          <w:u w:val="single"/>
        </w:rPr>
        <w:t xml:space="preserve">FIELD REMEDIATION/EXTENSION </w:t>
      </w:r>
    </w:p>
    <w:p w14:paraId="76857869"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Working with the Field Directors, practicum can also be extended to allow students to pace their field learning experience to their life commitments.  </w:t>
      </w:r>
    </w:p>
    <w:p w14:paraId="79694E59" w14:textId="77777777" w:rsidR="001C1988" w:rsidRPr="00E0731F" w:rsidRDefault="001C1988" w:rsidP="001C1988">
      <w:pPr>
        <w:autoSpaceDE w:val="0"/>
        <w:autoSpaceDN w:val="0"/>
        <w:adjustRightInd w:val="0"/>
        <w:rPr>
          <w:rFonts w:ascii="Verdana" w:hAnsi="Verdana"/>
          <w:sz w:val="20"/>
        </w:rPr>
      </w:pPr>
    </w:p>
    <w:p w14:paraId="57EFB66C"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No foundation year field extensions can be granted beyond the beginning of their advanced year.  Students who have not completed their 400 hours will be asked to complete those hours and hold their studies for an additional year.  </w:t>
      </w:r>
    </w:p>
    <w:p w14:paraId="22364473"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Portfolio defenses can also be extended as students need to complete their work. </w:t>
      </w:r>
    </w:p>
    <w:p w14:paraId="16ECA2E2" w14:textId="77777777"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 </w:t>
      </w:r>
    </w:p>
    <w:p w14:paraId="0F3166EF" w14:textId="213CC15F" w:rsidR="001C1988" w:rsidRPr="00E0731F" w:rsidRDefault="001C1988" w:rsidP="001C1988">
      <w:pPr>
        <w:autoSpaceDE w:val="0"/>
        <w:autoSpaceDN w:val="0"/>
        <w:adjustRightInd w:val="0"/>
        <w:rPr>
          <w:rFonts w:ascii="Verdana" w:hAnsi="Verdana"/>
          <w:sz w:val="20"/>
        </w:rPr>
      </w:pPr>
      <w:r w:rsidRPr="00E0731F">
        <w:rPr>
          <w:rFonts w:ascii="Verdana" w:hAnsi="Verdana"/>
          <w:sz w:val="20"/>
        </w:rPr>
        <w:t xml:space="preserve">All </w:t>
      </w:r>
      <w:proofErr w:type="spellStart"/>
      <w:r w:rsidRPr="00E0731F">
        <w:rPr>
          <w:rFonts w:ascii="Verdana" w:hAnsi="Verdana"/>
          <w:sz w:val="20"/>
        </w:rPr>
        <w:t>IP</w:t>
      </w:r>
      <w:r w:rsidR="00392EE4">
        <w:rPr>
          <w:rFonts w:ascii="Verdana" w:hAnsi="Verdana"/>
          <w:sz w:val="20"/>
        </w:rPr>
        <w:t>e</w:t>
      </w:r>
      <w:r w:rsidRPr="00E0731F">
        <w:rPr>
          <w:rFonts w:ascii="Verdana" w:hAnsi="Verdana"/>
          <w:sz w:val="20"/>
        </w:rPr>
        <w:t>d</w:t>
      </w:r>
      <w:proofErr w:type="spellEnd"/>
      <w:r w:rsidRPr="00E0731F">
        <w:rPr>
          <w:rFonts w:ascii="Verdana" w:hAnsi="Verdana"/>
          <w:sz w:val="20"/>
        </w:rPr>
        <w:t xml:space="preserve"> work must be completed prior to your next semester </w:t>
      </w:r>
      <w:r w:rsidRPr="00E0731F">
        <w:rPr>
          <w:rFonts w:ascii="Verdana" w:hAnsi="Verdana"/>
          <w:sz w:val="20"/>
          <w:u w:val="single"/>
        </w:rPr>
        <w:t>OR</w:t>
      </w:r>
      <w:r w:rsidRPr="00E0731F">
        <w:rPr>
          <w:rFonts w:ascii="Verdana" w:hAnsi="Verdana"/>
          <w:sz w:val="20"/>
        </w:rPr>
        <w:t xml:space="preserve"> within one year of the extension (if your course work is completed) and/or as outlined in the petition.  Any uncompleted IPs by the end of this time period will automatically default to the last existing grade for that course.  All extension plans must be in writing. This request will be evaluated and the student will receive signed permission from the instructor and approved by the graduate program director or dean of the School of Social Work. </w:t>
      </w:r>
    </w:p>
    <w:p w14:paraId="7546A674" w14:textId="77777777" w:rsidR="001C1988" w:rsidRPr="00E0731F" w:rsidRDefault="001C1988" w:rsidP="001C1988">
      <w:pPr>
        <w:spacing w:before="43"/>
        <w:ind w:right="-20"/>
        <w:rPr>
          <w:rFonts w:ascii="Verdana" w:eastAsia="Calibri" w:hAnsi="Verdana"/>
          <w:spacing w:val="1"/>
          <w:sz w:val="20"/>
        </w:rPr>
      </w:pPr>
    </w:p>
    <w:p w14:paraId="326CA2DB" w14:textId="77777777" w:rsidR="001C1988" w:rsidRPr="00E0731F" w:rsidRDefault="001C1988" w:rsidP="001C1988">
      <w:pPr>
        <w:pStyle w:val="ListParagraph"/>
        <w:numPr>
          <w:ilvl w:val="0"/>
          <w:numId w:val="3"/>
        </w:numPr>
        <w:spacing w:before="43"/>
        <w:ind w:right="-20"/>
        <w:rPr>
          <w:rFonts w:ascii="Verdana" w:eastAsia="Calibri" w:hAnsi="Verdana"/>
          <w:b/>
          <w:sz w:val="20"/>
          <w:szCs w:val="20"/>
        </w:rPr>
      </w:pPr>
      <w:r w:rsidRPr="00E0731F">
        <w:rPr>
          <w:rFonts w:ascii="Verdana" w:eastAsia="Calibri" w:hAnsi="Verdana"/>
          <w:b/>
          <w:sz w:val="20"/>
          <w:szCs w:val="20"/>
        </w:rPr>
        <w:t>Progression-Retention Policy</w:t>
      </w:r>
    </w:p>
    <w:p w14:paraId="0CB088FF" w14:textId="77777777" w:rsidR="001C1988" w:rsidRPr="00E0731F" w:rsidRDefault="001C1988" w:rsidP="001C1988">
      <w:pPr>
        <w:rPr>
          <w:rFonts w:ascii="Verdana" w:eastAsia="Calibri" w:hAnsi="Verdana"/>
          <w:sz w:val="20"/>
        </w:rPr>
      </w:pPr>
    </w:p>
    <w:p w14:paraId="6B846584" w14:textId="77777777" w:rsidR="001C1988" w:rsidRDefault="001C1988" w:rsidP="00F26F43">
      <w:pPr>
        <w:tabs>
          <w:tab w:val="left" w:pos="9360"/>
        </w:tabs>
        <w:spacing w:before="43"/>
        <w:rPr>
          <w:rFonts w:ascii="Verdana" w:eastAsia="Calibri" w:hAnsi="Verdana"/>
          <w:sz w:val="20"/>
        </w:rPr>
      </w:pPr>
      <w:r w:rsidRPr="00E0731F">
        <w:rPr>
          <w:rFonts w:ascii="Verdana" w:eastAsia="Calibri" w:hAnsi="Verdana"/>
          <w:sz w:val="20"/>
        </w:rPr>
        <w:t>Foundation students must satisfactorily complete all Foundation-level courses, including the foundation field practicum, before progressing to Advanced Placement.</w:t>
      </w:r>
    </w:p>
    <w:p w14:paraId="513772B6" w14:textId="77777777" w:rsidR="00F26F43" w:rsidRPr="00E0731F" w:rsidRDefault="00F26F43" w:rsidP="00F26F43">
      <w:pPr>
        <w:tabs>
          <w:tab w:val="left" w:pos="9360"/>
        </w:tabs>
        <w:spacing w:before="43"/>
        <w:rPr>
          <w:rFonts w:ascii="Verdana" w:eastAsia="Calibri" w:hAnsi="Verdana"/>
          <w:sz w:val="20"/>
        </w:rPr>
      </w:pPr>
    </w:p>
    <w:p w14:paraId="57389066" w14:textId="77777777" w:rsidR="001C1988" w:rsidRPr="00E0731F" w:rsidRDefault="001C1988" w:rsidP="001C1988">
      <w:pPr>
        <w:spacing w:before="43"/>
        <w:rPr>
          <w:rFonts w:ascii="Verdana" w:eastAsia="Calibri" w:hAnsi="Verdana"/>
          <w:sz w:val="20"/>
        </w:rPr>
      </w:pPr>
      <w:r w:rsidRPr="00E0731F">
        <w:rPr>
          <w:rFonts w:ascii="Verdana" w:eastAsia="Calibri" w:hAnsi="Verdana"/>
          <w:sz w:val="20"/>
        </w:rPr>
        <w:t>S</w:t>
      </w:r>
      <w:r w:rsidRPr="00E0731F">
        <w:rPr>
          <w:rFonts w:ascii="Verdana" w:eastAsia="Calibri" w:hAnsi="Verdana"/>
          <w:spacing w:val="1"/>
          <w:sz w:val="20"/>
        </w:rPr>
        <w:t>tu</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 xml:space="preserve">s </w:t>
      </w:r>
      <w:r w:rsidRPr="00E0731F">
        <w:rPr>
          <w:rFonts w:ascii="Verdana" w:eastAsia="Calibri" w:hAnsi="Verdana"/>
          <w:spacing w:val="-1"/>
          <w:sz w:val="20"/>
        </w:rPr>
        <w:t>are required to maintain</w:t>
      </w:r>
      <w:r w:rsidRPr="00E0731F">
        <w:rPr>
          <w:rFonts w:ascii="Verdana" w:eastAsia="Calibri" w:hAnsi="Verdana"/>
          <w:sz w:val="20"/>
        </w:rPr>
        <w:t xml:space="preserve"> </w:t>
      </w:r>
      <w:r w:rsidRPr="00E0731F">
        <w:rPr>
          <w:rFonts w:ascii="Verdana" w:eastAsia="Calibri" w:hAnsi="Verdana"/>
          <w:spacing w:val="-1"/>
          <w:sz w:val="20"/>
        </w:rPr>
        <w:t>b</w:t>
      </w:r>
      <w:r w:rsidRPr="00E0731F">
        <w:rPr>
          <w:rFonts w:ascii="Verdana" w:eastAsia="Calibri" w:hAnsi="Verdana"/>
          <w:spacing w:val="1"/>
          <w:sz w:val="20"/>
        </w:rPr>
        <w:t>o</w:t>
      </w:r>
      <w:r w:rsidRPr="00E0731F">
        <w:rPr>
          <w:rFonts w:ascii="Verdana" w:eastAsia="Calibri" w:hAnsi="Verdana"/>
          <w:spacing w:val="-1"/>
          <w:sz w:val="20"/>
        </w:rPr>
        <w:t>t</w:t>
      </w:r>
      <w:r w:rsidRPr="00E0731F">
        <w:rPr>
          <w:rFonts w:ascii="Verdana" w:eastAsia="Calibri" w:hAnsi="Verdana"/>
          <w:sz w:val="20"/>
        </w:rPr>
        <w:t>h</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z w:val="20"/>
        </w:rPr>
        <w:t>mic</w:t>
      </w:r>
      <w:r w:rsidRPr="00E0731F">
        <w:rPr>
          <w:rFonts w:ascii="Verdana" w:eastAsia="Calibri" w:hAnsi="Verdana"/>
          <w:spacing w:val="-5"/>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 xml:space="preserve">d </w:t>
      </w:r>
      <w:r w:rsidRPr="00E0731F">
        <w:rPr>
          <w:rFonts w:ascii="Verdana" w:eastAsia="Calibri" w:hAnsi="Verdana"/>
          <w:spacing w:val="1"/>
          <w:sz w:val="20"/>
        </w:rPr>
        <w:t>n</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d</w:t>
      </w:r>
      <w:r w:rsidRPr="00E0731F">
        <w:rPr>
          <w:rFonts w:ascii="Verdana" w:eastAsia="Calibri" w:hAnsi="Verdana"/>
          <w:spacing w:val="-2"/>
          <w:sz w:val="20"/>
        </w:rPr>
        <w:t>e</w:t>
      </w:r>
      <w:r w:rsidRPr="00E0731F">
        <w:rPr>
          <w:rFonts w:ascii="Verdana" w:eastAsia="Calibri" w:hAnsi="Verdana"/>
          <w:sz w:val="20"/>
        </w:rPr>
        <w:t>mic</w:t>
      </w:r>
      <w:r w:rsidRPr="00E0731F">
        <w:rPr>
          <w:rFonts w:ascii="Verdana" w:eastAsia="Calibri" w:hAnsi="Verdana"/>
          <w:spacing w:val="-3"/>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2"/>
          <w:sz w:val="20"/>
        </w:rPr>
        <w:t>a</w:t>
      </w:r>
      <w:r w:rsidRPr="00E0731F">
        <w:rPr>
          <w:rFonts w:ascii="Verdana" w:eastAsia="Calibri" w:hAnsi="Verdana"/>
          <w:spacing w:val="1"/>
          <w:sz w:val="20"/>
        </w:rPr>
        <w:t>nd</w:t>
      </w:r>
      <w:r w:rsidRPr="00E0731F">
        <w:rPr>
          <w:rFonts w:ascii="Verdana" w:eastAsia="Calibri" w:hAnsi="Verdana"/>
          <w:sz w:val="20"/>
        </w:rPr>
        <w:t>a</w:t>
      </w:r>
      <w:r w:rsidRPr="00E0731F">
        <w:rPr>
          <w:rFonts w:ascii="Verdana" w:eastAsia="Calibri" w:hAnsi="Verdana"/>
          <w:spacing w:val="-2"/>
          <w:sz w:val="20"/>
        </w:rPr>
        <w:t>r</w:t>
      </w:r>
      <w:r w:rsidRPr="00E0731F">
        <w:rPr>
          <w:rFonts w:ascii="Verdana" w:eastAsia="Calibri" w:hAnsi="Verdana"/>
          <w:spacing w:val="1"/>
          <w:sz w:val="20"/>
        </w:rPr>
        <w:t>d</w:t>
      </w:r>
      <w:r w:rsidRPr="00E0731F">
        <w:rPr>
          <w:rFonts w:ascii="Verdana" w:eastAsia="Calibri" w:hAnsi="Verdana"/>
          <w:sz w:val="20"/>
        </w:rPr>
        <w:t>s</w:t>
      </w:r>
      <w:r w:rsidRPr="00E0731F">
        <w:rPr>
          <w:rFonts w:ascii="Verdana" w:eastAsia="Calibri" w:hAnsi="Verdana"/>
          <w:spacing w:val="-5"/>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main</w:t>
      </w:r>
      <w:r w:rsidRPr="00E0731F">
        <w:rPr>
          <w:rFonts w:ascii="Verdana" w:eastAsia="Calibri" w:hAnsi="Verdana"/>
          <w:spacing w:val="-2"/>
          <w:sz w:val="20"/>
        </w:rPr>
        <w:t xml:space="preserve"> </w:t>
      </w:r>
      <w:r w:rsidRPr="00E0731F">
        <w:rPr>
          <w:rFonts w:ascii="Verdana" w:eastAsia="Calibri" w:hAnsi="Verdana"/>
          <w:sz w:val="20"/>
        </w:rPr>
        <w:t xml:space="preserve">in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e </w:t>
      </w:r>
      <w:r w:rsidRPr="00E0731F">
        <w:rPr>
          <w:rFonts w:ascii="Verdana" w:eastAsia="Calibri" w:hAnsi="Verdana"/>
          <w:spacing w:val="-1"/>
          <w:sz w:val="20"/>
        </w:rPr>
        <w:t>M</w:t>
      </w:r>
      <w:r w:rsidRPr="00E0731F">
        <w:rPr>
          <w:rFonts w:ascii="Verdana" w:eastAsia="Calibri" w:hAnsi="Verdana"/>
          <w:sz w:val="20"/>
        </w:rPr>
        <w:t xml:space="preserve">SW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gram.</w:t>
      </w:r>
      <w:r w:rsidRPr="00E0731F">
        <w:rPr>
          <w:rFonts w:ascii="Verdana" w:eastAsia="Calibri" w:hAnsi="Verdana"/>
          <w:spacing w:val="-8"/>
          <w:sz w:val="20"/>
        </w:rPr>
        <w:t xml:space="preserve"> </w:t>
      </w:r>
      <w:r w:rsidRPr="00E0731F">
        <w:rPr>
          <w:rFonts w:ascii="Verdana" w:eastAsia="Calibri" w:hAnsi="Verdana"/>
          <w:sz w:val="20"/>
        </w:rPr>
        <w:t>Fir</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z w:val="20"/>
        </w:rPr>
        <w:t>,</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pacing w:val="-1"/>
          <w:sz w:val="20"/>
        </w:rPr>
        <w:t>u</w:t>
      </w:r>
      <w:r w:rsidRPr="00E0731F">
        <w:rPr>
          <w:rFonts w:ascii="Verdana" w:eastAsia="Calibri" w:hAnsi="Verdana"/>
          <w:spacing w:val="1"/>
          <w:sz w:val="20"/>
        </w:rPr>
        <w:t>n</w:t>
      </w:r>
      <w:r w:rsidRPr="00E0731F">
        <w:rPr>
          <w:rFonts w:ascii="Verdana" w:eastAsia="Calibri" w:hAnsi="Verdana"/>
          <w:sz w:val="20"/>
        </w:rPr>
        <w:t>iv</w:t>
      </w:r>
      <w:r w:rsidRPr="00E0731F">
        <w:rPr>
          <w:rFonts w:ascii="Verdana" w:eastAsia="Calibri" w:hAnsi="Verdana"/>
          <w:spacing w:val="-2"/>
          <w:sz w:val="20"/>
        </w:rPr>
        <w:t>e</w:t>
      </w:r>
      <w:r w:rsidRPr="00E0731F">
        <w:rPr>
          <w:rFonts w:ascii="Verdana" w:eastAsia="Calibri" w:hAnsi="Verdana"/>
          <w:sz w:val="20"/>
        </w:rPr>
        <w:t>rsi</w:t>
      </w:r>
      <w:r w:rsidRPr="00E0731F">
        <w:rPr>
          <w:rFonts w:ascii="Verdana" w:eastAsia="Calibri" w:hAnsi="Verdana"/>
          <w:spacing w:val="1"/>
          <w:sz w:val="20"/>
        </w:rPr>
        <w:t>t</w:t>
      </w:r>
      <w:r w:rsidRPr="00E0731F">
        <w:rPr>
          <w:rFonts w:ascii="Verdana" w:eastAsia="Calibri" w:hAnsi="Verdana"/>
          <w:spacing w:val="-1"/>
          <w:sz w:val="20"/>
        </w:rPr>
        <w:t>y</w:t>
      </w:r>
      <w:r w:rsidRPr="00E0731F">
        <w:rPr>
          <w:rFonts w:ascii="Verdana" w:eastAsia="Calibri" w:hAnsi="Verdana"/>
          <w:sz w:val="20"/>
        </w:rPr>
        <w:t>’s</w:t>
      </w:r>
      <w:r w:rsidRPr="00E0731F">
        <w:rPr>
          <w:rFonts w:ascii="Verdana" w:eastAsia="Calibri" w:hAnsi="Verdana"/>
          <w:spacing w:val="-5"/>
          <w:sz w:val="20"/>
        </w:rPr>
        <w:t xml:space="preserve"> </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z w:val="20"/>
        </w:rPr>
        <w:t>a</w:t>
      </w:r>
      <w:r w:rsidRPr="00E0731F">
        <w:rPr>
          <w:rFonts w:ascii="Verdana" w:eastAsia="Calibri" w:hAnsi="Verdana"/>
          <w:spacing w:val="1"/>
          <w:sz w:val="20"/>
        </w:rPr>
        <w:t>d</w:t>
      </w:r>
      <w:r w:rsidRPr="00E0731F">
        <w:rPr>
          <w:rFonts w:ascii="Verdana" w:eastAsia="Calibri" w:hAnsi="Verdana"/>
          <w:sz w:val="20"/>
        </w:rPr>
        <w:t>emic</w:t>
      </w:r>
      <w:r w:rsidRPr="00E0731F">
        <w:rPr>
          <w:rFonts w:ascii="Verdana" w:eastAsia="Calibri" w:hAnsi="Verdana"/>
          <w:spacing w:val="-6"/>
          <w:sz w:val="20"/>
        </w:rPr>
        <w:t xml:space="preserve"> </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pacing w:val="1"/>
          <w:sz w:val="20"/>
        </w:rPr>
        <w:t>d</w:t>
      </w:r>
      <w:r w:rsidRPr="00E0731F">
        <w:rPr>
          <w:rFonts w:ascii="Verdana" w:eastAsia="Calibri" w:hAnsi="Verdana"/>
          <w:sz w:val="20"/>
        </w:rPr>
        <w:t>a</w:t>
      </w:r>
      <w:r w:rsidRPr="00E0731F">
        <w:rPr>
          <w:rFonts w:ascii="Verdana" w:eastAsia="Calibri" w:hAnsi="Verdana"/>
          <w:spacing w:val="-2"/>
          <w:sz w:val="20"/>
        </w:rPr>
        <w:t>r</w:t>
      </w:r>
      <w:r w:rsidRPr="00E0731F">
        <w:rPr>
          <w:rFonts w:ascii="Verdana" w:eastAsia="Calibri" w:hAnsi="Verdana"/>
          <w:spacing w:val="1"/>
          <w:sz w:val="20"/>
        </w:rPr>
        <w:t>d</w:t>
      </w:r>
      <w:r w:rsidRPr="00E0731F">
        <w:rPr>
          <w:rFonts w:ascii="Verdana" w:eastAsia="Calibri" w:hAnsi="Verdana"/>
          <w:sz w:val="20"/>
        </w:rPr>
        <w:t>s</w:t>
      </w:r>
      <w:r w:rsidRPr="00E0731F">
        <w:rPr>
          <w:rFonts w:ascii="Verdana" w:eastAsia="Calibri" w:hAnsi="Verdana"/>
          <w:spacing w:val="-2"/>
          <w:sz w:val="20"/>
        </w:rPr>
        <w:t xml:space="preserve"> </w:t>
      </w:r>
      <w:r w:rsidRPr="00E0731F">
        <w:rPr>
          <w:rFonts w:ascii="Verdana" w:eastAsia="Calibri" w:hAnsi="Verdana"/>
          <w:spacing w:val="1"/>
          <w:sz w:val="20"/>
        </w:rPr>
        <w:t>f</w:t>
      </w:r>
      <w:r w:rsidRPr="00E0731F">
        <w:rPr>
          <w:rFonts w:ascii="Verdana" w:eastAsia="Calibri" w:hAnsi="Verdana"/>
          <w:spacing w:val="-2"/>
          <w:sz w:val="20"/>
        </w:rPr>
        <w:t>o</w:t>
      </w:r>
      <w:r w:rsidRPr="00E0731F">
        <w:rPr>
          <w:rFonts w:ascii="Verdana" w:eastAsia="Calibri" w:hAnsi="Verdana"/>
          <w:sz w:val="20"/>
        </w:rPr>
        <w:t>r r</w:t>
      </w:r>
      <w:r w:rsidRPr="00E0731F">
        <w:rPr>
          <w:rFonts w:ascii="Verdana" w:eastAsia="Calibri" w:hAnsi="Verdana"/>
          <w:spacing w:val="-2"/>
          <w:sz w:val="20"/>
        </w:rPr>
        <w:t>e</w:t>
      </w:r>
      <w:r w:rsidRPr="00E0731F">
        <w:rPr>
          <w:rFonts w:ascii="Verdana" w:eastAsia="Calibri" w:hAnsi="Verdana"/>
          <w:spacing w:val="1"/>
          <w:sz w:val="20"/>
        </w:rPr>
        <w:t>t</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z w:val="20"/>
        </w:rPr>
        <w:t>i</w:t>
      </w:r>
      <w:r w:rsidRPr="00E0731F">
        <w:rPr>
          <w:rFonts w:ascii="Verdana" w:eastAsia="Calibri" w:hAnsi="Verdana"/>
          <w:spacing w:val="-2"/>
          <w:sz w:val="20"/>
        </w:rPr>
        <w:t>o</w:t>
      </w:r>
      <w:r w:rsidRPr="00E0731F">
        <w:rPr>
          <w:rFonts w:ascii="Verdana" w:eastAsia="Calibri" w:hAnsi="Verdana"/>
          <w:sz w:val="20"/>
        </w:rPr>
        <w:t>n</w:t>
      </w:r>
      <w:r w:rsidRPr="00E0731F">
        <w:rPr>
          <w:rFonts w:ascii="Verdana" w:eastAsia="Calibri" w:hAnsi="Verdana"/>
          <w:spacing w:val="-2"/>
          <w:sz w:val="20"/>
        </w:rPr>
        <w:t xml:space="preserve"> m</w:t>
      </w:r>
      <w:r w:rsidRPr="00E0731F">
        <w:rPr>
          <w:rFonts w:ascii="Verdana" w:eastAsia="Calibri" w:hAnsi="Verdana"/>
          <w:spacing w:val="1"/>
          <w:sz w:val="20"/>
        </w:rPr>
        <w:t>u</w:t>
      </w:r>
      <w:r w:rsidRPr="00E0731F">
        <w:rPr>
          <w:rFonts w:ascii="Verdana" w:eastAsia="Calibri" w:hAnsi="Verdana"/>
          <w:sz w:val="20"/>
        </w:rPr>
        <w:t>st</w:t>
      </w:r>
      <w:r w:rsidRPr="00E0731F">
        <w:rPr>
          <w:rFonts w:ascii="Verdana" w:eastAsia="Calibri" w:hAnsi="Verdana"/>
          <w:spacing w:val="-3"/>
          <w:sz w:val="20"/>
        </w:rPr>
        <w:t xml:space="preserve"> </w:t>
      </w:r>
      <w:r w:rsidRPr="00E0731F">
        <w:rPr>
          <w:rFonts w:ascii="Verdana" w:eastAsia="Calibri" w:hAnsi="Verdana"/>
          <w:spacing w:val="1"/>
          <w:sz w:val="20"/>
        </w:rPr>
        <w:t>b</w:t>
      </w:r>
      <w:r w:rsidRPr="00E0731F">
        <w:rPr>
          <w:rFonts w:ascii="Verdana" w:eastAsia="Calibri" w:hAnsi="Verdana"/>
          <w:sz w:val="20"/>
        </w:rPr>
        <w:t>e</w:t>
      </w:r>
      <w:r w:rsidRPr="00E0731F">
        <w:rPr>
          <w:rFonts w:ascii="Verdana" w:eastAsia="Calibri" w:hAnsi="Verdana"/>
          <w:spacing w:val="-5"/>
          <w:sz w:val="20"/>
        </w:rPr>
        <w:t xml:space="preserve"> </w:t>
      </w:r>
      <w:r w:rsidRPr="00E0731F">
        <w:rPr>
          <w:rFonts w:ascii="Verdana" w:eastAsia="Calibri" w:hAnsi="Verdana"/>
          <w:sz w:val="20"/>
        </w:rPr>
        <w:t>m</w:t>
      </w:r>
      <w:r w:rsidRPr="00E0731F">
        <w:rPr>
          <w:rFonts w:ascii="Verdana" w:eastAsia="Calibri" w:hAnsi="Verdana"/>
          <w:spacing w:val="1"/>
          <w:sz w:val="20"/>
        </w:rPr>
        <w:t>e</w:t>
      </w:r>
      <w:r w:rsidRPr="00E0731F">
        <w:rPr>
          <w:rFonts w:ascii="Verdana" w:eastAsia="Calibri" w:hAnsi="Verdana"/>
          <w:sz w:val="20"/>
        </w:rPr>
        <w:t>t</w:t>
      </w:r>
      <w:r w:rsidRPr="00E0731F">
        <w:rPr>
          <w:rFonts w:ascii="Verdana" w:eastAsia="Calibri" w:hAnsi="Verdana"/>
          <w:spacing w:val="-2"/>
          <w:sz w:val="20"/>
        </w:rPr>
        <w:t xml:space="preserve"> a</w:t>
      </w:r>
      <w:r w:rsidRPr="00E0731F">
        <w:rPr>
          <w:rFonts w:ascii="Verdana" w:eastAsia="Calibri" w:hAnsi="Verdana"/>
          <w:spacing w:val="1"/>
          <w:sz w:val="20"/>
        </w:rPr>
        <w:t>n</w:t>
      </w:r>
      <w:r w:rsidRPr="00E0731F">
        <w:rPr>
          <w:rFonts w:ascii="Verdana" w:eastAsia="Calibri" w:hAnsi="Verdana"/>
          <w:sz w:val="20"/>
        </w:rPr>
        <w:t>d s</w:t>
      </w:r>
      <w:r w:rsidRPr="00E0731F">
        <w:rPr>
          <w:rFonts w:ascii="Verdana" w:eastAsia="Calibri" w:hAnsi="Verdana"/>
          <w:spacing w:val="1"/>
          <w:sz w:val="20"/>
        </w:rPr>
        <w:t>u</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2"/>
          <w:sz w:val="20"/>
        </w:rPr>
        <w:t>a</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pacing w:val="-2"/>
          <w:sz w:val="20"/>
        </w:rPr>
        <w:t>e</w:t>
      </w:r>
      <w:r w:rsidRPr="00E0731F">
        <w:rPr>
          <w:rFonts w:ascii="Verdana" w:eastAsia="Calibri" w:hAnsi="Verdana"/>
          <w:spacing w:val="1"/>
          <w:sz w:val="20"/>
        </w:rPr>
        <w:t xml:space="preserve">d. </w:t>
      </w:r>
      <w:r w:rsidRPr="00E0731F">
        <w:rPr>
          <w:rFonts w:ascii="Verdana" w:eastAsia="Calibri" w:hAnsi="Verdana"/>
          <w:spacing w:val="-1"/>
          <w:sz w:val="20"/>
        </w:rPr>
        <w:t>H</w:t>
      </w:r>
      <w:r w:rsidRPr="00E0731F">
        <w:rPr>
          <w:rFonts w:ascii="Verdana" w:eastAsia="Calibri" w:hAnsi="Verdana"/>
          <w:spacing w:val="1"/>
          <w:sz w:val="20"/>
        </w:rPr>
        <w:t>o</w:t>
      </w:r>
      <w:r w:rsidRPr="00E0731F">
        <w:rPr>
          <w:rFonts w:ascii="Verdana" w:eastAsia="Calibri" w:hAnsi="Verdana"/>
          <w:spacing w:val="-1"/>
          <w:sz w:val="20"/>
        </w:rPr>
        <w:t>w</w:t>
      </w:r>
      <w:r w:rsidRPr="00E0731F">
        <w:rPr>
          <w:rFonts w:ascii="Verdana" w:eastAsia="Calibri" w:hAnsi="Verdana"/>
          <w:sz w:val="20"/>
        </w:rPr>
        <w:t>ever,</w:t>
      </w:r>
      <w:r w:rsidRPr="00E0731F">
        <w:rPr>
          <w:rFonts w:ascii="Verdana" w:eastAsia="Calibri" w:hAnsi="Verdana"/>
          <w:spacing w:val="-6"/>
          <w:sz w:val="20"/>
        </w:rPr>
        <w:t xml:space="preserve"> </w:t>
      </w:r>
      <w:r w:rsidRPr="00E0731F">
        <w:rPr>
          <w:rFonts w:ascii="Verdana" w:eastAsia="Calibri" w:hAnsi="Verdana"/>
          <w:sz w:val="20"/>
        </w:rPr>
        <w:t>even</w:t>
      </w:r>
      <w:r w:rsidRPr="00E0731F">
        <w:rPr>
          <w:rFonts w:ascii="Verdana" w:eastAsia="Calibri" w:hAnsi="Verdana"/>
          <w:spacing w:val="-5"/>
          <w:sz w:val="20"/>
        </w:rPr>
        <w:t xml:space="preserve"> </w:t>
      </w:r>
      <w:r w:rsidRPr="00E0731F">
        <w:rPr>
          <w:rFonts w:ascii="Verdana" w:eastAsia="Calibri" w:hAnsi="Verdana"/>
          <w:sz w:val="20"/>
        </w:rPr>
        <w:t>if a</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ud</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z w:val="20"/>
        </w:rPr>
        <w:t>’s</w:t>
      </w:r>
      <w:r w:rsidRPr="00E0731F">
        <w:rPr>
          <w:rFonts w:ascii="Verdana" w:eastAsia="Calibri" w:hAnsi="Verdana"/>
          <w:spacing w:val="-2"/>
          <w:sz w:val="20"/>
        </w:rPr>
        <w:t xml:space="preserve"> </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pacing w:val="-2"/>
          <w:sz w:val="20"/>
        </w:rPr>
        <w:t>a</w:t>
      </w:r>
      <w:r w:rsidRPr="00E0731F">
        <w:rPr>
          <w:rFonts w:ascii="Verdana" w:eastAsia="Calibri" w:hAnsi="Verdana"/>
          <w:spacing w:val="1"/>
          <w:sz w:val="20"/>
        </w:rPr>
        <w:t>de</w:t>
      </w:r>
      <w:r w:rsidRPr="00E0731F">
        <w:rPr>
          <w:rFonts w:ascii="Verdana" w:eastAsia="Calibri" w:hAnsi="Verdana"/>
          <w:sz w:val="20"/>
        </w:rPr>
        <w:t>mic</w:t>
      </w:r>
      <w:r w:rsidRPr="00E0731F">
        <w:rPr>
          <w:rFonts w:ascii="Verdana" w:eastAsia="Calibri" w:hAnsi="Verdana"/>
          <w:spacing w:val="-5"/>
          <w:sz w:val="20"/>
        </w:rPr>
        <w:t xml:space="preserve"> </w:t>
      </w:r>
      <w:r w:rsidRPr="00E0731F">
        <w:rPr>
          <w:rFonts w:ascii="Verdana" w:eastAsia="Calibri" w:hAnsi="Verdana"/>
          <w:spacing w:val="1"/>
          <w:sz w:val="20"/>
        </w:rPr>
        <w:t>pe</w:t>
      </w:r>
      <w:r w:rsidRPr="00E0731F">
        <w:rPr>
          <w:rFonts w:ascii="Verdana" w:eastAsia="Calibri" w:hAnsi="Verdana"/>
          <w:sz w:val="20"/>
        </w:rPr>
        <w:t>r</w:t>
      </w:r>
      <w:r w:rsidRPr="00E0731F">
        <w:rPr>
          <w:rFonts w:ascii="Verdana" w:eastAsia="Calibri" w:hAnsi="Verdana"/>
          <w:spacing w:val="-1"/>
          <w:sz w:val="20"/>
        </w:rPr>
        <w:t>f</w:t>
      </w:r>
      <w:r w:rsidRPr="00E0731F">
        <w:rPr>
          <w:rFonts w:ascii="Verdana" w:eastAsia="Calibri" w:hAnsi="Verdana"/>
          <w:spacing w:val="1"/>
          <w:sz w:val="20"/>
        </w:rPr>
        <w:t>o</w:t>
      </w:r>
      <w:r w:rsidRPr="00E0731F">
        <w:rPr>
          <w:rFonts w:ascii="Verdana" w:eastAsia="Calibri" w:hAnsi="Verdana"/>
          <w:sz w:val="20"/>
        </w:rPr>
        <w:t>rm</w:t>
      </w:r>
      <w:r w:rsidRPr="00E0731F">
        <w:rPr>
          <w:rFonts w:ascii="Verdana" w:eastAsia="Calibri" w:hAnsi="Verdana"/>
          <w:spacing w:val="-2"/>
          <w:sz w:val="20"/>
        </w:rPr>
        <w:t>a</w:t>
      </w:r>
      <w:r w:rsidRPr="00E0731F">
        <w:rPr>
          <w:rFonts w:ascii="Verdana" w:eastAsia="Calibri" w:hAnsi="Verdana"/>
          <w:spacing w:val="-1"/>
          <w:sz w:val="20"/>
        </w:rPr>
        <w:t>nc</w:t>
      </w:r>
      <w:r w:rsidRPr="00E0731F">
        <w:rPr>
          <w:rFonts w:ascii="Verdana" w:eastAsia="Calibri" w:hAnsi="Verdana"/>
          <w:sz w:val="20"/>
        </w:rPr>
        <w:t>e</w:t>
      </w:r>
      <w:r w:rsidRPr="00E0731F">
        <w:rPr>
          <w:rFonts w:ascii="Verdana" w:eastAsia="Calibri" w:hAnsi="Verdana"/>
          <w:spacing w:val="-7"/>
          <w:sz w:val="20"/>
        </w:rPr>
        <w:t xml:space="preserve"> </w:t>
      </w:r>
      <w:r w:rsidRPr="00E0731F">
        <w:rPr>
          <w:rFonts w:ascii="Verdana" w:eastAsia="Calibri" w:hAnsi="Verdana"/>
          <w:sz w:val="20"/>
        </w:rPr>
        <w:t>is</w:t>
      </w:r>
      <w:r w:rsidRPr="00E0731F">
        <w:rPr>
          <w:rFonts w:ascii="Verdana" w:eastAsia="Calibri" w:hAnsi="Verdana"/>
          <w:spacing w:val="1"/>
          <w:sz w:val="20"/>
        </w:rPr>
        <w:t xml:space="preserve"> </w:t>
      </w:r>
      <w:r w:rsidRPr="00E0731F">
        <w:rPr>
          <w:rFonts w:ascii="Verdana" w:eastAsia="Calibri" w:hAnsi="Verdana"/>
          <w:sz w:val="20"/>
        </w:rPr>
        <w:t>sa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3"/>
          <w:sz w:val="20"/>
        </w:rPr>
        <w:t>s</w:t>
      </w:r>
      <w:r w:rsidRPr="00E0731F">
        <w:rPr>
          <w:rFonts w:ascii="Verdana" w:eastAsia="Calibri" w:hAnsi="Verdana"/>
          <w:spacing w:val="1"/>
          <w:sz w:val="20"/>
        </w:rPr>
        <w:t>f</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pacing w:val="1"/>
          <w:sz w:val="20"/>
        </w:rPr>
        <w:t>to</w:t>
      </w:r>
      <w:r w:rsidRPr="00E0731F">
        <w:rPr>
          <w:rFonts w:ascii="Verdana" w:eastAsia="Calibri" w:hAnsi="Verdana"/>
          <w:sz w:val="20"/>
        </w:rPr>
        <w:t>r</w:t>
      </w:r>
      <w:r w:rsidRPr="00E0731F">
        <w:rPr>
          <w:rFonts w:ascii="Verdana" w:eastAsia="Calibri" w:hAnsi="Verdana"/>
          <w:spacing w:val="-1"/>
          <w:sz w:val="20"/>
        </w:rPr>
        <w:t>y</w:t>
      </w:r>
      <w:r w:rsidRPr="00E0731F">
        <w:rPr>
          <w:rFonts w:ascii="Verdana" w:eastAsia="Calibri" w:hAnsi="Verdana"/>
          <w:sz w:val="20"/>
        </w:rPr>
        <w:t>,</w:t>
      </w:r>
      <w:r w:rsidRPr="00E0731F">
        <w:rPr>
          <w:rFonts w:ascii="Verdana" w:eastAsia="Calibri" w:hAnsi="Verdana"/>
          <w:spacing w:val="-6"/>
          <w:sz w:val="20"/>
        </w:rPr>
        <w:t xml:space="preserve"> </w:t>
      </w:r>
      <w:r w:rsidRPr="00E0731F">
        <w:rPr>
          <w:rFonts w:ascii="Verdana" w:eastAsia="Calibri" w:hAnsi="Verdana"/>
          <w:spacing w:val="-2"/>
          <w:sz w:val="20"/>
        </w:rPr>
        <w:t>i</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2"/>
          <w:sz w:val="20"/>
        </w:rPr>
        <w:t>m</w:t>
      </w:r>
      <w:r w:rsidRPr="00E0731F">
        <w:rPr>
          <w:rFonts w:ascii="Verdana" w:eastAsia="Calibri" w:hAnsi="Verdana"/>
          <w:sz w:val="20"/>
        </w:rPr>
        <w:t>ay</w:t>
      </w:r>
      <w:r w:rsidRPr="00E0731F">
        <w:rPr>
          <w:rFonts w:ascii="Verdana" w:eastAsia="Calibri" w:hAnsi="Verdana"/>
          <w:spacing w:val="-6"/>
          <w:sz w:val="20"/>
        </w:rPr>
        <w:t xml:space="preserve"> </w:t>
      </w:r>
      <w:r w:rsidRPr="00E0731F">
        <w:rPr>
          <w:rFonts w:ascii="Verdana" w:eastAsia="Calibri" w:hAnsi="Verdana"/>
          <w:spacing w:val="1"/>
          <w:sz w:val="20"/>
        </w:rPr>
        <w:t>be</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me</w:t>
      </w:r>
      <w:r w:rsidRPr="00E0731F">
        <w:rPr>
          <w:rFonts w:ascii="Verdana" w:eastAsia="Calibri" w:hAnsi="Verdana"/>
          <w:spacing w:val="-6"/>
          <w:sz w:val="20"/>
        </w:rPr>
        <w:t xml:space="preserve"> </w:t>
      </w:r>
      <w:r w:rsidRPr="00E0731F">
        <w:rPr>
          <w:rFonts w:ascii="Verdana" w:eastAsia="Calibri" w:hAnsi="Verdana"/>
          <w:spacing w:val="1"/>
          <w:sz w:val="20"/>
        </w:rPr>
        <w:t>ne</w:t>
      </w:r>
      <w:r w:rsidRPr="00E0731F">
        <w:rPr>
          <w:rFonts w:ascii="Verdana" w:eastAsia="Calibri" w:hAnsi="Verdana"/>
          <w:spacing w:val="-1"/>
          <w:sz w:val="20"/>
        </w:rPr>
        <w:t>c</w:t>
      </w:r>
      <w:r w:rsidRPr="00E0731F">
        <w:rPr>
          <w:rFonts w:ascii="Verdana" w:eastAsia="Calibri" w:hAnsi="Verdana"/>
          <w:spacing w:val="1"/>
          <w:sz w:val="20"/>
        </w:rPr>
        <w:t>e</w:t>
      </w:r>
      <w:r w:rsidRPr="00E0731F">
        <w:rPr>
          <w:rFonts w:ascii="Verdana" w:eastAsia="Calibri" w:hAnsi="Verdana"/>
          <w:sz w:val="20"/>
        </w:rPr>
        <w:t>ssar</w:t>
      </w:r>
      <w:r w:rsidRPr="00E0731F">
        <w:rPr>
          <w:rFonts w:ascii="Verdana" w:eastAsia="Calibri" w:hAnsi="Verdana"/>
          <w:spacing w:val="-1"/>
          <w:sz w:val="20"/>
        </w:rPr>
        <w:t>y</w:t>
      </w:r>
      <w:r w:rsidRPr="00E0731F">
        <w:rPr>
          <w:rFonts w:ascii="Verdana" w:eastAsia="Calibri" w:hAnsi="Verdana"/>
          <w:sz w:val="20"/>
        </w:rPr>
        <w:t xml:space="preserve">, </w:t>
      </w:r>
      <w:r w:rsidRPr="00E0731F">
        <w:rPr>
          <w:rFonts w:ascii="Verdana" w:eastAsia="Calibri" w:hAnsi="Verdana"/>
          <w:spacing w:val="1"/>
          <w:sz w:val="20"/>
        </w:rPr>
        <w:t>du</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u</w:t>
      </w:r>
      <w:r w:rsidRPr="00E0731F">
        <w:rPr>
          <w:rFonts w:ascii="Verdana" w:eastAsia="Calibri" w:hAnsi="Verdana"/>
          <w:spacing w:val="1"/>
          <w:sz w:val="20"/>
        </w:rPr>
        <w:t>n</w:t>
      </w:r>
      <w:r w:rsidRPr="00E0731F">
        <w:rPr>
          <w:rFonts w:ascii="Verdana" w:eastAsia="Calibri" w:hAnsi="Verdana"/>
          <w:sz w:val="20"/>
        </w:rPr>
        <w:t>sa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3"/>
          <w:sz w:val="20"/>
        </w:rPr>
        <w:t>s</w:t>
      </w:r>
      <w:r w:rsidRPr="00E0731F">
        <w:rPr>
          <w:rFonts w:ascii="Verdana" w:eastAsia="Calibri" w:hAnsi="Verdana"/>
          <w:spacing w:val="1"/>
          <w:sz w:val="20"/>
        </w:rPr>
        <w:t>f</w:t>
      </w:r>
      <w:r w:rsidRPr="00E0731F">
        <w:rPr>
          <w:rFonts w:ascii="Verdana" w:eastAsia="Calibri" w:hAnsi="Verdana"/>
          <w:sz w:val="20"/>
        </w:rPr>
        <w:t>a</w:t>
      </w:r>
      <w:r w:rsidRPr="00E0731F">
        <w:rPr>
          <w:rFonts w:ascii="Verdana" w:eastAsia="Calibri" w:hAnsi="Verdana"/>
          <w:spacing w:val="-1"/>
          <w:sz w:val="20"/>
        </w:rPr>
        <w:t>c</w:t>
      </w:r>
      <w:r w:rsidRPr="00E0731F">
        <w:rPr>
          <w:rFonts w:ascii="Verdana" w:eastAsia="Calibri" w:hAnsi="Verdana"/>
          <w:spacing w:val="1"/>
          <w:sz w:val="20"/>
        </w:rPr>
        <w:t>to</w:t>
      </w:r>
      <w:r w:rsidRPr="00E0731F">
        <w:rPr>
          <w:rFonts w:ascii="Verdana" w:eastAsia="Calibri" w:hAnsi="Verdana"/>
          <w:sz w:val="20"/>
        </w:rPr>
        <w:t>ry</w:t>
      </w:r>
      <w:r w:rsidRPr="00E0731F">
        <w:rPr>
          <w:rFonts w:ascii="Verdana" w:eastAsia="Calibri" w:hAnsi="Verdana"/>
          <w:spacing w:val="-5"/>
          <w:sz w:val="20"/>
        </w:rPr>
        <w:t xml:space="preserve"> </w:t>
      </w:r>
      <w:r w:rsidRPr="00E0731F">
        <w:rPr>
          <w:rFonts w:ascii="Verdana" w:eastAsia="Calibri" w:hAnsi="Verdana"/>
          <w:spacing w:val="1"/>
          <w:sz w:val="20"/>
        </w:rPr>
        <w:t>p</w:t>
      </w:r>
      <w:r w:rsidRPr="00E0731F">
        <w:rPr>
          <w:rFonts w:ascii="Verdana" w:eastAsia="Calibri" w:hAnsi="Verdana"/>
          <w:spacing w:val="-2"/>
          <w:sz w:val="20"/>
        </w:rPr>
        <w:t>r</w:t>
      </w:r>
      <w:r w:rsidRPr="00E0731F">
        <w:rPr>
          <w:rFonts w:ascii="Verdana" w:eastAsia="Calibri" w:hAnsi="Verdana"/>
          <w:spacing w:val="1"/>
          <w:sz w:val="20"/>
        </w:rPr>
        <w:t>ofe</w:t>
      </w:r>
      <w:r w:rsidRPr="00E0731F">
        <w:rPr>
          <w:rFonts w:ascii="Verdana" w:eastAsia="Calibri" w:hAnsi="Verdana"/>
          <w:sz w:val="20"/>
        </w:rPr>
        <w:t>ssi</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al</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z w:val="20"/>
        </w:rPr>
        <w:t>er</w:t>
      </w:r>
      <w:r w:rsidRPr="00E0731F">
        <w:rPr>
          <w:rFonts w:ascii="Verdana" w:eastAsia="Calibri" w:hAnsi="Verdana"/>
          <w:spacing w:val="-1"/>
          <w:sz w:val="20"/>
        </w:rPr>
        <w:t>f</w:t>
      </w:r>
      <w:r w:rsidRPr="00E0731F">
        <w:rPr>
          <w:rFonts w:ascii="Verdana" w:eastAsia="Calibri" w:hAnsi="Verdana"/>
          <w:spacing w:val="1"/>
          <w:sz w:val="20"/>
        </w:rPr>
        <w:t>o</w:t>
      </w:r>
      <w:r w:rsidRPr="00E0731F">
        <w:rPr>
          <w:rFonts w:ascii="Verdana" w:eastAsia="Calibri" w:hAnsi="Verdana"/>
          <w:sz w:val="20"/>
        </w:rPr>
        <w:t>rma</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pacing w:val="1"/>
          <w:sz w:val="20"/>
        </w:rPr>
        <w:t>e</w:t>
      </w:r>
      <w:r w:rsidRPr="00E0731F">
        <w:rPr>
          <w:rFonts w:ascii="Verdana" w:eastAsia="Calibri" w:hAnsi="Verdana"/>
          <w:sz w:val="20"/>
        </w:rPr>
        <w:t>,</w:t>
      </w:r>
      <w:r w:rsidRPr="00E0731F">
        <w:rPr>
          <w:rFonts w:ascii="Verdana" w:eastAsia="Calibri" w:hAnsi="Verdana"/>
          <w:spacing w:val="-12"/>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2"/>
          <w:sz w:val="20"/>
        </w:rPr>
        <w:t>a</w:t>
      </w:r>
      <w:r w:rsidRPr="00E0731F">
        <w:rPr>
          <w:rFonts w:ascii="Verdana" w:eastAsia="Calibri" w:hAnsi="Verdana"/>
          <w:spacing w:val="1"/>
          <w:sz w:val="20"/>
        </w:rPr>
        <w:t>d</w:t>
      </w:r>
      <w:r w:rsidRPr="00E0731F">
        <w:rPr>
          <w:rFonts w:ascii="Verdana" w:eastAsia="Calibri" w:hAnsi="Verdana"/>
          <w:sz w:val="20"/>
        </w:rPr>
        <w:t>vise</w:t>
      </w:r>
      <w:r w:rsidRPr="00E0731F">
        <w:rPr>
          <w:rFonts w:ascii="Verdana" w:eastAsia="Calibri" w:hAnsi="Verdana"/>
          <w:spacing w:val="1"/>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w:t>
      </w:r>
      <w:r w:rsidRPr="00E0731F">
        <w:rPr>
          <w:rFonts w:ascii="Verdana" w:eastAsia="Calibri" w:hAnsi="Verdana"/>
          <w:spacing w:val="-2"/>
          <w:sz w:val="20"/>
        </w:rPr>
        <w: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r</w:t>
      </w:r>
      <w:r w:rsidRPr="00E0731F">
        <w:rPr>
          <w:rFonts w:ascii="Verdana" w:eastAsia="Calibri" w:hAnsi="Verdana"/>
          <w:spacing w:val="-2"/>
          <w:sz w:val="20"/>
        </w:rPr>
        <w:t>e</w:t>
      </w:r>
      <w:r w:rsidRPr="00E0731F">
        <w:rPr>
          <w:rFonts w:ascii="Verdana" w:eastAsia="Calibri" w:hAnsi="Verdana"/>
          <w:spacing w:val="-1"/>
          <w:sz w:val="20"/>
        </w:rPr>
        <w:t>c</w:t>
      </w:r>
      <w:r w:rsidRPr="00E0731F">
        <w:rPr>
          <w:rFonts w:ascii="Verdana" w:eastAsia="Calibri" w:hAnsi="Verdana"/>
          <w:spacing w:val="1"/>
          <w:sz w:val="20"/>
        </w:rPr>
        <w:t>on</w:t>
      </w:r>
      <w:r w:rsidRPr="00E0731F">
        <w:rPr>
          <w:rFonts w:ascii="Verdana" w:eastAsia="Calibri" w:hAnsi="Verdana"/>
          <w:sz w:val="20"/>
        </w:rPr>
        <w:t>si</w:t>
      </w:r>
      <w:r w:rsidRPr="00E0731F">
        <w:rPr>
          <w:rFonts w:ascii="Verdana" w:eastAsia="Calibri" w:hAnsi="Verdana"/>
          <w:spacing w:val="1"/>
          <w:sz w:val="20"/>
        </w:rPr>
        <w:t>d</w:t>
      </w:r>
      <w:r w:rsidRPr="00E0731F">
        <w:rPr>
          <w:rFonts w:ascii="Verdana" w:eastAsia="Calibri" w:hAnsi="Verdana"/>
          <w:sz w:val="20"/>
        </w:rPr>
        <w:t>er</w:t>
      </w:r>
      <w:r w:rsidRPr="00E0731F">
        <w:rPr>
          <w:rFonts w:ascii="Verdana" w:eastAsia="Calibri" w:hAnsi="Verdana"/>
          <w:spacing w:val="-7"/>
          <w:sz w:val="20"/>
        </w:rPr>
        <w:t xml:space="preserve"> </w:t>
      </w:r>
      <w:r w:rsidRPr="00E0731F">
        <w:rPr>
          <w:rFonts w:ascii="Verdana" w:eastAsia="Calibri" w:hAnsi="Verdana"/>
          <w:spacing w:val="1"/>
          <w:sz w:val="20"/>
        </w:rPr>
        <w:t>h</w:t>
      </w:r>
      <w:r w:rsidRPr="00E0731F">
        <w:rPr>
          <w:rFonts w:ascii="Verdana" w:eastAsia="Calibri" w:hAnsi="Verdana"/>
          <w:sz w:val="20"/>
        </w:rPr>
        <w:t>is</w:t>
      </w:r>
      <w:r w:rsidRPr="00E0731F">
        <w:rPr>
          <w:rFonts w:ascii="Verdana" w:eastAsia="Calibri" w:hAnsi="Verdana"/>
          <w:spacing w:val="-1"/>
          <w:sz w:val="20"/>
        </w:rPr>
        <w:t>/</w:t>
      </w:r>
      <w:r w:rsidRPr="00E0731F">
        <w:rPr>
          <w:rFonts w:ascii="Verdana" w:eastAsia="Calibri" w:hAnsi="Verdana"/>
          <w:spacing w:val="1"/>
          <w:sz w:val="20"/>
        </w:rPr>
        <w:t>he</w:t>
      </w:r>
      <w:r w:rsidRPr="00E0731F">
        <w:rPr>
          <w:rFonts w:ascii="Verdana" w:eastAsia="Calibri" w:hAnsi="Verdana"/>
          <w:sz w:val="20"/>
        </w:rPr>
        <w:t>r g</w:t>
      </w:r>
      <w:r w:rsidRPr="00E0731F">
        <w:rPr>
          <w:rFonts w:ascii="Verdana" w:eastAsia="Calibri" w:hAnsi="Verdana"/>
          <w:spacing w:val="1"/>
          <w:sz w:val="20"/>
        </w:rPr>
        <w:t>ood</w:t>
      </w:r>
      <w:r w:rsidRPr="00E0731F">
        <w:rPr>
          <w:rFonts w:ascii="Verdana" w:eastAsia="Calibri" w:hAnsi="Verdana"/>
          <w:spacing w:val="-1"/>
          <w:sz w:val="20"/>
        </w:rPr>
        <w:t>n</w:t>
      </w:r>
      <w:r w:rsidRPr="00E0731F">
        <w:rPr>
          <w:rFonts w:ascii="Verdana" w:eastAsia="Calibri" w:hAnsi="Verdana"/>
          <w:spacing w:val="1"/>
          <w:sz w:val="20"/>
        </w:rPr>
        <w:t>e</w:t>
      </w:r>
      <w:r w:rsidRPr="00E0731F">
        <w:rPr>
          <w:rFonts w:ascii="Verdana" w:eastAsia="Calibri" w:hAnsi="Verdana"/>
          <w:sz w:val="20"/>
        </w:rPr>
        <w:t>ss</w:t>
      </w:r>
      <w:r w:rsidRPr="00E0731F">
        <w:rPr>
          <w:rFonts w:ascii="Verdana" w:eastAsia="Calibri" w:hAnsi="Verdana"/>
          <w:spacing w:val="1"/>
          <w:sz w:val="20"/>
        </w:rPr>
        <w:t>-o</w:t>
      </w:r>
      <w:r w:rsidRPr="00E0731F">
        <w:rPr>
          <w:rFonts w:ascii="Verdana" w:eastAsia="Calibri" w:hAnsi="Verdana"/>
          <w:spacing w:val="-1"/>
          <w:sz w:val="20"/>
        </w:rPr>
        <w:t>f</w:t>
      </w:r>
      <w:r w:rsidRPr="00E0731F">
        <w:rPr>
          <w:rFonts w:ascii="Verdana" w:eastAsia="Calibri" w:hAnsi="Verdana"/>
          <w:spacing w:val="1"/>
          <w:sz w:val="20"/>
        </w:rPr>
        <w:t>-f</w:t>
      </w:r>
      <w:r w:rsidRPr="00E0731F">
        <w:rPr>
          <w:rFonts w:ascii="Verdana" w:eastAsia="Calibri" w:hAnsi="Verdana"/>
          <w:spacing w:val="-2"/>
          <w:sz w:val="20"/>
        </w:rPr>
        <w:t>i</w:t>
      </w:r>
      <w:r w:rsidRPr="00E0731F">
        <w:rPr>
          <w:rFonts w:ascii="Verdana" w:eastAsia="Calibri" w:hAnsi="Verdana"/>
          <w:sz w:val="20"/>
        </w:rPr>
        <w:t>t</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z w:val="20"/>
        </w:rPr>
        <w:t>o the field of</w:t>
      </w:r>
      <w:r w:rsidRPr="00E0731F">
        <w:rPr>
          <w:rFonts w:ascii="Verdana" w:eastAsia="Calibri" w:hAnsi="Verdana"/>
          <w:spacing w:val="1"/>
          <w:sz w:val="20"/>
        </w:rPr>
        <w:t xml:space="preserve"> </w:t>
      </w:r>
      <w:r w:rsidRPr="00E0731F">
        <w:rPr>
          <w:rFonts w:ascii="Verdana" w:eastAsia="Calibri" w:hAnsi="Verdana"/>
          <w:spacing w:val="-3"/>
          <w:sz w:val="20"/>
        </w:rPr>
        <w:t>s</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z w:val="20"/>
        </w:rPr>
        <w:t>ial</w:t>
      </w:r>
      <w:r w:rsidRPr="00E0731F">
        <w:rPr>
          <w:rFonts w:ascii="Verdana" w:eastAsia="Calibri" w:hAnsi="Verdana"/>
          <w:spacing w:val="-2"/>
          <w:sz w:val="20"/>
        </w:rPr>
        <w:t xml:space="preserve"> </w:t>
      </w:r>
      <w:r w:rsidRPr="00E0731F">
        <w:rPr>
          <w:rFonts w:ascii="Verdana" w:eastAsia="Calibri" w:hAnsi="Verdana"/>
          <w:spacing w:val="-1"/>
          <w:sz w:val="20"/>
        </w:rPr>
        <w:t>w</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1"/>
          <w:sz w:val="20"/>
        </w:rPr>
        <w:t>k. Failure to do so</w:t>
      </w:r>
      <w:r w:rsidRPr="00E0731F">
        <w:rPr>
          <w:rFonts w:ascii="Verdana" w:eastAsia="Calibri" w:hAnsi="Verdana"/>
          <w:spacing w:val="-2"/>
          <w:sz w:val="20"/>
        </w:rPr>
        <w:t xml:space="preserve"> </w:t>
      </w:r>
      <w:r w:rsidRPr="00E0731F">
        <w:rPr>
          <w:rFonts w:ascii="Verdana" w:eastAsia="Calibri" w:hAnsi="Verdana"/>
          <w:sz w:val="20"/>
        </w:rPr>
        <w:t>may</w:t>
      </w:r>
      <w:r w:rsidRPr="00E0731F">
        <w:rPr>
          <w:rFonts w:ascii="Verdana" w:eastAsia="Calibri" w:hAnsi="Verdana"/>
          <w:spacing w:val="-4"/>
          <w:sz w:val="20"/>
        </w:rPr>
        <w:t xml:space="preserve"> </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pacing w:val="-3"/>
          <w:sz w:val="20"/>
        </w:rPr>
        <w:t>s</w:t>
      </w:r>
      <w:r w:rsidRPr="00E0731F">
        <w:rPr>
          <w:rFonts w:ascii="Verdana" w:eastAsia="Calibri" w:hAnsi="Verdana"/>
          <w:spacing w:val="1"/>
          <w:sz w:val="20"/>
        </w:rPr>
        <w:t>u</w:t>
      </w:r>
      <w:r w:rsidRPr="00E0731F">
        <w:rPr>
          <w:rFonts w:ascii="Verdana" w:eastAsia="Calibri" w:hAnsi="Verdana"/>
          <w:spacing w:val="-2"/>
          <w:sz w:val="20"/>
        </w:rPr>
        <w:t>l</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z w:val="20"/>
        </w:rPr>
        <w:t xml:space="preserve">in </w:t>
      </w:r>
      <w:r w:rsidRPr="00E0731F">
        <w:rPr>
          <w:rFonts w:ascii="Verdana" w:eastAsia="Calibri" w:hAnsi="Verdana"/>
          <w:spacing w:val="-1"/>
          <w:sz w:val="20"/>
        </w:rPr>
        <w:t>t</w:t>
      </w:r>
      <w:r w:rsidRPr="00E0731F">
        <w:rPr>
          <w:rFonts w:ascii="Verdana" w:eastAsia="Calibri" w:hAnsi="Verdana"/>
          <w:spacing w:val="1"/>
          <w:sz w:val="20"/>
        </w:rPr>
        <w:t>e</w:t>
      </w:r>
      <w:r w:rsidRPr="00E0731F">
        <w:rPr>
          <w:rFonts w:ascii="Verdana" w:eastAsia="Calibri" w:hAnsi="Verdana"/>
          <w:sz w:val="20"/>
        </w:rPr>
        <w:t>rmi</w:t>
      </w:r>
      <w:r w:rsidRPr="00E0731F">
        <w:rPr>
          <w:rFonts w:ascii="Verdana" w:eastAsia="Calibri" w:hAnsi="Verdana"/>
          <w:spacing w:val="1"/>
          <w:sz w:val="20"/>
        </w:rPr>
        <w:t>n</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2"/>
          <w:sz w:val="20"/>
        </w:rPr>
        <w:t>o</w:t>
      </w:r>
      <w:r w:rsidRPr="00E0731F">
        <w:rPr>
          <w:rFonts w:ascii="Verdana" w:eastAsia="Calibri" w:hAnsi="Verdana"/>
          <w:sz w:val="20"/>
        </w:rPr>
        <w:t>n</w:t>
      </w:r>
      <w:r w:rsidRPr="00E0731F">
        <w:rPr>
          <w:rFonts w:ascii="Verdana" w:eastAsia="Calibri" w:hAnsi="Verdana"/>
          <w:spacing w:val="-3"/>
          <w:sz w:val="20"/>
        </w:rPr>
        <w:t xml:space="preserve"> </w:t>
      </w:r>
      <w:r w:rsidRPr="00E0731F">
        <w:rPr>
          <w:rFonts w:ascii="Verdana" w:eastAsia="Calibri" w:hAnsi="Verdana"/>
          <w:spacing w:val="1"/>
          <w:sz w:val="20"/>
        </w:rPr>
        <w:t>f</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5"/>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1"/>
          <w:sz w:val="20"/>
        </w:rPr>
        <w:t>o</w:t>
      </w:r>
      <w:r w:rsidRPr="00E0731F">
        <w:rPr>
          <w:rFonts w:ascii="Verdana" w:eastAsia="Calibri" w:hAnsi="Verdana"/>
          <w:sz w:val="20"/>
        </w:rPr>
        <w:t>gram.</w:t>
      </w:r>
    </w:p>
    <w:p w14:paraId="3008828E" w14:textId="77777777" w:rsidR="001C1988" w:rsidRPr="00E0731F" w:rsidRDefault="001C1988" w:rsidP="001C1988">
      <w:pPr>
        <w:spacing w:before="2" w:line="170" w:lineRule="exact"/>
        <w:rPr>
          <w:rFonts w:ascii="Verdana" w:hAnsi="Verdana"/>
          <w:sz w:val="20"/>
        </w:rPr>
      </w:pPr>
    </w:p>
    <w:p w14:paraId="518551D5" w14:textId="77777777" w:rsidR="001C1988" w:rsidRPr="00E0731F" w:rsidRDefault="001C1988" w:rsidP="001C1988">
      <w:pPr>
        <w:pStyle w:val="ListParagraph"/>
        <w:numPr>
          <w:ilvl w:val="0"/>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5" w:line="275" w:lineRule="auto"/>
        <w:rPr>
          <w:rFonts w:ascii="Verdana" w:eastAsia="Calibri" w:hAnsi="Verdana"/>
          <w:sz w:val="20"/>
          <w:szCs w:val="20"/>
        </w:rPr>
      </w:pPr>
      <w:r w:rsidRPr="00E0731F">
        <w:rPr>
          <w:rFonts w:ascii="Verdana" w:eastAsia="Calibri" w:hAnsi="Verdana"/>
          <w:sz w:val="20"/>
          <w:szCs w:val="20"/>
        </w:rPr>
        <w:t>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z w:val="20"/>
          <w:szCs w:val="20"/>
        </w:rPr>
        <w:t xml:space="preserve">in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M</w:t>
      </w:r>
      <w:r w:rsidRPr="00E0731F">
        <w:rPr>
          <w:rFonts w:ascii="Verdana" w:eastAsia="Calibri" w:hAnsi="Verdana"/>
          <w:sz w:val="20"/>
          <w:szCs w:val="20"/>
        </w:rPr>
        <w:t>SW</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2"/>
          <w:sz w:val="20"/>
          <w:szCs w:val="20"/>
        </w:rPr>
        <w:t>o</w:t>
      </w:r>
      <w:r w:rsidRPr="00E0731F">
        <w:rPr>
          <w:rFonts w:ascii="Verdana" w:eastAsia="Calibri" w:hAnsi="Verdana"/>
          <w:sz w:val="20"/>
          <w:szCs w:val="20"/>
        </w:rPr>
        <w:t>gram</w:t>
      </w:r>
      <w:r w:rsidRPr="00E0731F">
        <w:rPr>
          <w:rFonts w:ascii="Verdana" w:eastAsia="Calibri" w:hAnsi="Verdana"/>
          <w:spacing w:val="-6"/>
          <w:sz w:val="20"/>
          <w:szCs w:val="20"/>
        </w:rPr>
        <w:t xml:space="preserve"> </w:t>
      </w:r>
      <w:r w:rsidRPr="00E0731F">
        <w:rPr>
          <w:rFonts w:ascii="Verdana" w:eastAsia="Calibri" w:hAnsi="Verdana"/>
          <w:sz w:val="20"/>
          <w:szCs w:val="20"/>
        </w:rPr>
        <w:t>are</w:t>
      </w:r>
      <w:r w:rsidRPr="00E0731F">
        <w:rPr>
          <w:rFonts w:ascii="Verdana" w:eastAsia="Calibri" w:hAnsi="Verdana"/>
          <w:spacing w:val="-4"/>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1"/>
          <w:sz w:val="20"/>
          <w:szCs w:val="20"/>
        </w:rPr>
        <w:t>p</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si</w:t>
      </w:r>
      <w:r w:rsidRPr="00E0731F">
        <w:rPr>
          <w:rFonts w:ascii="Verdana" w:eastAsia="Calibri" w:hAnsi="Verdana"/>
          <w:spacing w:val="1"/>
          <w:sz w:val="20"/>
          <w:szCs w:val="20"/>
        </w:rPr>
        <w:t>b</w:t>
      </w:r>
      <w:r w:rsidRPr="00E0731F">
        <w:rPr>
          <w:rFonts w:ascii="Verdana" w:eastAsia="Calibri" w:hAnsi="Verdana"/>
          <w:spacing w:val="-2"/>
          <w:sz w:val="20"/>
          <w:szCs w:val="20"/>
        </w:rPr>
        <w:t>l</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a</w:t>
      </w:r>
      <w:r w:rsidRPr="00E0731F">
        <w:rPr>
          <w:rFonts w:ascii="Verdana" w:eastAsia="Calibri" w:hAnsi="Verdana"/>
          <w:spacing w:val="-1"/>
          <w:sz w:val="20"/>
          <w:szCs w:val="20"/>
        </w:rPr>
        <w:t>k</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3"/>
          <w:sz w:val="20"/>
          <w:szCs w:val="20"/>
        </w:rPr>
        <w:t xml:space="preserve"> </w:t>
      </w:r>
      <w:r w:rsidRPr="00E0731F">
        <w:rPr>
          <w:rFonts w:ascii="Verdana" w:eastAsia="Calibri" w:hAnsi="Verdana"/>
          <w:spacing w:val="-1"/>
          <w:sz w:val="20"/>
          <w:szCs w:val="20"/>
        </w:rPr>
        <w:t>f</w:t>
      </w:r>
      <w:r w:rsidRPr="00E0731F">
        <w:rPr>
          <w:rFonts w:ascii="Verdana" w:eastAsia="Calibri" w:hAnsi="Verdana"/>
          <w:spacing w:val="1"/>
          <w:sz w:val="20"/>
          <w:szCs w:val="20"/>
        </w:rPr>
        <w:t>u</w:t>
      </w:r>
      <w:r w:rsidRPr="00E0731F">
        <w:rPr>
          <w:rFonts w:ascii="Verdana" w:eastAsia="Calibri" w:hAnsi="Verdana"/>
          <w:sz w:val="20"/>
          <w:szCs w:val="20"/>
        </w:rPr>
        <w:t>ll</w:t>
      </w:r>
      <w:r w:rsidRPr="00E0731F">
        <w:rPr>
          <w:rFonts w:ascii="Verdana" w:eastAsia="Calibri" w:hAnsi="Verdana"/>
          <w:spacing w:val="-1"/>
          <w:sz w:val="20"/>
          <w:szCs w:val="20"/>
        </w:rPr>
        <w:t xml:space="preserve"> </w:t>
      </w:r>
      <w:r w:rsidRPr="00E0731F">
        <w:rPr>
          <w:rFonts w:ascii="Verdana" w:eastAsia="Calibri" w:hAnsi="Verdana"/>
          <w:spacing w:val="1"/>
          <w:sz w:val="20"/>
          <w:szCs w:val="20"/>
        </w:rPr>
        <w:t>o</w:t>
      </w:r>
      <w:r w:rsidRPr="00E0731F">
        <w:rPr>
          <w:rFonts w:ascii="Verdana" w:eastAsia="Calibri" w:hAnsi="Verdana"/>
          <w:spacing w:val="-1"/>
          <w:sz w:val="20"/>
          <w:szCs w:val="20"/>
        </w:rPr>
        <w:t>w</w:t>
      </w:r>
      <w:r w:rsidRPr="00E0731F">
        <w:rPr>
          <w:rFonts w:ascii="Verdana" w:eastAsia="Calibri" w:hAnsi="Verdana"/>
          <w:spacing w:val="1"/>
          <w:sz w:val="20"/>
          <w:szCs w:val="20"/>
        </w:rPr>
        <w:t>n</w:t>
      </w:r>
      <w:r w:rsidRPr="00E0731F">
        <w:rPr>
          <w:rFonts w:ascii="Verdana" w:eastAsia="Calibri" w:hAnsi="Verdana"/>
          <w:sz w:val="20"/>
          <w:szCs w:val="20"/>
        </w:rPr>
        <w:t>ers</w:t>
      </w:r>
      <w:r w:rsidRPr="00E0731F">
        <w:rPr>
          <w:rFonts w:ascii="Verdana" w:eastAsia="Calibri" w:hAnsi="Verdana"/>
          <w:spacing w:val="1"/>
          <w:sz w:val="20"/>
          <w:szCs w:val="20"/>
        </w:rPr>
        <w:t>h</w:t>
      </w:r>
      <w:r w:rsidRPr="00E0731F">
        <w:rPr>
          <w:rFonts w:ascii="Verdana" w:eastAsia="Calibri" w:hAnsi="Verdana"/>
          <w:spacing w:val="-2"/>
          <w:sz w:val="20"/>
          <w:szCs w:val="20"/>
        </w:rPr>
        <w:t>i</w:t>
      </w:r>
      <w:r w:rsidRPr="00E0731F">
        <w:rPr>
          <w:rFonts w:ascii="Verdana" w:eastAsia="Calibri" w:hAnsi="Verdana"/>
          <w:sz w:val="20"/>
          <w:szCs w:val="20"/>
        </w:rPr>
        <w:t>p</w:t>
      </w:r>
      <w:r w:rsidRPr="00E0731F">
        <w:rPr>
          <w:rFonts w:ascii="Verdana" w:eastAsia="Calibri" w:hAnsi="Verdana"/>
          <w:spacing w:val="-3"/>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f m</w:t>
      </w:r>
      <w:r w:rsidRPr="00E0731F">
        <w:rPr>
          <w:rFonts w:ascii="Verdana" w:eastAsia="Calibri" w:hAnsi="Verdana"/>
          <w:spacing w:val="1"/>
          <w:sz w:val="20"/>
          <w:szCs w:val="20"/>
        </w:rPr>
        <w:t>eet</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3"/>
          <w:sz w:val="20"/>
          <w:szCs w:val="20"/>
        </w:rPr>
        <w:t xml:space="preserve"> </w:t>
      </w:r>
      <w:r w:rsidRPr="00E0731F">
        <w:rPr>
          <w:rFonts w:ascii="Verdana" w:eastAsia="Calibri" w:hAnsi="Verdana"/>
          <w:sz w:val="20"/>
          <w:szCs w:val="20"/>
        </w:rPr>
        <w:t>all a</w:t>
      </w:r>
      <w:r w:rsidRPr="00E0731F">
        <w:rPr>
          <w:rFonts w:ascii="Verdana" w:eastAsia="Calibri" w:hAnsi="Verdana"/>
          <w:spacing w:val="-1"/>
          <w:sz w:val="20"/>
          <w:szCs w:val="20"/>
        </w:rPr>
        <w:t>c</w:t>
      </w:r>
      <w:r w:rsidRPr="00E0731F">
        <w:rPr>
          <w:rFonts w:ascii="Verdana" w:eastAsia="Calibri" w:hAnsi="Verdana"/>
          <w:sz w:val="20"/>
          <w:szCs w:val="20"/>
        </w:rPr>
        <w:t>a</w:t>
      </w:r>
      <w:r w:rsidRPr="00E0731F">
        <w:rPr>
          <w:rFonts w:ascii="Verdana" w:eastAsia="Calibri" w:hAnsi="Verdana"/>
          <w:spacing w:val="1"/>
          <w:sz w:val="20"/>
          <w:szCs w:val="20"/>
        </w:rPr>
        <w:t>de</w:t>
      </w:r>
      <w:r w:rsidRPr="00E0731F">
        <w:rPr>
          <w:rFonts w:ascii="Verdana" w:eastAsia="Calibri" w:hAnsi="Verdana"/>
          <w:sz w:val="20"/>
          <w:szCs w:val="20"/>
        </w:rPr>
        <w:t>mic</w:t>
      </w:r>
      <w:r w:rsidRPr="00E0731F">
        <w:rPr>
          <w:rFonts w:ascii="Verdana" w:eastAsia="Calibri" w:hAnsi="Verdana"/>
          <w:spacing w:val="-3"/>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 xml:space="preserve">d </w:t>
      </w:r>
      <w:r w:rsidRPr="00E0731F">
        <w:rPr>
          <w:rFonts w:ascii="Verdana" w:eastAsia="Calibri" w:hAnsi="Verdana"/>
          <w:spacing w:val="1"/>
          <w:sz w:val="20"/>
          <w:szCs w:val="20"/>
        </w:rPr>
        <w:t>no</w:t>
      </w:r>
      <w:r w:rsidRPr="00E0731F">
        <w:rPr>
          <w:rFonts w:ascii="Verdana" w:eastAsia="Calibri" w:hAnsi="Verdana"/>
          <w:spacing w:val="-1"/>
          <w:sz w:val="20"/>
          <w:szCs w:val="20"/>
        </w:rPr>
        <w:t>n</w:t>
      </w:r>
      <w:r w:rsidRPr="00E0731F">
        <w:rPr>
          <w:rFonts w:ascii="Verdana" w:eastAsia="Calibri" w:hAnsi="Verdana"/>
          <w:spacing w:val="1"/>
          <w:sz w:val="20"/>
          <w:szCs w:val="20"/>
        </w:rPr>
        <w:t>-</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a</w:t>
      </w:r>
      <w:r w:rsidRPr="00E0731F">
        <w:rPr>
          <w:rFonts w:ascii="Verdana" w:eastAsia="Calibri" w:hAnsi="Verdana"/>
          <w:spacing w:val="1"/>
          <w:sz w:val="20"/>
          <w:szCs w:val="20"/>
        </w:rPr>
        <w:t>d</w:t>
      </w:r>
      <w:r w:rsidRPr="00E0731F">
        <w:rPr>
          <w:rFonts w:ascii="Verdana" w:eastAsia="Calibri" w:hAnsi="Verdana"/>
          <w:spacing w:val="-2"/>
          <w:sz w:val="20"/>
          <w:szCs w:val="20"/>
        </w:rPr>
        <w:t>e</w:t>
      </w:r>
      <w:r w:rsidRPr="00E0731F">
        <w:rPr>
          <w:rFonts w:ascii="Verdana" w:eastAsia="Calibri" w:hAnsi="Verdana"/>
          <w:sz w:val="20"/>
          <w:szCs w:val="20"/>
        </w:rPr>
        <w:t>mic</w:t>
      </w:r>
      <w:r w:rsidRPr="00E0731F">
        <w:rPr>
          <w:rFonts w:ascii="Verdana" w:eastAsia="Calibri" w:hAnsi="Verdana"/>
          <w:spacing w:val="-3"/>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et</w:t>
      </w:r>
      <w:r w:rsidRPr="00E0731F">
        <w:rPr>
          <w:rFonts w:ascii="Verdana" w:eastAsia="Calibri" w:hAnsi="Verdana"/>
          <w:spacing w:val="-2"/>
          <w:sz w:val="20"/>
          <w:szCs w:val="20"/>
        </w:rPr>
        <w:t>e</w:t>
      </w:r>
      <w:r w:rsidRPr="00E0731F">
        <w:rPr>
          <w:rFonts w:ascii="Verdana" w:eastAsia="Calibri" w:hAnsi="Verdana"/>
          <w:spacing w:val="1"/>
          <w:sz w:val="20"/>
          <w:szCs w:val="20"/>
        </w:rPr>
        <w:t>nt</w:t>
      </w:r>
      <w:r w:rsidRPr="00E0731F">
        <w:rPr>
          <w:rFonts w:ascii="Verdana" w:eastAsia="Calibri" w:hAnsi="Verdana"/>
          <w:spacing w:val="-2"/>
          <w:sz w:val="20"/>
          <w:szCs w:val="20"/>
        </w:rPr>
        <w:t>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4"/>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1"/>
          <w:sz w:val="20"/>
          <w:szCs w:val="20"/>
        </w:rPr>
        <w:t>q</w:t>
      </w:r>
      <w:r w:rsidRPr="00E0731F">
        <w:rPr>
          <w:rFonts w:ascii="Verdana" w:eastAsia="Calibri" w:hAnsi="Verdana"/>
          <w:spacing w:val="1"/>
          <w:sz w:val="20"/>
          <w:szCs w:val="20"/>
        </w:rPr>
        <w:t>u</w:t>
      </w:r>
      <w:r w:rsidRPr="00E0731F">
        <w:rPr>
          <w:rFonts w:ascii="Verdana" w:eastAsia="Calibri" w:hAnsi="Verdana"/>
          <w:sz w:val="20"/>
          <w:szCs w:val="20"/>
        </w:rPr>
        <w:t>ir</w:t>
      </w:r>
      <w:r w:rsidRPr="00E0731F">
        <w:rPr>
          <w:rFonts w:ascii="Verdana" w:eastAsia="Calibri" w:hAnsi="Verdana"/>
          <w:spacing w:val="1"/>
          <w:sz w:val="20"/>
          <w:szCs w:val="20"/>
        </w:rPr>
        <w:t>e</w:t>
      </w:r>
      <w:r w:rsidRPr="00E0731F">
        <w:rPr>
          <w:rFonts w:ascii="Verdana" w:eastAsia="Calibri" w:hAnsi="Verdana"/>
          <w:spacing w:val="-2"/>
          <w:sz w:val="20"/>
          <w:szCs w:val="20"/>
        </w:rPr>
        <w:t>me</w:t>
      </w:r>
      <w:r w:rsidRPr="00E0731F">
        <w:rPr>
          <w:rFonts w:ascii="Verdana" w:eastAsia="Calibri" w:hAnsi="Verdana"/>
          <w:spacing w:val="1"/>
          <w:sz w:val="20"/>
          <w:szCs w:val="20"/>
        </w:rPr>
        <w:t>nt</w:t>
      </w:r>
      <w:r w:rsidRPr="00E0731F">
        <w:rPr>
          <w:rFonts w:ascii="Verdana" w:eastAsia="Calibri" w:hAnsi="Verdana"/>
          <w:sz w:val="20"/>
          <w:szCs w:val="20"/>
        </w:rPr>
        <w:t>s.</w:t>
      </w:r>
    </w:p>
    <w:p w14:paraId="02A146D4" w14:textId="77777777" w:rsidR="001C1988" w:rsidRPr="00E0731F" w:rsidRDefault="001C1988" w:rsidP="001C1988">
      <w:pPr>
        <w:pStyle w:val="ListParagraph"/>
        <w:numPr>
          <w:ilvl w:val="0"/>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ind w:right="-20"/>
        <w:rPr>
          <w:rFonts w:ascii="Verdana" w:eastAsia="Calibri" w:hAnsi="Verdana"/>
          <w:sz w:val="20"/>
          <w:szCs w:val="20"/>
        </w:rPr>
      </w:pPr>
      <w:r w:rsidRPr="00E0731F">
        <w:rPr>
          <w:rFonts w:ascii="Verdana" w:eastAsia="Calibri" w:hAnsi="Verdana"/>
          <w:sz w:val="20"/>
          <w:szCs w:val="20"/>
        </w:rPr>
        <w:lastRenderedPageBreak/>
        <w:t>U</w:t>
      </w:r>
      <w:r w:rsidRPr="00E0731F">
        <w:rPr>
          <w:rFonts w:ascii="Verdana" w:eastAsia="Calibri" w:hAnsi="Verdana"/>
          <w:spacing w:val="1"/>
          <w:sz w:val="20"/>
          <w:szCs w:val="20"/>
        </w:rPr>
        <w:t>n</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pacing w:val="1"/>
          <w:sz w:val="20"/>
          <w:szCs w:val="20"/>
        </w:rPr>
        <w:t>e</w:t>
      </w:r>
      <w:r w:rsidRPr="00E0731F">
        <w:rPr>
          <w:rFonts w:ascii="Verdana" w:eastAsia="Calibri" w:hAnsi="Verdana"/>
          <w:sz w:val="20"/>
          <w:szCs w:val="20"/>
        </w:rPr>
        <w:t>rsi</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6"/>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a</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z w:val="20"/>
          <w:szCs w:val="20"/>
        </w:rPr>
        <w:t>mic</w:t>
      </w:r>
      <w:r w:rsidRPr="00E0731F">
        <w:rPr>
          <w:rFonts w:ascii="Verdana" w:eastAsia="Calibri" w:hAnsi="Verdana"/>
          <w:spacing w:val="-3"/>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pacing w:val="-2"/>
          <w:sz w:val="20"/>
          <w:szCs w:val="20"/>
        </w:rPr>
        <w:t>a</w:t>
      </w:r>
      <w:r w:rsidRPr="00E0731F">
        <w:rPr>
          <w:rFonts w:ascii="Verdana" w:eastAsia="Calibri" w:hAnsi="Verdana"/>
          <w:spacing w:val="-1"/>
          <w:sz w:val="20"/>
          <w:szCs w:val="20"/>
        </w:rPr>
        <w:t>n</w:t>
      </w:r>
      <w:r w:rsidRPr="00E0731F">
        <w:rPr>
          <w:rFonts w:ascii="Verdana" w:eastAsia="Calibri" w:hAnsi="Verdana"/>
          <w:spacing w:val="1"/>
          <w:sz w:val="20"/>
          <w:szCs w:val="20"/>
        </w:rPr>
        <w:t>d</w:t>
      </w:r>
      <w:r w:rsidRPr="00E0731F">
        <w:rPr>
          <w:rFonts w:ascii="Verdana" w:eastAsia="Calibri" w:hAnsi="Verdana"/>
          <w:sz w:val="20"/>
          <w:szCs w:val="20"/>
        </w:rPr>
        <w:t>ar</w:t>
      </w:r>
      <w:r w:rsidRPr="00E0731F">
        <w:rPr>
          <w:rFonts w:ascii="Verdana" w:eastAsia="Calibri" w:hAnsi="Verdana"/>
          <w:spacing w:val="1"/>
          <w:sz w:val="20"/>
          <w:szCs w:val="20"/>
        </w:rPr>
        <w:t>d</w:t>
      </w:r>
      <w:r w:rsidRPr="00E0731F">
        <w:rPr>
          <w:rFonts w:ascii="Verdana" w:eastAsia="Calibri" w:hAnsi="Verdana"/>
          <w:sz w:val="20"/>
          <w:szCs w:val="20"/>
        </w:rPr>
        <w:t>s</w:t>
      </w:r>
      <w:r w:rsidRPr="00E0731F">
        <w:rPr>
          <w:rFonts w:ascii="Verdana" w:eastAsia="Calibri" w:hAnsi="Verdana"/>
          <w:spacing w:val="-3"/>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z w:val="20"/>
          <w:szCs w:val="20"/>
        </w:rPr>
        <w:t>r</w:t>
      </w:r>
      <w:r w:rsidRPr="00E0731F">
        <w:rPr>
          <w:rFonts w:ascii="Verdana" w:eastAsia="Calibri" w:hAnsi="Verdana"/>
          <w:spacing w:val="-2"/>
          <w:sz w:val="20"/>
          <w:szCs w:val="20"/>
        </w:rPr>
        <w:t>e</w:t>
      </w:r>
      <w:r w:rsidRPr="00E0731F">
        <w:rPr>
          <w:rFonts w:ascii="Verdana" w:eastAsia="Calibri" w:hAnsi="Verdana"/>
          <w:spacing w:val="1"/>
          <w:sz w:val="20"/>
          <w:szCs w:val="20"/>
        </w:rPr>
        <w:t>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z w:val="20"/>
          <w:szCs w:val="20"/>
        </w:rPr>
        <w:t>n</w:t>
      </w:r>
      <w:r w:rsidRPr="00E0731F">
        <w:rPr>
          <w:rFonts w:ascii="Verdana" w:eastAsia="Calibri" w:hAnsi="Verdana"/>
          <w:spacing w:val="-3"/>
          <w:sz w:val="20"/>
          <w:szCs w:val="20"/>
        </w:rPr>
        <w:t xml:space="preserve"> </w:t>
      </w:r>
      <w:r w:rsidRPr="00E0731F">
        <w:rPr>
          <w:rFonts w:ascii="Verdana" w:eastAsia="Calibri" w:hAnsi="Verdana"/>
          <w:sz w:val="20"/>
          <w:szCs w:val="20"/>
        </w:rPr>
        <w:t>m</w:t>
      </w:r>
      <w:r w:rsidRPr="00E0731F">
        <w:rPr>
          <w:rFonts w:ascii="Verdana" w:eastAsia="Calibri" w:hAnsi="Verdana"/>
          <w:spacing w:val="1"/>
          <w:sz w:val="20"/>
          <w:szCs w:val="20"/>
        </w:rPr>
        <w:t>u</w:t>
      </w:r>
      <w:r w:rsidRPr="00E0731F">
        <w:rPr>
          <w:rFonts w:ascii="Verdana" w:eastAsia="Calibri" w:hAnsi="Verdana"/>
          <w:spacing w:val="-3"/>
          <w:sz w:val="20"/>
          <w:szCs w:val="20"/>
        </w:rPr>
        <w:t>s</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2"/>
          <w:sz w:val="20"/>
          <w:szCs w:val="20"/>
        </w:rPr>
        <w:t>e</w:t>
      </w:r>
      <w:r w:rsidRPr="00E0731F">
        <w:rPr>
          <w:rFonts w:ascii="Verdana" w:eastAsia="Calibri" w:hAnsi="Verdana"/>
          <w:sz w:val="20"/>
          <w:szCs w:val="20"/>
        </w:rPr>
        <w:t>t</w:t>
      </w:r>
      <w:r w:rsidRPr="00E0731F">
        <w:rPr>
          <w:rFonts w:ascii="Verdana" w:eastAsia="Calibri" w:hAnsi="Verdana"/>
          <w:spacing w:val="-2"/>
          <w:sz w:val="20"/>
          <w:szCs w:val="20"/>
        </w:rPr>
        <w:t xml:space="preserve"> a</w:t>
      </w:r>
      <w:r w:rsidRPr="00E0731F">
        <w:rPr>
          <w:rFonts w:ascii="Verdana" w:eastAsia="Calibri" w:hAnsi="Verdana"/>
          <w:spacing w:val="1"/>
          <w:sz w:val="20"/>
          <w:szCs w:val="20"/>
        </w:rPr>
        <w:t>n</w:t>
      </w:r>
      <w:r w:rsidRPr="00E0731F">
        <w:rPr>
          <w:rFonts w:ascii="Verdana" w:eastAsia="Calibri" w:hAnsi="Verdana"/>
          <w:sz w:val="20"/>
          <w:szCs w:val="20"/>
        </w:rPr>
        <w:t>d s</w:t>
      </w:r>
      <w:r w:rsidRPr="00E0731F">
        <w:rPr>
          <w:rFonts w:ascii="Verdana" w:eastAsia="Calibri" w:hAnsi="Verdana"/>
          <w:spacing w:val="1"/>
          <w:sz w:val="20"/>
          <w:szCs w:val="20"/>
        </w:rPr>
        <w:t>u</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z w:val="20"/>
          <w:szCs w:val="20"/>
        </w:rPr>
        <w:t>ai</w:t>
      </w:r>
      <w:r w:rsidRPr="00E0731F">
        <w:rPr>
          <w:rFonts w:ascii="Verdana" w:eastAsia="Calibri" w:hAnsi="Verdana"/>
          <w:spacing w:val="1"/>
          <w:sz w:val="20"/>
          <w:szCs w:val="20"/>
        </w:rPr>
        <w:t>n</w:t>
      </w:r>
      <w:r w:rsidRPr="00E0731F">
        <w:rPr>
          <w:rFonts w:ascii="Verdana" w:eastAsia="Calibri" w:hAnsi="Verdana"/>
          <w:spacing w:val="-2"/>
          <w:sz w:val="20"/>
          <w:szCs w:val="20"/>
        </w:rPr>
        <w:t>e</w:t>
      </w:r>
      <w:r w:rsidRPr="00E0731F">
        <w:rPr>
          <w:rFonts w:ascii="Verdana" w:eastAsia="Calibri" w:hAnsi="Verdana"/>
          <w:spacing w:val="1"/>
          <w:sz w:val="20"/>
          <w:szCs w:val="20"/>
        </w:rPr>
        <w:t>d</w:t>
      </w:r>
      <w:r w:rsidRPr="00E0731F">
        <w:rPr>
          <w:rFonts w:ascii="Verdana" w:eastAsia="Calibri" w:hAnsi="Verdana"/>
          <w:sz w:val="20"/>
          <w:szCs w:val="20"/>
        </w:rPr>
        <w:t>,</w:t>
      </w:r>
      <w:r w:rsidRPr="00E0731F">
        <w:rPr>
          <w:rFonts w:ascii="Verdana" w:eastAsia="Calibri" w:hAnsi="Verdana"/>
          <w:spacing w:val="-2"/>
          <w:sz w:val="20"/>
          <w:szCs w:val="20"/>
        </w:rPr>
        <w:t xml:space="preserve"> </w:t>
      </w:r>
      <w:r w:rsidRPr="00E0731F">
        <w:rPr>
          <w:rFonts w:ascii="Verdana" w:eastAsia="Calibri" w:hAnsi="Verdana"/>
          <w:sz w:val="20"/>
          <w:szCs w:val="20"/>
        </w:rPr>
        <w:t>as</w:t>
      </w:r>
      <w:r w:rsidRPr="00E0731F">
        <w:rPr>
          <w:rFonts w:ascii="Verdana" w:eastAsia="Calibri" w:hAnsi="Verdana"/>
          <w:spacing w:val="-2"/>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llo</w:t>
      </w:r>
      <w:r w:rsidRPr="00E0731F">
        <w:rPr>
          <w:rFonts w:ascii="Verdana" w:eastAsia="Calibri" w:hAnsi="Verdana"/>
          <w:spacing w:val="-1"/>
          <w:sz w:val="20"/>
          <w:szCs w:val="20"/>
        </w:rPr>
        <w:t>w</w:t>
      </w:r>
      <w:r w:rsidRPr="00E0731F">
        <w:rPr>
          <w:rFonts w:ascii="Verdana" w:eastAsia="Calibri" w:hAnsi="Verdana"/>
          <w:sz w:val="20"/>
          <w:szCs w:val="20"/>
        </w:rPr>
        <w:t>s:</w:t>
      </w:r>
    </w:p>
    <w:p w14:paraId="0026DC75" w14:textId="77777777" w:rsidR="001C1988" w:rsidRPr="00E0731F" w:rsidRDefault="001C1988" w:rsidP="001C1988">
      <w:pPr>
        <w:pStyle w:val="ListParagraph"/>
        <w:numPr>
          <w:ilvl w:val="1"/>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5" w:line="275" w:lineRule="auto"/>
        <w:ind w:right="408"/>
        <w:rPr>
          <w:rFonts w:ascii="Verdana" w:eastAsia="Calibri" w:hAnsi="Verdana"/>
          <w:sz w:val="20"/>
          <w:szCs w:val="20"/>
        </w:rPr>
      </w:pPr>
      <w:r w:rsidRPr="00E0731F">
        <w:rPr>
          <w:rFonts w:ascii="Verdana" w:eastAsia="Calibri" w:hAnsi="Verdana"/>
          <w:sz w:val="20"/>
          <w:szCs w:val="20"/>
        </w:rPr>
        <w:t>S</w:t>
      </w:r>
      <w:r w:rsidRPr="00E0731F">
        <w:rPr>
          <w:rFonts w:ascii="Verdana" w:eastAsia="Calibri" w:hAnsi="Verdana"/>
          <w:spacing w:val="1"/>
          <w:sz w:val="20"/>
          <w:szCs w:val="20"/>
        </w:rPr>
        <w:t>tu</w:t>
      </w:r>
      <w:r w:rsidRPr="00E0731F">
        <w:rPr>
          <w:rFonts w:ascii="Verdana" w:eastAsia="Calibri" w:hAnsi="Verdana"/>
          <w:spacing w:val="-1"/>
          <w:sz w:val="20"/>
          <w:szCs w:val="20"/>
        </w:rPr>
        <w:t>d</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 xml:space="preserve">s </w:t>
      </w:r>
      <w:r w:rsidRPr="00E0731F">
        <w:rPr>
          <w:rFonts w:ascii="Verdana" w:eastAsia="Calibri" w:hAnsi="Verdana"/>
          <w:spacing w:val="-2"/>
          <w:sz w:val="20"/>
          <w:szCs w:val="20"/>
        </w:rPr>
        <w:t>m</w:t>
      </w:r>
      <w:r w:rsidRPr="00E0731F">
        <w:rPr>
          <w:rFonts w:ascii="Verdana" w:eastAsia="Calibri" w:hAnsi="Verdana"/>
          <w:spacing w:val="1"/>
          <w:sz w:val="20"/>
          <w:szCs w:val="20"/>
        </w:rPr>
        <w:t>u</w:t>
      </w:r>
      <w:r w:rsidRPr="00E0731F">
        <w:rPr>
          <w:rFonts w:ascii="Verdana" w:eastAsia="Calibri" w:hAnsi="Verdana"/>
          <w:sz w:val="20"/>
          <w:szCs w:val="20"/>
        </w:rPr>
        <w:t>st</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2"/>
          <w:sz w:val="20"/>
          <w:szCs w:val="20"/>
        </w:rPr>
        <w:t>a</w:t>
      </w:r>
      <w:r w:rsidRPr="00E0731F">
        <w:rPr>
          <w:rFonts w:ascii="Verdana" w:eastAsia="Calibri" w:hAnsi="Verdana"/>
          <w:sz w:val="20"/>
          <w:szCs w:val="20"/>
        </w:rPr>
        <w:t>i</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ain</w:t>
      </w:r>
      <w:r w:rsidRPr="00E0731F">
        <w:rPr>
          <w:rFonts w:ascii="Verdana" w:eastAsia="Calibri" w:hAnsi="Verdana"/>
          <w:spacing w:val="-2"/>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 xml:space="preserve"> </w:t>
      </w:r>
      <w:r w:rsidRPr="00E0731F">
        <w:rPr>
          <w:rFonts w:ascii="Verdana" w:eastAsia="Calibri" w:hAnsi="Verdana"/>
          <w:sz w:val="20"/>
          <w:szCs w:val="20"/>
        </w:rPr>
        <w:t>mi</w:t>
      </w:r>
      <w:r w:rsidRPr="00E0731F">
        <w:rPr>
          <w:rFonts w:ascii="Verdana" w:eastAsia="Calibri" w:hAnsi="Verdana"/>
          <w:spacing w:val="1"/>
          <w:sz w:val="20"/>
          <w:szCs w:val="20"/>
        </w:rPr>
        <w:t>n</w:t>
      </w:r>
      <w:r w:rsidRPr="00E0731F">
        <w:rPr>
          <w:rFonts w:ascii="Verdana" w:eastAsia="Calibri" w:hAnsi="Verdana"/>
          <w:sz w:val="20"/>
          <w:szCs w:val="20"/>
        </w:rPr>
        <w:t>i</w:t>
      </w:r>
      <w:r w:rsidRPr="00E0731F">
        <w:rPr>
          <w:rFonts w:ascii="Verdana" w:eastAsia="Calibri" w:hAnsi="Verdana"/>
          <w:spacing w:val="-2"/>
          <w:sz w:val="20"/>
          <w:szCs w:val="20"/>
        </w:rPr>
        <w:t>m</w:t>
      </w:r>
      <w:r w:rsidRPr="00E0731F">
        <w:rPr>
          <w:rFonts w:ascii="Verdana" w:eastAsia="Calibri" w:hAnsi="Verdana"/>
          <w:spacing w:val="1"/>
          <w:sz w:val="20"/>
          <w:szCs w:val="20"/>
        </w:rPr>
        <w:t>u</w:t>
      </w:r>
      <w:r w:rsidRPr="00E0731F">
        <w:rPr>
          <w:rFonts w:ascii="Verdana" w:eastAsia="Calibri" w:hAnsi="Verdana"/>
          <w:sz w:val="20"/>
          <w:szCs w:val="20"/>
        </w:rPr>
        <w:t>m</w:t>
      </w:r>
      <w:r w:rsidRPr="00E0731F">
        <w:rPr>
          <w:rFonts w:ascii="Verdana" w:eastAsia="Calibri" w:hAnsi="Verdana"/>
          <w:spacing w:val="-1"/>
          <w:sz w:val="20"/>
          <w:szCs w:val="20"/>
        </w:rPr>
        <w:t xml:space="preserve"> cu</w:t>
      </w:r>
      <w:r w:rsidRPr="00E0731F">
        <w:rPr>
          <w:rFonts w:ascii="Verdana" w:eastAsia="Calibri" w:hAnsi="Verdana"/>
          <w:sz w:val="20"/>
          <w:szCs w:val="20"/>
        </w:rPr>
        <w:t>m</w:t>
      </w:r>
      <w:r w:rsidRPr="00E0731F">
        <w:rPr>
          <w:rFonts w:ascii="Verdana" w:eastAsia="Calibri" w:hAnsi="Verdana"/>
          <w:spacing w:val="1"/>
          <w:sz w:val="20"/>
          <w:szCs w:val="20"/>
        </w:rPr>
        <w:t>u</w:t>
      </w:r>
      <w:r w:rsidRPr="00E0731F">
        <w:rPr>
          <w:rFonts w:ascii="Verdana" w:eastAsia="Calibri" w:hAnsi="Verdana"/>
          <w:sz w:val="20"/>
          <w:szCs w:val="20"/>
        </w:rPr>
        <w:t>l</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pacing w:val="-3"/>
          <w:sz w:val="20"/>
          <w:szCs w:val="20"/>
        </w:rPr>
        <w:t>g</w:t>
      </w:r>
      <w:r w:rsidRPr="00E0731F">
        <w:rPr>
          <w:rFonts w:ascii="Verdana" w:eastAsia="Calibri" w:hAnsi="Verdana"/>
          <w:sz w:val="20"/>
          <w:szCs w:val="20"/>
        </w:rPr>
        <w:t>ra</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po</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z w:val="20"/>
          <w:szCs w:val="20"/>
        </w:rPr>
        <w:t>av</w:t>
      </w:r>
      <w:r w:rsidRPr="00E0731F">
        <w:rPr>
          <w:rFonts w:ascii="Verdana" w:eastAsia="Calibri" w:hAnsi="Verdana"/>
          <w:spacing w:val="1"/>
          <w:sz w:val="20"/>
          <w:szCs w:val="20"/>
        </w:rPr>
        <w:t>e</w:t>
      </w:r>
      <w:r w:rsidRPr="00E0731F">
        <w:rPr>
          <w:rFonts w:ascii="Verdana" w:eastAsia="Calibri" w:hAnsi="Verdana"/>
          <w:sz w:val="20"/>
          <w:szCs w:val="20"/>
        </w:rPr>
        <w:t>rage</w:t>
      </w:r>
      <w:r w:rsidRPr="00E0731F">
        <w:rPr>
          <w:rFonts w:ascii="Verdana" w:eastAsia="Calibri" w:hAnsi="Verdana"/>
          <w:spacing w:val="-9"/>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3</w:t>
      </w:r>
      <w:r w:rsidRPr="00E0731F">
        <w:rPr>
          <w:rFonts w:ascii="Verdana" w:eastAsia="Calibri" w:hAnsi="Verdana"/>
          <w:spacing w:val="-1"/>
          <w:sz w:val="20"/>
          <w:szCs w:val="20"/>
        </w:rPr>
        <w:t>.</w:t>
      </w:r>
      <w:r w:rsidRPr="00E0731F">
        <w:rPr>
          <w:rFonts w:ascii="Verdana" w:eastAsia="Calibri" w:hAnsi="Verdana"/>
          <w:spacing w:val="-2"/>
          <w:sz w:val="20"/>
          <w:szCs w:val="20"/>
        </w:rPr>
        <w:t>0</w:t>
      </w:r>
      <w:r w:rsidRPr="00E0731F">
        <w:rPr>
          <w:rFonts w:ascii="Verdana" w:eastAsia="Calibri" w:hAnsi="Verdana"/>
          <w:sz w:val="20"/>
          <w:szCs w:val="20"/>
        </w:rPr>
        <w:t>,</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z w:val="20"/>
          <w:szCs w:val="20"/>
        </w:rPr>
        <w:t>ar</w:t>
      </w:r>
      <w:r w:rsidRPr="00E0731F">
        <w:rPr>
          <w:rFonts w:ascii="Verdana" w:eastAsia="Calibri" w:hAnsi="Verdana"/>
          <w:spacing w:val="1"/>
          <w:sz w:val="20"/>
          <w:szCs w:val="20"/>
        </w:rPr>
        <w:t>n</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 xml:space="preserve"> </w:t>
      </w:r>
      <w:r w:rsidRPr="00E0731F">
        <w:rPr>
          <w:rFonts w:ascii="Verdana" w:eastAsia="Calibri" w:hAnsi="Verdana"/>
          <w:sz w:val="20"/>
          <w:szCs w:val="20"/>
        </w:rPr>
        <w:t>a gra</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be</w:t>
      </w:r>
      <w:r w:rsidRPr="00E0731F">
        <w:rPr>
          <w:rFonts w:ascii="Verdana" w:eastAsia="Calibri" w:hAnsi="Verdana"/>
          <w:sz w:val="20"/>
          <w:szCs w:val="20"/>
        </w:rPr>
        <w:t>l</w:t>
      </w:r>
      <w:r w:rsidRPr="00E0731F">
        <w:rPr>
          <w:rFonts w:ascii="Verdana" w:eastAsia="Calibri" w:hAnsi="Verdana"/>
          <w:spacing w:val="1"/>
          <w:sz w:val="20"/>
          <w:szCs w:val="20"/>
        </w:rPr>
        <w:t>o</w:t>
      </w:r>
      <w:r w:rsidRPr="00E0731F">
        <w:rPr>
          <w:rFonts w:ascii="Verdana" w:eastAsia="Calibri" w:hAnsi="Verdana"/>
          <w:sz w:val="20"/>
          <w:szCs w:val="20"/>
        </w:rPr>
        <w:t>w</w:t>
      </w:r>
      <w:r w:rsidRPr="00E0731F">
        <w:rPr>
          <w:rFonts w:ascii="Verdana" w:eastAsia="Calibri" w:hAnsi="Verdana"/>
          <w:spacing w:val="-3"/>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w:t>
      </w:r>
      <w:r w:rsidRPr="00E0731F">
        <w:rPr>
          <w:rFonts w:ascii="Verdana" w:eastAsia="Calibri" w:hAnsi="Verdana"/>
          <w:spacing w:val="-1"/>
          <w:sz w:val="20"/>
          <w:szCs w:val="20"/>
        </w:rPr>
        <w:t xml:space="preserve"> </w:t>
      </w:r>
      <w:r w:rsidRPr="00E0731F">
        <w:rPr>
          <w:rFonts w:ascii="Verdana" w:eastAsia="Calibri" w:hAnsi="Verdana"/>
          <w:sz w:val="20"/>
          <w:szCs w:val="20"/>
        </w:rPr>
        <w:t xml:space="preserve">in </w:t>
      </w:r>
      <w:r w:rsidRPr="00E0731F">
        <w:rPr>
          <w:rFonts w:ascii="Verdana" w:eastAsia="Calibri" w:hAnsi="Verdana"/>
          <w:spacing w:val="1"/>
          <w:sz w:val="20"/>
          <w:szCs w:val="20"/>
        </w:rPr>
        <w:t>n</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z w:val="20"/>
          <w:szCs w:val="20"/>
        </w:rPr>
        <w:t>m</w:t>
      </w:r>
      <w:r w:rsidRPr="00E0731F">
        <w:rPr>
          <w:rFonts w:ascii="Verdana" w:eastAsia="Calibri" w:hAnsi="Verdana"/>
          <w:spacing w:val="-2"/>
          <w:sz w:val="20"/>
          <w:szCs w:val="20"/>
        </w:rPr>
        <w:t>o</w:t>
      </w:r>
      <w:r w:rsidRPr="00E0731F">
        <w:rPr>
          <w:rFonts w:ascii="Verdana" w:eastAsia="Calibri" w:hAnsi="Verdana"/>
          <w:sz w:val="20"/>
          <w:szCs w:val="20"/>
        </w:rPr>
        <w:t>re</w:t>
      </w:r>
      <w:r w:rsidRPr="00E0731F">
        <w:rPr>
          <w:rFonts w:ascii="Verdana" w:eastAsia="Calibri" w:hAnsi="Verdana"/>
          <w:spacing w:val="-2"/>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an </w:t>
      </w:r>
      <w:r w:rsidRPr="00E0731F">
        <w:rPr>
          <w:rFonts w:ascii="Verdana" w:eastAsia="Calibri" w:hAnsi="Verdana"/>
          <w:spacing w:val="1"/>
          <w:sz w:val="20"/>
          <w:szCs w:val="20"/>
        </w:rPr>
        <w:t>t</w:t>
      </w:r>
      <w:r w:rsidRPr="00E0731F">
        <w:rPr>
          <w:rFonts w:ascii="Verdana" w:eastAsia="Calibri" w:hAnsi="Verdana"/>
          <w:spacing w:val="-1"/>
          <w:sz w:val="20"/>
          <w:szCs w:val="20"/>
        </w:rPr>
        <w:t>w</w:t>
      </w:r>
      <w:r w:rsidRPr="00E0731F">
        <w:rPr>
          <w:rFonts w:ascii="Verdana" w:eastAsia="Calibri" w:hAnsi="Verdana"/>
          <w:sz w:val="20"/>
          <w:szCs w:val="20"/>
        </w:rPr>
        <w:t>o</w:t>
      </w:r>
      <w:r w:rsidRPr="00E0731F">
        <w:rPr>
          <w:rFonts w:ascii="Verdana" w:eastAsia="Calibri" w:hAnsi="Verdana"/>
          <w:spacing w:val="1"/>
          <w:sz w:val="20"/>
          <w:szCs w:val="20"/>
        </w:rPr>
        <w:t xml:space="preserve">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u</w:t>
      </w:r>
      <w:r w:rsidRPr="00E0731F">
        <w:rPr>
          <w:rFonts w:ascii="Verdana" w:eastAsia="Calibri" w:hAnsi="Verdana"/>
          <w:sz w:val="20"/>
          <w:szCs w:val="20"/>
        </w:rPr>
        <w:t>rs</w:t>
      </w:r>
      <w:r w:rsidRPr="00E0731F">
        <w:rPr>
          <w:rFonts w:ascii="Verdana" w:eastAsia="Calibri" w:hAnsi="Verdana"/>
          <w:spacing w:val="1"/>
          <w:sz w:val="20"/>
          <w:szCs w:val="20"/>
        </w:rPr>
        <w:t>e</w:t>
      </w:r>
      <w:r w:rsidRPr="00E0731F">
        <w:rPr>
          <w:rFonts w:ascii="Verdana" w:eastAsia="Calibri" w:hAnsi="Verdana"/>
          <w:sz w:val="20"/>
          <w:szCs w:val="20"/>
        </w:rPr>
        <w:t>s.</w:t>
      </w:r>
    </w:p>
    <w:p w14:paraId="6DE412C6" w14:textId="77777777" w:rsidR="001C1988" w:rsidRPr="00E0731F" w:rsidRDefault="001C1988" w:rsidP="001C1988">
      <w:pPr>
        <w:pStyle w:val="ListParagraph"/>
        <w:numPr>
          <w:ilvl w:val="1"/>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2" w:line="275" w:lineRule="auto"/>
        <w:ind w:right="304"/>
        <w:rPr>
          <w:rFonts w:ascii="Verdana" w:eastAsia="Calibri" w:hAnsi="Verdana"/>
          <w:sz w:val="20"/>
          <w:szCs w:val="20"/>
        </w:rPr>
      </w:pPr>
      <w:r w:rsidRPr="00E0731F">
        <w:rPr>
          <w:rFonts w:ascii="Verdana" w:eastAsia="Calibri" w:hAnsi="Verdana"/>
          <w:spacing w:val="-1"/>
          <w:sz w:val="20"/>
          <w:szCs w:val="20"/>
        </w:rPr>
        <w:t>C</w:t>
      </w:r>
      <w:r w:rsidRPr="00E0731F">
        <w:rPr>
          <w:rFonts w:ascii="Verdana" w:eastAsia="Calibri" w:hAnsi="Verdana"/>
          <w:spacing w:val="1"/>
          <w:sz w:val="20"/>
          <w:szCs w:val="20"/>
        </w:rPr>
        <w:t>ou</w:t>
      </w:r>
      <w:r w:rsidRPr="00E0731F">
        <w:rPr>
          <w:rFonts w:ascii="Verdana" w:eastAsia="Calibri" w:hAnsi="Verdana"/>
          <w:sz w:val="20"/>
          <w:szCs w:val="20"/>
        </w:rPr>
        <w:t>rs</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h</w:t>
      </w:r>
      <w:r w:rsidRPr="00E0731F">
        <w:rPr>
          <w:rFonts w:ascii="Verdana" w:eastAsia="Calibri" w:hAnsi="Verdana"/>
          <w:spacing w:val="-2"/>
          <w:sz w:val="20"/>
          <w:szCs w:val="20"/>
        </w:rPr>
        <w:t xml:space="preserve"> </w:t>
      </w:r>
      <w:r w:rsidRPr="00E0731F">
        <w:rPr>
          <w:rFonts w:ascii="Verdana" w:eastAsia="Calibri" w:hAnsi="Verdana"/>
          <w:sz w:val="20"/>
          <w:szCs w:val="20"/>
        </w:rPr>
        <w:t xml:space="preserve">an </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2"/>
          <w:sz w:val="20"/>
          <w:szCs w:val="20"/>
        </w:rPr>
        <w:t>r</w:t>
      </w:r>
      <w:r w:rsidRPr="00E0731F">
        <w:rPr>
          <w:rFonts w:ascii="Verdana" w:eastAsia="Calibri" w:hAnsi="Verdana"/>
          <w:spacing w:val="1"/>
          <w:sz w:val="20"/>
          <w:szCs w:val="20"/>
        </w:rPr>
        <w:t>ne</w:t>
      </w:r>
      <w:r w:rsidRPr="00E0731F">
        <w:rPr>
          <w:rFonts w:ascii="Verdana" w:eastAsia="Calibri" w:hAnsi="Verdana"/>
          <w:sz w:val="20"/>
          <w:szCs w:val="20"/>
        </w:rPr>
        <w:t>d</w:t>
      </w:r>
      <w:r w:rsidRPr="00E0731F">
        <w:rPr>
          <w:rFonts w:ascii="Verdana" w:eastAsia="Calibri" w:hAnsi="Verdana"/>
          <w:spacing w:val="-7"/>
          <w:sz w:val="20"/>
          <w:szCs w:val="20"/>
        </w:rPr>
        <w:t xml:space="preserve"> </w:t>
      </w:r>
      <w:r w:rsidRPr="00E0731F">
        <w:rPr>
          <w:rFonts w:ascii="Verdana" w:eastAsia="Calibri" w:hAnsi="Verdana"/>
          <w:sz w:val="20"/>
          <w:szCs w:val="20"/>
        </w:rPr>
        <w:t>gra</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f</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be</w:t>
      </w:r>
      <w:r w:rsidRPr="00E0731F">
        <w:rPr>
          <w:rFonts w:ascii="Verdana" w:eastAsia="Calibri" w:hAnsi="Verdana"/>
          <w:spacing w:val="-2"/>
          <w:sz w:val="20"/>
          <w:szCs w:val="20"/>
        </w:rPr>
        <w:t>l</w:t>
      </w:r>
      <w:r w:rsidRPr="00E0731F">
        <w:rPr>
          <w:rFonts w:ascii="Verdana" w:eastAsia="Calibri" w:hAnsi="Verdana"/>
          <w:spacing w:val="1"/>
          <w:sz w:val="20"/>
          <w:szCs w:val="20"/>
        </w:rPr>
        <w:t>o</w:t>
      </w:r>
      <w:r w:rsidRPr="00E0731F">
        <w:rPr>
          <w:rFonts w:ascii="Verdana" w:eastAsia="Calibri" w:hAnsi="Verdana"/>
          <w:sz w:val="20"/>
          <w:szCs w:val="20"/>
        </w:rPr>
        <w:t>w</w:t>
      </w:r>
      <w:r w:rsidRPr="00E0731F">
        <w:rPr>
          <w:rFonts w:ascii="Verdana" w:eastAsia="Calibri" w:hAnsi="Verdana"/>
          <w:spacing w:val="-3"/>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3"/>
          <w:sz w:val="20"/>
          <w:szCs w:val="20"/>
        </w:rPr>
        <w:t xml:space="preserve"> </w:t>
      </w:r>
      <w:r w:rsidRPr="00E0731F">
        <w:rPr>
          <w:rFonts w:ascii="Verdana" w:eastAsia="Calibri" w:hAnsi="Verdana"/>
          <w:spacing w:val="1"/>
          <w:sz w:val="20"/>
          <w:szCs w:val="20"/>
        </w:rPr>
        <w:t>no</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pacing w:val="-1"/>
          <w:sz w:val="20"/>
          <w:szCs w:val="20"/>
        </w:rPr>
        <w:t>u</w:t>
      </w:r>
      <w:r w:rsidRPr="00E0731F">
        <w:rPr>
          <w:rFonts w:ascii="Verdana" w:eastAsia="Calibri" w:hAnsi="Verdana"/>
          <w:spacing w:val="1"/>
          <w:sz w:val="20"/>
          <w:szCs w:val="20"/>
        </w:rPr>
        <w:t>nt</w:t>
      </w:r>
      <w:r w:rsidRPr="00E0731F">
        <w:rPr>
          <w:rFonts w:ascii="Verdana" w:eastAsia="Calibri" w:hAnsi="Verdana"/>
          <w:spacing w:val="-2"/>
          <w:sz w:val="20"/>
          <w:szCs w:val="20"/>
        </w:rPr>
        <w:t>e</w:t>
      </w:r>
      <w:r w:rsidRPr="00E0731F">
        <w:rPr>
          <w:rFonts w:ascii="Verdana" w:eastAsia="Calibri" w:hAnsi="Verdana"/>
          <w:sz w:val="20"/>
          <w:szCs w:val="20"/>
        </w:rPr>
        <w:t>d</w:t>
      </w:r>
      <w:r w:rsidRPr="00E0731F">
        <w:rPr>
          <w:rFonts w:ascii="Verdana" w:eastAsia="Calibri" w:hAnsi="Verdana"/>
          <w:spacing w:val="-4"/>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 xml:space="preserve">r </w:t>
      </w:r>
      <w:r w:rsidRPr="00E0731F">
        <w:rPr>
          <w:rFonts w:ascii="Verdana" w:eastAsia="Calibri" w:hAnsi="Verdana"/>
          <w:spacing w:val="-1"/>
          <w:sz w:val="20"/>
          <w:szCs w:val="20"/>
        </w:rPr>
        <w:t>c</w:t>
      </w:r>
      <w:r w:rsidRPr="00E0731F">
        <w:rPr>
          <w:rFonts w:ascii="Verdana" w:eastAsia="Calibri" w:hAnsi="Verdana"/>
          <w:spacing w:val="-2"/>
          <w:sz w:val="20"/>
          <w:szCs w:val="20"/>
        </w:rPr>
        <w:t>r</w:t>
      </w:r>
      <w:r w:rsidRPr="00E0731F">
        <w:rPr>
          <w:rFonts w:ascii="Verdana" w:eastAsia="Calibri" w:hAnsi="Verdana"/>
          <w:spacing w:val="1"/>
          <w:sz w:val="20"/>
          <w:szCs w:val="20"/>
        </w:rPr>
        <w:t>ed</w:t>
      </w:r>
      <w:r w:rsidRPr="00E0731F">
        <w:rPr>
          <w:rFonts w:ascii="Verdana" w:eastAsia="Calibri" w:hAnsi="Verdana"/>
          <w:spacing w:val="-2"/>
          <w:sz w:val="20"/>
          <w:szCs w:val="20"/>
        </w:rPr>
        <w:t>i</w:t>
      </w:r>
      <w:r w:rsidRPr="00E0731F">
        <w:rPr>
          <w:rFonts w:ascii="Verdana" w:eastAsia="Calibri" w:hAnsi="Verdana"/>
          <w:sz w:val="20"/>
          <w:szCs w:val="20"/>
        </w:rPr>
        <w:t>t</w:t>
      </w:r>
      <w:r w:rsidRPr="00E0731F">
        <w:rPr>
          <w:rFonts w:ascii="Verdana" w:eastAsia="Calibri" w:hAnsi="Verdana"/>
          <w:spacing w:val="-4"/>
          <w:sz w:val="20"/>
          <w:szCs w:val="20"/>
        </w:rPr>
        <w:t xml:space="preserve"> </w:t>
      </w:r>
      <w:r w:rsidRPr="00E0731F">
        <w:rPr>
          <w:rFonts w:ascii="Verdana" w:eastAsia="Calibri" w:hAnsi="Verdana"/>
          <w:spacing w:val="1"/>
          <w:sz w:val="20"/>
          <w:szCs w:val="20"/>
        </w:rPr>
        <w:t>to</w:t>
      </w:r>
      <w:r w:rsidRPr="00E0731F">
        <w:rPr>
          <w:rFonts w:ascii="Verdana" w:eastAsia="Calibri" w:hAnsi="Verdana"/>
          <w:spacing w:val="-1"/>
          <w:sz w:val="20"/>
          <w:szCs w:val="20"/>
        </w:rPr>
        <w:t>w</w:t>
      </w:r>
      <w:r w:rsidRPr="00E0731F">
        <w:rPr>
          <w:rFonts w:ascii="Verdana" w:eastAsia="Calibri" w:hAnsi="Verdana"/>
          <w:sz w:val="20"/>
          <w:szCs w:val="20"/>
        </w:rPr>
        <w:t>ard</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 xml:space="preserve">he </w:t>
      </w:r>
      <w:r w:rsidRPr="00E0731F">
        <w:rPr>
          <w:rFonts w:ascii="Verdana" w:eastAsia="Calibri" w:hAnsi="Verdana"/>
          <w:sz w:val="20"/>
          <w:szCs w:val="20"/>
        </w:rPr>
        <w:t>mas</w:t>
      </w:r>
      <w:r w:rsidRPr="00E0731F">
        <w:rPr>
          <w:rFonts w:ascii="Verdana" w:eastAsia="Calibri" w:hAnsi="Verdana"/>
          <w:spacing w:val="1"/>
          <w:sz w:val="20"/>
          <w:szCs w:val="20"/>
        </w:rPr>
        <w:t>te</w:t>
      </w:r>
      <w:r w:rsidRPr="00E0731F">
        <w:rPr>
          <w:rFonts w:ascii="Verdana" w:eastAsia="Calibri" w:hAnsi="Verdana"/>
          <w:sz w:val="20"/>
          <w:szCs w:val="20"/>
        </w:rPr>
        <w:t>r’s</w:t>
      </w:r>
      <w:r w:rsidRPr="00E0731F">
        <w:rPr>
          <w:rFonts w:ascii="Verdana" w:eastAsia="Calibri" w:hAnsi="Verdana"/>
          <w:spacing w:val="-9"/>
          <w:sz w:val="20"/>
          <w:szCs w:val="20"/>
        </w:rPr>
        <w:t xml:space="preserve"> </w:t>
      </w:r>
      <w:r w:rsidRPr="00E0731F">
        <w:rPr>
          <w:rFonts w:ascii="Verdana" w:eastAsia="Calibri" w:hAnsi="Verdana"/>
          <w:spacing w:val="1"/>
          <w:sz w:val="20"/>
          <w:szCs w:val="20"/>
        </w:rPr>
        <w:t>de</w:t>
      </w:r>
      <w:r w:rsidRPr="00E0731F">
        <w:rPr>
          <w:rFonts w:ascii="Verdana" w:eastAsia="Calibri" w:hAnsi="Verdana"/>
          <w:sz w:val="20"/>
          <w:szCs w:val="20"/>
        </w:rPr>
        <w:t>gr</w:t>
      </w:r>
      <w:r w:rsidRPr="00E0731F">
        <w:rPr>
          <w:rFonts w:ascii="Verdana" w:eastAsia="Calibri" w:hAnsi="Verdana"/>
          <w:spacing w:val="-2"/>
          <w:sz w:val="20"/>
          <w:szCs w:val="20"/>
        </w:rPr>
        <w:t>e</w:t>
      </w:r>
      <w:r w:rsidRPr="00E0731F">
        <w:rPr>
          <w:rFonts w:ascii="Verdana" w:eastAsia="Calibri" w:hAnsi="Verdana"/>
          <w:spacing w:val="1"/>
          <w:sz w:val="20"/>
          <w:szCs w:val="20"/>
        </w:rPr>
        <w:t>e</w:t>
      </w:r>
      <w:r w:rsidRPr="00E0731F">
        <w:rPr>
          <w:rFonts w:ascii="Verdana" w:eastAsia="Calibri" w:hAnsi="Verdana"/>
          <w:sz w:val="20"/>
          <w:szCs w:val="20"/>
        </w:rPr>
        <w:t>.</w:t>
      </w:r>
    </w:p>
    <w:p w14:paraId="61B13573" w14:textId="77777777" w:rsidR="001C1988" w:rsidRPr="00E0731F" w:rsidRDefault="001C1988" w:rsidP="001C1988">
      <w:pPr>
        <w:pStyle w:val="ListParagraph"/>
        <w:numPr>
          <w:ilvl w:val="0"/>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76" w:lineRule="auto"/>
        <w:ind w:right="53"/>
        <w:rPr>
          <w:rFonts w:ascii="Verdana" w:eastAsia="Calibri" w:hAnsi="Verdana"/>
          <w:sz w:val="20"/>
          <w:szCs w:val="20"/>
        </w:rPr>
      </w:pPr>
      <w:r w:rsidRPr="00E0731F">
        <w:rPr>
          <w:rFonts w:ascii="Verdana" w:eastAsia="Calibri" w:hAnsi="Verdana"/>
          <w:sz w:val="20"/>
          <w:szCs w:val="20"/>
        </w:rPr>
        <w:t xml:space="preserve">The MSW Leadership Team will evaluate students’ grades and GPA at the end of each semester. If a student’s academic performance does not meet the university’s standards, the student will be notified via email that the MSW Leadership Team will be doing a review of his/her status in order to determine whether extenuating circumstances are present. Decisions about student retention in such instances will be made by the MSW Leadership Team on a case-by-case basis. </w:t>
      </w:r>
    </w:p>
    <w:p w14:paraId="665C72A3" w14:textId="375FFBAB" w:rsidR="001C1988" w:rsidRPr="00E0731F" w:rsidRDefault="001C1988" w:rsidP="001C1988">
      <w:pPr>
        <w:pStyle w:val="ListParagraph"/>
        <w:numPr>
          <w:ilvl w:val="0"/>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76" w:lineRule="auto"/>
        <w:ind w:right="53"/>
        <w:rPr>
          <w:rFonts w:ascii="Verdana" w:eastAsia="Calibri" w:hAnsi="Verdana"/>
          <w:sz w:val="20"/>
          <w:szCs w:val="20"/>
        </w:rPr>
      </w:pPr>
      <w:r w:rsidRPr="00E0731F">
        <w:rPr>
          <w:rFonts w:ascii="Verdana" w:eastAsia="Calibri" w:hAnsi="Verdana"/>
          <w:sz w:val="20"/>
          <w:szCs w:val="20"/>
        </w:rPr>
        <w:t xml:space="preserve">A student may be asked to withdraw from the MSW program for any of the </w:t>
      </w:r>
      <w:r w:rsidR="00392EE4" w:rsidRPr="00E0731F">
        <w:rPr>
          <w:rFonts w:ascii="Verdana" w:eastAsia="Calibri" w:hAnsi="Verdana"/>
          <w:sz w:val="20"/>
          <w:szCs w:val="20"/>
        </w:rPr>
        <w:t>following</w:t>
      </w:r>
      <w:r w:rsidRPr="00E0731F">
        <w:rPr>
          <w:rFonts w:ascii="Verdana" w:eastAsia="Calibri" w:hAnsi="Verdana"/>
          <w:sz w:val="20"/>
          <w:szCs w:val="20"/>
        </w:rPr>
        <w:t xml:space="preserve"> non-academic reasons:</w:t>
      </w:r>
    </w:p>
    <w:p w14:paraId="03A6CCB5" w14:textId="77777777" w:rsidR="001C1988" w:rsidRPr="00E0731F" w:rsidRDefault="001C1988" w:rsidP="001C1988">
      <w:pPr>
        <w:pStyle w:val="ListParagraph"/>
        <w:numPr>
          <w:ilvl w:val="1"/>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76" w:lineRule="auto"/>
        <w:ind w:right="53"/>
        <w:rPr>
          <w:rFonts w:ascii="Verdana" w:eastAsia="Calibri" w:hAnsi="Verdana"/>
          <w:sz w:val="20"/>
          <w:szCs w:val="20"/>
        </w:rPr>
      </w:pPr>
      <w:r w:rsidRPr="00E0731F">
        <w:rPr>
          <w:rFonts w:ascii="Verdana" w:eastAsia="Calibri" w:hAnsi="Verdana"/>
          <w:sz w:val="20"/>
          <w:szCs w:val="20"/>
        </w:rPr>
        <w:t>Academic honesty breaches</w:t>
      </w:r>
    </w:p>
    <w:p w14:paraId="3107E80A" w14:textId="77777777" w:rsidR="001C1988" w:rsidRPr="00E0731F" w:rsidRDefault="001C1988" w:rsidP="001C1988">
      <w:pPr>
        <w:pStyle w:val="ListParagraph"/>
        <w:numPr>
          <w:ilvl w:val="1"/>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76" w:lineRule="auto"/>
        <w:ind w:right="53"/>
        <w:rPr>
          <w:rFonts w:ascii="Verdana" w:eastAsia="Calibri" w:hAnsi="Verdana"/>
          <w:sz w:val="20"/>
          <w:szCs w:val="20"/>
        </w:rPr>
      </w:pPr>
      <w:r w:rsidRPr="00E0731F">
        <w:rPr>
          <w:rFonts w:ascii="Verdana" w:eastAsia="Calibri" w:hAnsi="Verdana"/>
          <w:sz w:val="20"/>
          <w:szCs w:val="20"/>
        </w:rPr>
        <w:t>Failing the field practicum</w:t>
      </w:r>
    </w:p>
    <w:p w14:paraId="175D8886" w14:textId="77777777" w:rsidR="001C1988" w:rsidRPr="00E0731F" w:rsidRDefault="001C1988" w:rsidP="001C1988">
      <w:pPr>
        <w:pStyle w:val="ListParagraph"/>
        <w:numPr>
          <w:ilvl w:val="1"/>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76" w:lineRule="auto"/>
        <w:ind w:right="53"/>
        <w:rPr>
          <w:rFonts w:ascii="Verdana" w:eastAsia="Calibri" w:hAnsi="Verdana"/>
          <w:sz w:val="20"/>
          <w:szCs w:val="20"/>
        </w:rPr>
      </w:pPr>
      <w:r w:rsidRPr="00E0731F">
        <w:rPr>
          <w:rFonts w:ascii="Verdana" w:eastAsia="Calibri" w:hAnsi="Verdana"/>
          <w:sz w:val="20"/>
          <w:szCs w:val="20"/>
        </w:rPr>
        <w:t xml:space="preserve">Failing to abide by professional values and ethics, as outlined by the NASW Code of Ethics. </w:t>
      </w:r>
    </w:p>
    <w:p w14:paraId="7A4B3BB1" w14:textId="77777777" w:rsidR="001C1988" w:rsidRPr="00E0731F" w:rsidRDefault="001C1988" w:rsidP="001C1988">
      <w:pPr>
        <w:pStyle w:val="ListParagraph"/>
        <w:numPr>
          <w:ilvl w:val="0"/>
          <w:numId w:val="19"/>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76" w:lineRule="auto"/>
        <w:ind w:right="53"/>
        <w:rPr>
          <w:rFonts w:ascii="Verdana" w:eastAsia="Calibri" w:hAnsi="Verdana"/>
          <w:sz w:val="20"/>
          <w:szCs w:val="20"/>
        </w:rPr>
      </w:pPr>
      <w:r w:rsidRPr="00E0731F">
        <w:rPr>
          <w:rFonts w:ascii="Verdana" w:eastAsia="Calibri" w:hAnsi="Verdana"/>
          <w:sz w:val="20"/>
          <w:szCs w:val="20"/>
        </w:rPr>
        <w:t xml:space="preserve">When there is evidence that a student is not meeting the professionalism standards outlined in program policy, the student will be notified via email that the MSW Leadership Team will be doing a review of his/her status in order to determine whether the student may be retained in the program. Decisions about student retention in such instances will be made by the MSW Leadership Team on a case-by-case basis. </w:t>
      </w:r>
    </w:p>
    <w:p w14:paraId="333DEC4A" w14:textId="77777777" w:rsidR="001C1988" w:rsidRPr="00E0731F" w:rsidRDefault="001C1988" w:rsidP="001C1988">
      <w:pPr>
        <w:spacing w:line="200" w:lineRule="exact"/>
        <w:rPr>
          <w:rFonts w:ascii="Verdana" w:hAnsi="Verdana"/>
          <w:sz w:val="20"/>
        </w:rPr>
      </w:pPr>
    </w:p>
    <w:p w14:paraId="699E9771" w14:textId="77777777" w:rsidR="001C1988" w:rsidRPr="00E0731F" w:rsidRDefault="001C1988" w:rsidP="001C1988">
      <w:pPr>
        <w:ind w:left="120" w:right="-20"/>
        <w:rPr>
          <w:rFonts w:ascii="Verdana" w:eastAsia="Calibri" w:hAnsi="Verdana"/>
          <w:i/>
          <w:sz w:val="20"/>
          <w:u w:val="single"/>
        </w:rPr>
      </w:pPr>
      <w:r w:rsidRPr="00E0731F">
        <w:rPr>
          <w:rFonts w:ascii="Verdana" w:eastAsia="Calibri" w:hAnsi="Verdana"/>
          <w:bCs/>
          <w:i/>
          <w:sz w:val="20"/>
          <w:u w:val="single"/>
        </w:rPr>
        <w:t>P</w:t>
      </w:r>
      <w:r w:rsidRPr="00E0731F">
        <w:rPr>
          <w:rFonts w:ascii="Verdana" w:eastAsia="Calibri" w:hAnsi="Verdana"/>
          <w:bCs/>
          <w:i/>
          <w:spacing w:val="1"/>
          <w:sz w:val="20"/>
          <w:u w:val="single"/>
        </w:rPr>
        <w:t>O</w:t>
      </w:r>
      <w:r w:rsidRPr="00E0731F">
        <w:rPr>
          <w:rFonts w:ascii="Verdana" w:eastAsia="Calibri" w:hAnsi="Verdana"/>
          <w:bCs/>
          <w:i/>
          <w:spacing w:val="-1"/>
          <w:sz w:val="20"/>
          <w:u w:val="single"/>
        </w:rPr>
        <w:t>L</w:t>
      </w:r>
      <w:r w:rsidRPr="00E0731F">
        <w:rPr>
          <w:rFonts w:ascii="Verdana" w:eastAsia="Calibri" w:hAnsi="Verdana"/>
          <w:bCs/>
          <w:i/>
          <w:spacing w:val="1"/>
          <w:sz w:val="20"/>
          <w:u w:val="single"/>
        </w:rPr>
        <w:t>I</w:t>
      </w:r>
      <w:r w:rsidRPr="00E0731F">
        <w:rPr>
          <w:rFonts w:ascii="Verdana" w:eastAsia="Calibri" w:hAnsi="Verdana"/>
          <w:bCs/>
          <w:i/>
          <w:sz w:val="20"/>
          <w:u w:val="single"/>
        </w:rPr>
        <w:t>CY</w:t>
      </w:r>
      <w:r w:rsidRPr="00E0731F">
        <w:rPr>
          <w:rFonts w:ascii="Verdana" w:eastAsia="Calibri" w:hAnsi="Verdana"/>
          <w:bCs/>
          <w:i/>
          <w:spacing w:val="-2"/>
          <w:sz w:val="20"/>
          <w:u w:val="single"/>
        </w:rPr>
        <w:t xml:space="preserve"> </w:t>
      </w:r>
      <w:r w:rsidRPr="00E0731F">
        <w:rPr>
          <w:rFonts w:ascii="Verdana" w:eastAsia="Calibri" w:hAnsi="Verdana"/>
          <w:bCs/>
          <w:i/>
          <w:sz w:val="20"/>
          <w:u w:val="single"/>
        </w:rPr>
        <w:t>P</w:t>
      </w:r>
      <w:r w:rsidRPr="00E0731F">
        <w:rPr>
          <w:rFonts w:ascii="Verdana" w:eastAsia="Calibri" w:hAnsi="Verdana"/>
          <w:bCs/>
          <w:i/>
          <w:spacing w:val="-1"/>
          <w:sz w:val="20"/>
          <w:u w:val="single"/>
        </w:rPr>
        <w:t>R</w:t>
      </w:r>
      <w:r w:rsidRPr="00E0731F">
        <w:rPr>
          <w:rFonts w:ascii="Verdana" w:eastAsia="Calibri" w:hAnsi="Verdana"/>
          <w:bCs/>
          <w:i/>
          <w:spacing w:val="1"/>
          <w:sz w:val="20"/>
          <w:u w:val="single"/>
        </w:rPr>
        <w:t>O</w:t>
      </w:r>
      <w:r w:rsidRPr="00E0731F">
        <w:rPr>
          <w:rFonts w:ascii="Verdana" w:eastAsia="Calibri" w:hAnsi="Verdana"/>
          <w:bCs/>
          <w:i/>
          <w:sz w:val="20"/>
          <w:u w:val="single"/>
        </w:rPr>
        <w:t>CED</w:t>
      </w:r>
      <w:r w:rsidRPr="00E0731F">
        <w:rPr>
          <w:rFonts w:ascii="Verdana" w:eastAsia="Calibri" w:hAnsi="Verdana"/>
          <w:bCs/>
          <w:i/>
          <w:spacing w:val="-1"/>
          <w:sz w:val="20"/>
          <w:u w:val="single"/>
        </w:rPr>
        <w:t>UR</w:t>
      </w:r>
      <w:r w:rsidRPr="00E0731F">
        <w:rPr>
          <w:rFonts w:ascii="Verdana" w:eastAsia="Calibri" w:hAnsi="Verdana"/>
          <w:bCs/>
          <w:i/>
          <w:sz w:val="20"/>
          <w:u w:val="single"/>
        </w:rPr>
        <w:t>ES</w:t>
      </w:r>
    </w:p>
    <w:p w14:paraId="0424AB9D" w14:textId="77777777" w:rsidR="001C1988" w:rsidRPr="00E0731F" w:rsidRDefault="001C1988" w:rsidP="001C1988">
      <w:pPr>
        <w:pStyle w:val="ListParagraph"/>
        <w:numPr>
          <w:ilvl w:val="0"/>
          <w:numId w:val="20"/>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5" w:line="275" w:lineRule="auto"/>
        <w:ind w:right="116"/>
        <w:rPr>
          <w:rFonts w:ascii="Verdana" w:eastAsia="Calibri" w:hAnsi="Verdana"/>
          <w:sz w:val="20"/>
          <w:szCs w:val="20"/>
        </w:rPr>
      </w:pPr>
      <w:r w:rsidRPr="00E0731F">
        <w:rPr>
          <w:rFonts w:ascii="Verdana" w:eastAsia="Calibri" w:hAnsi="Verdana"/>
          <w:sz w:val="20"/>
          <w:szCs w:val="20"/>
        </w:rPr>
        <w:t>In</w:t>
      </w:r>
      <w:r w:rsidRPr="00E0731F">
        <w:rPr>
          <w:rFonts w:ascii="Verdana" w:eastAsia="Calibri" w:hAnsi="Verdana"/>
          <w:spacing w:val="1"/>
          <w:sz w:val="20"/>
          <w:szCs w:val="20"/>
        </w:rPr>
        <w:t xml:space="preserve"> </w:t>
      </w:r>
      <w:r w:rsidRPr="00E0731F">
        <w:rPr>
          <w:rFonts w:ascii="Verdana" w:eastAsia="Calibri" w:hAnsi="Verdana"/>
          <w:sz w:val="20"/>
          <w:szCs w:val="20"/>
        </w:rPr>
        <w:t>g</w:t>
      </w:r>
      <w:r w:rsidRPr="00E0731F">
        <w:rPr>
          <w:rFonts w:ascii="Verdana" w:eastAsia="Calibri" w:hAnsi="Verdana"/>
          <w:spacing w:val="1"/>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e</w:t>
      </w:r>
      <w:r w:rsidRPr="00E0731F">
        <w:rPr>
          <w:rFonts w:ascii="Verdana" w:eastAsia="Calibri" w:hAnsi="Verdana"/>
          <w:sz w:val="20"/>
          <w:szCs w:val="20"/>
        </w:rPr>
        <w:t>ral,</w:t>
      </w:r>
      <w:r w:rsidRPr="00E0731F">
        <w:rPr>
          <w:rFonts w:ascii="Verdana" w:eastAsia="Calibri" w:hAnsi="Verdana"/>
          <w:spacing w:val="-8"/>
          <w:sz w:val="20"/>
          <w:szCs w:val="20"/>
        </w:rPr>
        <w:t xml:space="preserve"> </w:t>
      </w:r>
      <w:r w:rsidRPr="00E0731F">
        <w:rPr>
          <w:rFonts w:ascii="Verdana" w:eastAsia="Calibri" w:hAnsi="Verdana"/>
          <w:spacing w:val="1"/>
          <w:sz w:val="20"/>
          <w:szCs w:val="20"/>
        </w:rPr>
        <w:t>f</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pacing w:val="1"/>
          <w:sz w:val="20"/>
          <w:szCs w:val="20"/>
        </w:rPr>
        <w:t>u</w:t>
      </w:r>
      <w:r w:rsidRPr="00E0731F">
        <w:rPr>
          <w:rFonts w:ascii="Verdana" w:eastAsia="Calibri" w:hAnsi="Verdana"/>
          <w:spacing w:val="-2"/>
          <w:sz w:val="20"/>
          <w:szCs w:val="20"/>
        </w:rPr>
        <w:t>l</w:t>
      </w:r>
      <w:r w:rsidRPr="00E0731F">
        <w:rPr>
          <w:rFonts w:ascii="Verdana" w:eastAsia="Calibri" w:hAnsi="Verdana"/>
          <w:spacing w:val="1"/>
          <w:sz w:val="20"/>
          <w:szCs w:val="20"/>
        </w:rPr>
        <w:t>t</w:t>
      </w:r>
      <w:r w:rsidRPr="00E0731F">
        <w:rPr>
          <w:rFonts w:ascii="Verdana" w:eastAsia="Calibri" w:hAnsi="Verdana"/>
          <w:sz w:val="20"/>
          <w:szCs w:val="20"/>
        </w:rPr>
        <w:t>y</w:t>
      </w:r>
      <w:r w:rsidRPr="00E0731F">
        <w:rPr>
          <w:rFonts w:ascii="Verdana" w:eastAsia="Calibri" w:hAnsi="Verdana"/>
          <w:spacing w:val="-4"/>
          <w:sz w:val="20"/>
          <w:szCs w:val="20"/>
        </w:rPr>
        <w:t xml:space="preserve"> </w:t>
      </w:r>
      <w:r w:rsidRPr="00E0731F">
        <w:rPr>
          <w:rFonts w:ascii="Verdana" w:eastAsia="Calibri" w:hAnsi="Verdana"/>
          <w:spacing w:val="-1"/>
          <w:sz w:val="20"/>
          <w:szCs w:val="20"/>
        </w:rPr>
        <w:t>w</w:t>
      </w:r>
      <w:r w:rsidRPr="00E0731F">
        <w:rPr>
          <w:rFonts w:ascii="Verdana" w:eastAsia="Calibri" w:hAnsi="Verdana"/>
          <w:sz w:val="20"/>
          <w:szCs w:val="20"/>
        </w:rPr>
        <w:t>ill</w:t>
      </w:r>
      <w:r w:rsidRPr="00E0731F">
        <w:rPr>
          <w:rFonts w:ascii="Verdana" w:eastAsia="Calibri" w:hAnsi="Verdana"/>
          <w:spacing w:val="-1"/>
          <w:sz w:val="20"/>
          <w:szCs w:val="20"/>
        </w:rPr>
        <w:t xml:space="preserve"> </w:t>
      </w:r>
      <w:r w:rsidRPr="00E0731F">
        <w:rPr>
          <w:rFonts w:ascii="Verdana" w:eastAsia="Calibri" w:hAnsi="Verdana"/>
          <w:spacing w:val="1"/>
          <w:sz w:val="20"/>
          <w:szCs w:val="20"/>
        </w:rPr>
        <w:t>p</w:t>
      </w:r>
      <w:r w:rsidRPr="00E0731F">
        <w:rPr>
          <w:rFonts w:ascii="Verdana" w:eastAsia="Calibri" w:hAnsi="Verdana"/>
          <w:spacing w:val="-2"/>
          <w:sz w:val="20"/>
          <w:szCs w:val="20"/>
        </w:rPr>
        <w:t>r</w:t>
      </w:r>
      <w:r w:rsidRPr="00E0731F">
        <w:rPr>
          <w:rFonts w:ascii="Verdana" w:eastAsia="Calibri" w:hAnsi="Verdana"/>
          <w:spacing w:val="1"/>
          <w:sz w:val="20"/>
          <w:szCs w:val="20"/>
        </w:rPr>
        <w:t>o</w:t>
      </w:r>
      <w:r w:rsidRPr="00E0731F">
        <w:rPr>
          <w:rFonts w:ascii="Verdana" w:eastAsia="Calibri" w:hAnsi="Verdana"/>
          <w:sz w:val="20"/>
          <w:szCs w:val="20"/>
        </w:rPr>
        <w:t>vi</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o</w:t>
      </w:r>
      <w:r w:rsidRPr="00E0731F">
        <w:rPr>
          <w:rFonts w:ascii="Verdana" w:eastAsia="Calibri" w:hAnsi="Verdana"/>
          <w:spacing w:val="-2"/>
          <w:sz w:val="20"/>
          <w:szCs w:val="20"/>
        </w:rPr>
        <w:t>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 xml:space="preserve"> 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pacing w:val="-1"/>
          <w:sz w:val="20"/>
          <w:szCs w:val="20"/>
        </w:rPr>
        <w:t>f</w:t>
      </w:r>
      <w:r w:rsidRPr="00E0731F">
        <w:rPr>
          <w:rFonts w:ascii="Verdana" w:eastAsia="Calibri" w:hAnsi="Verdana"/>
          <w:spacing w:val="1"/>
          <w:sz w:val="20"/>
          <w:szCs w:val="20"/>
        </w:rPr>
        <w:t>e</w:t>
      </w:r>
      <w:r w:rsidRPr="00E0731F">
        <w:rPr>
          <w:rFonts w:ascii="Verdana" w:eastAsia="Calibri" w:hAnsi="Verdana"/>
          <w:sz w:val="20"/>
          <w:szCs w:val="20"/>
        </w:rPr>
        <w:t>ssi</w:t>
      </w:r>
      <w:r w:rsidRPr="00E0731F">
        <w:rPr>
          <w:rFonts w:ascii="Verdana" w:eastAsia="Calibri" w:hAnsi="Verdana"/>
          <w:spacing w:val="1"/>
          <w:sz w:val="20"/>
          <w:szCs w:val="20"/>
        </w:rPr>
        <w:t>o</w:t>
      </w:r>
      <w:r w:rsidRPr="00E0731F">
        <w:rPr>
          <w:rFonts w:ascii="Verdana" w:eastAsia="Calibri" w:hAnsi="Verdana"/>
          <w:spacing w:val="-1"/>
          <w:sz w:val="20"/>
          <w:szCs w:val="20"/>
        </w:rPr>
        <w:t>n</w:t>
      </w:r>
      <w:r w:rsidRPr="00E0731F">
        <w:rPr>
          <w:rFonts w:ascii="Verdana" w:eastAsia="Calibri" w:hAnsi="Verdana"/>
          <w:sz w:val="20"/>
          <w:szCs w:val="20"/>
        </w:rPr>
        <w:t>al</w:t>
      </w:r>
      <w:r w:rsidRPr="00E0731F">
        <w:rPr>
          <w:rFonts w:ascii="Verdana" w:eastAsia="Calibri" w:hAnsi="Verdana"/>
          <w:spacing w:val="-2"/>
          <w:sz w:val="20"/>
          <w:szCs w:val="20"/>
        </w:rPr>
        <w:t xml:space="preserve"> </w:t>
      </w:r>
      <w:r w:rsidRPr="00E0731F">
        <w:rPr>
          <w:rFonts w:ascii="Verdana" w:eastAsia="Calibri" w:hAnsi="Verdana"/>
          <w:spacing w:val="1"/>
          <w:sz w:val="20"/>
          <w:szCs w:val="20"/>
        </w:rPr>
        <w:t>fe</w:t>
      </w:r>
      <w:r w:rsidRPr="00E0731F">
        <w:rPr>
          <w:rFonts w:ascii="Verdana" w:eastAsia="Calibri" w:hAnsi="Verdana"/>
          <w:spacing w:val="-2"/>
          <w:sz w:val="20"/>
          <w:szCs w:val="20"/>
        </w:rPr>
        <w:t>e</w:t>
      </w:r>
      <w:r w:rsidRPr="00E0731F">
        <w:rPr>
          <w:rFonts w:ascii="Verdana" w:eastAsia="Calibri" w:hAnsi="Verdana"/>
          <w:spacing w:val="1"/>
          <w:sz w:val="20"/>
          <w:szCs w:val="20"/>
        </w:rPr>
        <w:t>d</w:t>
      </w:r>
      <w:r w:rsidRPr="00E0731F">
        <w:rPr>
          <w:rFonts w:ascii="Verdana" w:eastAsia="Calibri" w:hAnsi="Verdana"/>
          <w:spacing w:val="-1"/>
          <w:sz w:val="20"/>
          <w:szCs w:val="20"/>
        </w:rPr>
        <w:t>b</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k</w:t>
      </w:r>
      <w:r w:rsidRPr="00E0731F">
        <w:rPr>
          <w:rFonts w:ascii="Verdana" w:eastAsia="Calibri" w:hAnsi="Verdana"/>
          <w:spacing w:val="-6"/>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2"/>
          <w:sz w:val="20"/>
          <w:szCs w:val="20"/>
        </w:rPr>
        <w:t>o</w:t>
      </w:r>
      <w:r w:rsidRPr="00E0731F">
        <w:rPr>
          <w:rFonts w:ascii="Verdana" w:eastAsia="Calibri" w:hAnsi="Verdana"/>
          <w:spacing w:val="1"/>
          <w:sz w:val="20"/>
          <w:szCs w:val="20"/>
        </w:rPr>
        <w:t>fe</w:t>
      </w:r>
      <w:r w:rsidRPr="00E0731F">
        <w:rPr>
          <w:rFonts w:ascii="Verdana" w:eastAsia="Calibri" w:hAnsi="Verdana"/>
          <w:sz w:val="20"/>
          <w:szCs w:val="20"/>
        </w:rPr>
        <w:t>ssi</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ali</w:t>
      </w:r>
      <w:r w:rsidRPr="00E0731F">
        <w:rPr>
          <w:rFonts w:ascii="Verdana" w:eastAsia="Calibri" w:hAnsi="Verdana"/>
          <w:spacing w:val="-1"/>
          <w:sz w:val="20"/>
          <w:szCs w:val="20"/>
        </w:rPr>
        <w:t>s</w:t>
      </w:r>
      <w:r w:rsidRPr="00E0731F">
        <w:rPr>
          <w:rFonts w:ascii="Verdana" w:eastAsia="Calibri" w:hAnsi="Verdana"/>
          <w:sz w:val="20"/>
          <w:szCs w:val="20"/>
        </w:rPr>
        <w:t>m</w:t>
      </w:r>
      <w:r w:rsidRPr="00E0731F">
        <w:rPr>
          <w:rFonts w:ascii="Verdana" w:eastAsia="Calibri" w:hAnsi="Verdana"/>
          <w:spacing w:val="-4"/>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pacing w:val="1"/>
          <w:sz w:val="20"/>
          <w:szCs w:val="20"/>
        </w:rPr>
        <w:t>he</w:t>
      </w:r>
      <w:r w:rsidRPr="00E0731F">
        <w:rPr>
          <w:rFonts w:ascii="Verdana" w:eastAsia="Calibri" w:hAnsi="Verdana"/>
          <w:sz w:val="20"/>
          <w:szCs w:val="20"/>
        </w:rPr>
        <w:t>s, o</w:t>
      </w:r>
      <w:r w:rsidRPr="00E0731F">
        <w:rPr>
          <w:rFonts w:ascii="Verdana" w:eastAsia="Calibri" w:hAnsi="Verdana"/>
          <w:spacing w:val="1"/>
          <w:sz w:val="20"/>
          <w:szCs w:val="20"/>
        </w:rPr>
        <w:t>ff</w:t>
      </w:r>
      <w:r w:rsidRPr="00E0731F">
        <w:rPr>
          <w:rFonts w:ascii="Verdana" w:eastAsia="Calibri" w:hAnsi="Verdana"/>
          <w:spacing w:val="-2"/>
          <w:sz w:val="20"/>
          <w:szCs w:val="20"/>
        </w:rPr>
        <w:t>e</w:t>
      </w:r>
      <w:r w:rsidRPr="00E0731F">
        <w:rPr>
          <w:rFonts w:ascii="Verdana" w:eastAsia="Calibri" w:hAnsi="Verdana"/>
          <w:sz w:val="20"/>
          <w:szCs w:val="20"/>
        </w:rPr>
        <w:t>ri</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3"/>
          <w:sz w:val="20"/>
          <w:szCs w:val="20"/>
        </w:rPr>
        <w:t xml:space="preserve"> s</w:t>
      </w:r>
      <w:r w:rsidRPr="00E0731F">
        <w:rPr>
          <w:rFonts w:ascii="Verdana" w:eastAsia="Calibri" w:hAnsi="Verdana"/>
          <w:spacing w:val="1"/>
          <w:sz w:val="20"/>
          <w:szCs w:val="20"/>
        </w:rPr>
        <w:t>t</w:t>
      </w:r>
      <w:r w:rsidRPr="00E0731F">
        <w:rPr>
          <w:rFonts w:ascii="Verdana" w:eastAsia="Calibri" w:hAnsi="Verdana"/>
          <w:spacing w:val="-1"/>
          <w:sz w:val="20"/>
          <w:szCs w:val="20"/>
        </w:rPr>
        <w:t>u</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s</w:t>
      </w:r>
      <w:r w:rsidRPr="00E0731F">
        <w:rPr>
          <w:rFonts w:ascii="Verdana" w:eastAsia="Calibri" w:hAnsi="Verdana"/>
          <w:spacing w:val="-1"/>
          <w:sz w:val="20"/>
          <w:szCs w:val="20"/>
        </w:rPr>
        <w:t xml:space="preserve"> </w:t>
      </w:r>
      <w:r w:rsidRPr="00E0731F">
        <w:rPr>
          <w:rFonts w:ascii="Verdana" w:eastAsia="Calibri" w:hAnsi="Verdana"/>
          <w:spacing w:val="-2"/>
          <w:sz w:val="20"/>
          <w:szCs w:val="20"/>
        </w:rPr>
        <w:t>o</w:t>
      </w:r>
      <w:r w:rsidRPr="00E0731F">
        <w:rPr>
          <w:rFonts w:ascii="Verdana" w:eastAsia="Calibri" w:hAnsi="Verdana"/>
          <w:spacing w:val="1"/>
          <w:sz w:val="20"/>
          <w:szCs w:val="20"/>
        </w:rPr>
        <w:t>p</w:t>
      </w:r>
      <w:r w:rsidRPr="00E0731F">
        <w:rPr>
          <w:rFonts w:ascii="Verdana" w:eastAsia="Calibri" w:hAnsi="Verdana"/>
          <w:spacing w:val="-1"/>
          <w:sz w:val="20"/>
          <w:szCs w:val="20"/>
        </w:rPr>
        <w:t>p</w:t>
      </w:r>
      <w:r w:rsidRPr="00E0731F">
        <w:rPr>
          <w:rFonts w:ascii="Verdana" w:eastAsia="Calibri" w:hAnsi="Verdana"/>
          <w:spacing w:val="1"/>
          <w:sz w:val="20"/>
          <w:szCs w:val="20"/>
        </w:rPr>
        <w:t>o</w:t>
      </w:r>
      <w:r w:rsidRPr="00E0731F">
        <w:rPr>
          <w:rFonts w:ascii="Verdana" w:eastAsia="Calibri" w:hAnsi="Verdana"/>
          <w:sz w:val="20"/>
          <w:szCs w:val="20"/>
        </w:rPr>
        <w:t>r</w:t>
      </w:r>
      <w:r w:rsidRPr="00E0731F">
        <w:rPr>
          <w:rFonts w:ascii="Verdana" w:eastAsia="Calibri" w:hAnsi="Verdana"/>
          <w:spacing w:val="-1"/>
          <w:sz w:val="20"/>
          <w:szCs w:val="20"/>
        </w:rPr>
        <w:t>t</w:t>
      </w:r>
      <w:r w:rsidRPr="00E0731F">
        <w:rPr>
          <w:rFonts w:ascii="Verdana" w:eastAsia="Calibri" w:hAnsi="Verdana"/>
          <w:spacing w:val="1"/>
          <w:sz w:val="20"/>
          <w:szCs w:val="20"/>
        </w:rPr>
        <w:t>un</w:t>
      </w:r>
      <w:r w:rsidRPr="00E0731F">
        <w:rPr>
          <w:rFonts w:ascii="Verdana" w:eastAsia="Calibri" w:hAnsi="Verdana"/>
          <w:sz w:val="20"/>
          <w:szCs w:val="20"/>
        </w:rPr>
        <w:t>i</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6"/>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z w:val="20"/>
          <w:szCs w:val="20"/>
        </w:rPr>
        <w:t>ma</w:t>
      </w:r>
      <w:r w:rsidRPr="00E0731F">
        <w:rPr>
          <w:rFonts w:ascii="Verdana" w:eastAsia="Calibri" w:hAnsi="Verdana"/>
          <w:spacing w:val="-1"/>
          <w:sz w:val="20"/>
          <w:szCs w:val="20"/>
        </w:rPr>
        <w:t>k</w:t>
      </w:r>
      <w:r w:rsidRPr="00E0731F">
        <w:rPr>
          <w:rFonts w:ascii="Verdana" w:eastAsia="Calibri" w:hAnsi="Verdana"/>
          <w:sz w:val="20"/>
          <w:szCs w:val="20"/>
        </w:rPr>
        <w:t>e</w:t>
      </w:r>
      <w:r w:rsidRPr="00E0731F">
        <w:rPr>
          <w:rFonts w:ascii="Verdana" w:eastAsia="Calibri" w:hAnsi="Verdana"/>
          <w:spacing w:val="-5"/>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rr</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3"/>
          <w:sz w:val="20"/>
          <w:szCs w:val="20"/>
        </w:rPr>
        <w:t>v</w:t>
      </w:r>
      <w:r w:rsidRPr="00E0731F">
        <w:rPr>
          <w:rFonts w:ascii="Verdana" w:eastAsia="Calibri" w:hAnsi="Verdana"/>
          <w:sz w:val="20"/>
          <w:szCs w:val="20"/>
        </w:rPr>
        <w:t>e</w:t>
      </w:r>
      <w:r w:rsidRPr="00E0731F">
        <w:rPr>
          <w:rFonts w:ascii="Verdana" w:eastAsia="Calibri" w:hAnsi="Verdana"/>
          <w:spacing w:val="-5"/>
          <w:sz w:val="20"/>
          <w:szCs w:val="20"/>
        </w:rPr>
        <w:t xml:space="preserve"> </w:t>
      </w:r>
      <w:r w:rsidRPr="00E0731F">
        <w:rPr>
          <w:rFonts w:ascii="Verdana" w:eastAsia="Calibri" w:hAnsi="Verdana"/>
          <w:spacing w:val="1"/>
          <w:sz w:val="20"/>
          <w:szCs w:val="20"/>
        </w:rPr>
        <w:t>b</w:t>
      </w:r>
      <w:r w:rsidRPr="00E0731F">
        <w:rPr>
          <w:rFonts w:ascii="Verdana" w:eastAsia="Calibri" w:hAnsi="Verdana"/>
          <w:spacing w:val="-2"/>
          <w:sz w:val="20"/>
          <w:szCs w:val="20"/>
        </w:rPr>
        <w:t>e</w:t>
      </w:r>
      <w:r w:rsidRPr="00E0731F">
        <w:rPr>
          <w:rFonts w:ascii="Verdana" w:eastAsia="Calibri" w:hAnsi="Verdana"/>
          <w:spacing w:val="1"/>
          <w:sz w:val="20"/>
          <w:szCs w:val="20"/>
        </w:rPr>
        <w:t>h</w:t>
      </w:r>
      <w:r w:rsidRPr="00E0731F">
        <w:rPr>
          <w:rFonts w:ascii="Verdana" w:eastAsia="Calibri" w:hAnsi="Verdana"/>
          <w:sz w:val="20"/>
          <w:szCs w:val="20"/>
        </w:rPr>
        <w:t>avi</w:t>
      </w:r>
      <w:r w:rsidRPr="00E0731F">
        <w:rPr>
          <w:rFonts w:ascii="Verdana" w:eastAsia="Calibri" w:hAnsi="Verdana"/>
          <w:spacing w:val="1"/>
          <w:sz w:val="20"/>
          <w:szCs w:val="20"/>
        </w:rPr>
        <w:t>o</w:t>
      </w:r>
      <w:r w:rsidRPr="00E0731F">
        <w:rPr>
          <w:rFonts w:ascii="Verdana" w:eastAsia="Calibri" w:hAnsi="Verdana"/>
          <w:sz w:val="20"/>
          <w:szCs w:val="20"/>
        </w:rPr>
        <w:t>rs,</w:t>
      </w:r>
      <w:r w:rsidRPr="00E0731F">
        <w:rPr>
          <w:rFonts w:ascii="Verdana" w:eastAsia="Calibri" w:hAnsi="Verdana"/>
          <w:spacing w:val="-7"/>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ri</w:t>
      </w:r>
      <w:r w:rsidRPr="00E0731F">
        <w:rPr>
          <w:rFonts w:ascii="Verdana" w:eastAsia="Calibri" w:hAnsi="Verdana"/>
          <w:spacing w:val="-2"/>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1"/>
          <w:sz w:val="20"/>
          <w:szCs w:val="20"/>
        </w:rPr>
        <w:t>te</w:t>
      </w:r>
      <w:r w:rsidRPr="00E0731F">
        <w:rPr>
          <w:rFonts w:ascii="Verdana" w:eastAsia="Calibri" w:hAnsi="Verdana"/>
          <w:spacing w:val="-2"/>
          <w:sz w:val="20"/>
          <w:szCs w:val="20"/>
        </w:rPr>
        <w:t>r</w:t>
      </w:r>
      <w:r w:rsidRPr="00E0731F">
        <w:rPr>
          <w:rFonts w:ascii="Verdana" w:eastAsia="Calibri" w:hAnsi="Verdana"/>
          <w:sz w:val="20"/>
          <w:szCs w:val="20"/>
        </w:rPr>
        <w:t>mi</w:t>
      </w:r>
      <w:r w:rsidRPr="00E0731F">
        <w:rPr>
          <w:rFonts w:ascii="Verdana" w:eastAsia="Calibri" w:hAnsi="Verdana"/>
          <w:spacing w:val="1"/>
          <w:sz w:val="20"/>
          <w:szCs w:val="20"/>
        </w:rPr>
        <w:t>n</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pacing w:val="-2"/>
          <w:sz w:val="20"/>
          <w:szCs w:val="20"/>
        </w:rPr>
        <w:t>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5"/>
          <w:sz w:val="20"/>
          <w:szCs w:val="20"/>
        </w:rPr>
        <w:t xml:space="preserve"> </w:t>
      </w:r>
      <w:r w:rsidRPr="00E0731F">
        <w:rPr>
          <w:rFonts w:ascii="Verdana" w:eastAsia="Calibri" w:hAnsi="Verdana"/>
          <w:spacing w:val="1"/>
          <w:sz w:val="20"/>
          <w:szCs w:val="20"/>
        </w:rPr>
        <w:t>f</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5"/>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e </w:t>
      </w:r>
      <w:r w:rsidRPr="00E0731F">
        <w:rPr>
          <w:rFonts w:ascii="Verdana" w:eastAsia="Calibri" w:hAnsi="Verdana"/>
          <w:spacing w:val="1"/>
          <w:sz w:val="20"/>
          <w:szCs w:val="20"/>
        </w:rPr>
        <w:t>M</w:t>
      </w:r>
      <w:r w:rsidRPr="00E0731F">
        <w:rPr>
          <w:rFonts w:ascii="Verdana" w:eastAsia="Calibri" w:hAnsi="Verdana"/>
          <w:sz w:val="20"/>
          <w:szCs w:val="20"/>
        </w:rPr>
        <w:t>SW</w:t>
      </w:r>
      <w:r w:rsidRPr="00E0731F">
        <w:rPr>
          <w:rFonts w:ascii="Verdana" w:eastAsia="Calibri" w:hAnsi="Verdana"/>
          <w:spacing w:val="-1"/>
          <w:sz w:val="20"/>
          <w:szCs w:val="20"/>
        </w:rPr>
        <w:t xml:space="preserve"> 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gram;</w:t>
      </w:r>
      <w:r w:rsidRPr="00E0731F">
        <w:rPr>
          <w:rFonts w:ascii="Verdana" w:eastAsia="Calibri" w:hAnsi="Verdana"/>
          <w:spacing w:val="-9"/>
          <w:sz w:val="20"/>
          <w:szCs w:val="20"/>
        </w:rPr>
        <w:t xml:space="preserve"> </w:t>
      </w:r>
      <w:r w:rsidRPr="00E0731F">
        <w:rPr>
          <w:rFonts w:ascii="Verdana" w:eastAsia="Calibri" w:hAnsi="Verdana"/>
          <w:spacing w:val="1"/>
          <w:sz w:val="20"/>
          <w:szCs w:val="20"/>
        </w:rPr>
        <w:t>ho</w:t>
      </w:r>
      <w:r w:rsidRPr="00E0731F">
        <w:rPr>
          <w:rFonts w:ascii="Verdana" w:eastAsia="Calibri" w:hAnsi="Verdana"/>
          <w:spacing w:val="-1"/>
          <w:sz w:val="20"/>
          <w:szCs w:val="20"/>
        </w:rPr>
        <w:t>w</w:t>
      </w:r>
      <w:r w:rsidRPr="00E0731F">
        <w:rPr>
          <w:rFonts w:ascii="Verdana" w:eastAsia="Calibri" w:hAnsi="Verdana"/>
          <w:spacing w:val="1"/>
          <w:sz w:val="20"/>
          <w:szCs w:val="20"/>
        </w:rPr>
        <w:t>e</w:t>
      </w:r>
      <w:r w:rsidRPr="00E0731F">
        <w:rPr>
          <w:rFonts w:ascii="Verdana" w:eastAsia="Calibri" w:hAnsi="Verdana"/>
          <w:sz w:val="20"/>
          <w:szCs w:val="20"/>
        </w:rPr>
        <w:t>v</w:t>
      </w:r>
      <w:r w:rsidRPr="00E0731F">
        <w:rPr>
          <w:rFonts w:ascii="Verdana" w:eastAsia="Calibri" w:hAnsi="Verdana"/>
          <w:spacing w:val="1"/>
          <w:sz w:val="20"/>
          <w:szCs w:val="20"/>
        </w:rPr>
        <w:t>e</w:t>
      </w:r>
      <w:r w:rsidRPr="00E0731F">
        <w:rPr>
          <w:rFonts w:ascii="Verdana" w:eastAsia="Calibri" w:hAnsi="Verdana"/>
          <w:spacing w:val="-2"/>
          <w:sz w:val="20"/>
          <w:szCs w:val="20"/>
        </w:rPr>
        <w:t>r</w:t>
      </w:r>
      <w:r w:rsidRPr="00E0731F">
        <w:rPr>
          <w:rFonts w:ascii="Verdana" w:eastAsia="Calibri" w:hAnsi="Verdana"/>
          <w:sz w:val="20"/>
          <w:szCs w:val="20"/>
        </w:rPr>
        <w:t>,</w:t>
      </w:r>
      <w:r w:rsidRPr="00E0731F">
        <w:rPr>
          <w:rFonts w:ascii="Verdana" w:eastAsia="Calibri" w:hAnsi="Verdana"/>
          <w:spacing w:val="-6"/>
          <w:sz w:val="20"/>
          <w:szCs w:val="20"/>
        </w:rPr>
        <w:t xml:space="preserve"> </w:t>
      </w:r>
      <w:r w:rsidRPr="00E0731F">
        <w:rPr>
          <w:rFonts w:ascii="Verdana" w:eastAsia="Calibri" w:hAnsi="Verdana"/>
          <w:sz w:val="20"/>
          <w:szCs w:val="20"/>
        </w:rPr>
        <w:t>a</w:t>
      </w:r>
      <w:r w:rsidRPr="00E0731F">
        <w:rPr>
          <w:rFonts w:ascii="Verdana" w:eastAsia="Calibri" w:hAnsi="Verdana"/>
          <w:spacing w:val="1"/>
          <w:sz w:val="20"/>
          <w:szCs w:val="20"/>
        </w:rPr>
        <w:t>n</w:t>
      </w:r>
      <w:r w:rsidRPr="00E0731F">
        <w:rPr>
          <w:rFonts w:ascii="Verdana" w:eastAsia="Calibri" w:hAnsi="Verdana"/>
          <w:sz w:val="20"/>
          <w:szCs w:val="20"/>
        </w:rPr>
        <w:t>y</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pacing w:val="-1"/>
          <w:sz w:val="20"/>
          <w:szCs w:val="20"/>
        </w:rPr>
        <w:t>f</w:t>
      </w:r>
      <w:r w:rsidRPr="00E0731F">
        <w:rPr>
          <w:rFonts w:ascii="Verdana" w:eastAsia="Calibri" w:hAnsi="Verdana"/>
          <w:spacing w:val="1"/>
          <w:sz w:val="20"/>
          <w:szCs w:val="20"/>
        </w:rPr>
        <w:t>e</w:t>
      </w:r>
      <w:r w:rsidRPr="00E0731F">
        <w:rPr>
          <w:rFonts w:ascii="Verdana" w:eastAsia="Calibri" w:hAnsi="Verdana"/>
          <w:sz w:val="20"/>
          <w:szCs w:val="20"/>
        </w:rPr>
        <w:t>ssi</w:t>
      </w:r>
      <w:r w:rsidRPr="00E0731F">
        <w:rPr>
          <w:rFonts w:ascii="Verdana" w:eastAsia="Calibri" w:hAnsi="Verdana"/>
          <w:spacing w:val="1"/>
          <w:sz w:val="20"/>
          <w:szCs w:val="20"/>
        </w:rPr>
        <w:t>on</w:t>
      </w:r>
      <w:r w:rsidRPr="00E0731F">
        <w:rPr>
          <w:rFonts w:ascii="Verdana" w:eastAsia="Calibri" w:hAnsi="Verdana"/>
          <w:sz w:val="20"/>
          <w:szCs w:val="20"/>
        </w:rPr>
        <w:t>al</w:t>
      </w:r>
      <w:r w:rsidRPr="00E0731F">
        <w:rPr>
          <w:rFonts w:ascii="Verdana" w:eastAsia="Calibri" w:hAnsi="Verdana"/>
          <w:spacing w:val="-4"/>
          <w:sz w:val="20"/>
          <w:szCs w:val="20"/>
        </w:rPr>
        <w:t xml:space="preserve"> </w:t>
      </w:r>
      <w:r w:rsidRPr="00E0731F">
        <w:rPr>
          <w:rFonts w:ascii="Verdana" w:eastAsia="Calibri" w:hAnsi="Verdana"/>
          <w:spacing w:val="-2"/>
          <w:sz w:val="20"/>
          <w:szCs w:val="20"/>
        </w:rPr>
        <w:t>e</w:t>
      </w:r>
      <w:r w:rsidRPr="00E0731F">
        <w:rPr>
          <w:rFonts w:ascii="Verdana" w:eastAsia="Calibri" w:hAnsi="Verdana"/>
          <w:spacing w:val="1"/>
          <w:sz w:val="20"/>
          <w:szCs w:val="20"/>
        </w:rPr>
        <w:t>th</w:t>
      </w:r>
      <w:r w:rsidRPr="00E0731F">
        <w:rPr>
          <w:rFonts w:ascii="Verdana" w:eastAsia="Calibri" w:hAnsi="Verdana"/>
          <w:sz w:val="20"/>
          <w:szCs w:val="20"/>
        </w:rPr>
        <w:t>i</w:t>
      </w:r>
      <w:r w:rsidRPr="00E0731F">
        <w:rPr>
          <w:rFonts w:ascii="Verdana" w:eastAsia="Calibri" w:hAnsi="Verdana"/>
          <w:spacing w:val="-1"/>
          <w:sz w:val="20"/>
          <w:szCs w:val="20"/>
        </w:rPr>
        <w:t>c</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pacing w:val="1"/>
          <w:sz w:val="20"/>
          <w:szCs w:val="20"/>
        </w:rPr>
        <w:t>b</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h</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pacing w:val="-2"/>
          <w:sz w:val="20"/>
          <w:szCs w:val="20"/>
        </w:rPr>
        <w:t>o</w:t>
      </w:r>
      <w:r w:rsidRPr="00E0731F">
        <w:rPr>
          <w:rFonts w:ascii="Verdana" w:eastAsia="Calibri" w:hAnsi="Verdana"/>
          <w:spacing w:val="1"/>
          <w:sz w:val="20"/>
          <w:szCs w:val="20"/>
        </w:rPr>
        <w:t>u</w:t>
      </w:r>
      <w:r w:rsidRPr="00E0731F">
        <w:rPr>
          <w:rFonts w:ascii="Verdana" w:eastAsia="Calibri" w:hAnsi="Verdana"/>
          <w:sz w:val="20"/>
          <w:szCs w:val="20"/>
        </w:rPr>
        <w:t>ld</w:t>
      </w:r>
      <w:r w:rsidRPr="00E0731F">
        <w:rPr>
          <w:rFonts w:ascii="Verdana" w:eastAsia="Calibri" w:hAnsi="Verdana"/>
          <w:spacing w:val="-1"/>
          <w:sz w:val="20"/>
          <w:szCs w:val="20"/>
        </w:rPr>
        <w:t xml:space="preserve"> </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pacing w:val="-3"/>
          <w:sz w:val="20"/>
          <w:szCs w:val="20"/>
        </w:rPr>
        <w:t>s</w:t>
      </w:r>
      <w:r w:rsidRPr="00E0731F">
        <w:rPr>
          <w:rFonts w:ascii="Verdana" w:eastAsia="Calibri" w:hAnsi="Verdana"/>
          <w:spacing w:val="1"/>
          <w:sz w:val="20"/>
          <w:szCs w:val="20"/>
        </w:rPr>
        <w:t>u</w:t>
      </w:r>
      <w:r w:rsidRPr="00E0731F">
        <w:rPr>
          <w:rFonts w:ascii="Verdana" w:eastAsia="Calibri" w:hAnsi="Verdana"/>
          <w:sz w:val="20"/>
          <w:szCs w:val="20"/>
        </w:rPr>
        <w:t>lt</w:t>
      </w:r>
      <w:r w:rsidRPr="00E0731F">
        <w:rPr>
          <w:rFonts w:ascii="Verdana" w:eastAsia="Calibri" w:hAnsi="Verdana"/>
          <w:spacing w:val="-2"/>
          <w:sz w:val="20"/>
          <w:szCs w:val="20"/>
        </w:rPr>
        <w:t xml:space="preserve"> </w:t>
      </w:r>
      <w:r w:rsidRPr="00E0731F">
        <w:rPr>
          <w:rFonts w:ascii="Verdana" w:eastAsia="Calibri" w:hAnsi="Verdana"/>
          <w:sz w:val="20"/>
          <w:szCs w:val="20"/>
        </w:rPr>
        <w:t>in</w:t>
      </w:r>
      <w:r w:rsidRPr="00E0731F">
        <w:rPr>
          <w:rFonts w:ascii="Verdana" w:eastAsia="Calibri" w:hAnsi="Verdana"/>
          <w:spacing w:val="2"/>
          <w:sz w:val="20"/>
          <w:szCs w:val="20"/>
        </w:rPr>
        <w:t xml:space="preserve"> </w:t>
      </w:r>
      <w:r w:rsidRPr="00E0731F">
        <w:rPr>
          <w:rFonts w:ascii="Verdana" w:eastAsia="Calibri" w:hAnsi="Verdana"/>
          <w:spacing w:val="-2"/>
          <w:sz w:val="20"/>
          <w:szCs w:val="20"/>
        </w:rPr>
        <w:t>im</w:t>
      </w:r>
      <w:r w:rsidRPr="00E0731F">
        <w:rPr>
          <w:rFonts w:ascii="Verdana" w:eastAsia="Calibri" w:hAnsi="Verdana"/>
          <w:sz w:val="20"/>
          <w:szCs w:val="20"/>
        </w:rPr>
        <w:t>m</w:t>
      </w:r>
      <w:r w:rsidRPr="00E0731F">
        <w:rPr>
          <w:rFonts w:ascii="Verdana" w:eastAsia="Calibri" w:hAnsi="Verdana"/>
          <w:spacing w:val="1"/>
          <w:sz w:val="20"/>
          <w:szCs w:val="20"/>
        </w:rPr>
        <w:t>ed</w:t>
      </w:r>
      <w:r w:rsidRPr="00E0731F">
        <w:rPr>
          <w:rFonts w:ascii="Verdana" w:eastAsia="Calibri" w:hAnsi="Verdana"/>
          <w:sz w:val="20"/>
          <w:szCs w:val="20"/>
        </w:rPr>
        <w:t>ia</w:t>
      </w:r>
      <w:r w:rsidRPr="00E0731F">
        <w:rPr>
          <w:rFonts w:ascii="Verdana" w:eastAsia="Calibri" w:hAnsi="Verdana"/>
          <w:spacing w:val="-1"/>
          <w:sz w:val="20"/>
          <w:szCs w:val="20"/>
        </w:rPr>
        <w:t>t</w:t>
      </w:r>
      <w:r w:rsidRPr="00E0731F">
        <w:rPr>
          <w:rFonts w:ascii="Verdana" w:eastAsia="Calibri" w:hAnsi="Verdana"/>
          <w:sz w:val="20"/>
          <w:szCs w:val="20"/>
        </w:rPr>
        <w:t xml:space="preserve">e </w:t>
      </w:r>
      <w:r w:rsidRPr="00E0731F">
        <w:rPr>
          <w:rFonts w:ascii="Verdana" w:eastAsia="Calibri" w:hAnsi="Verdana"/>
          <w:spacing w:val="1"/>
          <w:sz w:val="20"/>
          <w:szCs w:val="20"/>
        </w:rPr>
        <w:t>te</w:t>
      </w:r>
      <w:r w:rsidRPr="00E0731F">
        <w:rPr>
          <w:rFonts w:ascii="Verdana" w:eastAsia="Calibri" w:hAnsi="Verdana"/>
          <w:sz w:val="20"/>
          <w:szCs w:val="20"/>
        </w:rPr>
        <w:t>rmi</w:t>
      </w:r>
      <w:r w:rsidRPr="00E0731F">
        <w:rPr>
          <w:rFonts w:ascii="Verdana" w:eastAsia="Calibri" w:hAnsi="Verdana"/>
          <w:spacing w:val="-1"/>
          <w:sz w:val="20"/>
          <w:szCs w:val="20"/>
        </w:rPr>
        <w:t>n</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z w:val="20"/>
          <w:szCs w:val="20"/>
        </w:rPr>
        <w:t>n</w:t>
      </w:r>
      <w:r w:rsidRPr="00E0731F">
        <w:rPr>
          <w:rFonts w:ascii="Verdana" w:eastAsia="Calibri" w:hAnsi="Verdana"/>
          <w:spacing w:val="-4"/>
          <w:sz w:val="20"/>
          <w:szCs w:val="20"/>
        </w:rPr>
        <w:t xml:space="preserve"> </w:t>
      </w:r>
      <w:r w:rsidRPr="00E0731F">
        <w:rPr>
          <w:rFonts w:ascii="Verdana" w:eastAsia="Calibri" w:hAnsi="Verdana"/>
          <w:spacing w:val="1"/>
          <w:sz w:val="20"/>
          <w:szCs w:val="20"/>
        </w:rPr>
        <w:t>f</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5"/>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p</w:t>
      </w:r>
      <w:r w:rsidRPr="00E0731F">
        <w:rPr>
          <w:rFonts w:ascii="Verdana" w:eastAsia="Calibri" w:hAnsi="Verdana"/>
          <w:spacing w:val="-2"/>
          <w:sz w:val="20"/>
          <w:szCs w:val="20"/>
        </w:rPr>
        <w:t>r</w:t>
      </w:r>
      <w:r w:rsidRPr="00E0731F">
        <w:rPr>
          <w:rFonts w:ascii="Verdana" w:eastAsia="Calibri" w:hAnsi="Verdana"/>
          <w:spacing w:val="1"/>
          <w:sz w:val="20"/>
          <w:szCs w:val="20"/>
        </w:rPr>
        <w:t>o</w:t>
      </w:r>
      <w:r w:rsidRPr="00E0731F">
        <w:rPr>
          <w:rFonts w:ascii="Verdana" w:eastAsia="Calibri" w:hAnsi="Verdana"/>
          <w:sz w:val="20"/>
          <w:szCs w:val="20"/>
        </w:rPr>
        <w:t>gram.</w:t>
      </w:r>
    </w:p>
    <w:p w14:paraId="0DD8462F" w14:textId="77777777" w:rsidR="001C1988" w:rsidRPr="00E0731F" w:rsidRDefault="001C1988" w:rsidP="001C1988">
      <w:pPr>
        <w:pStyle w:val="ListParagraph"/>
        <w:numPr>
          <w:ilvl w:val="0"/>
          <w:numId w:val="20"/>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2"/>
        <w:ind w:right="-20"/>
        <w:rPr>
          <w:rFonts w:ascii="Verdana" w:eastAsia="Calibri" w:hAnsi="Verdana"/>
          <w:sz w:val="20"/>
          <w:szCs w:val="20"/>
        </w:rPr>
      </w:pPr>
      <w:r w:rsidRPr="00E0731F">
        <w:rPr>
          <w:rFonts w:ascii="Verdana" w:eastAsia="Calibri" w:hAnsi="Verdana"/>
          <w:spacing w:val="-1"/>
          <w:sz w:val="20"/>
          <w:szCs w:val="20"/>
        </w:rPr>
        <w:t>C</w:t>
      </w:r>
      <w:r w:rsidRPr="00E0731F">
        <w:rPr>
          <w:rFonts w:ascii="Verdana" w:eastAsia="Calibri" w:hAnsi="Verdana"/>
          <w:spacing w:val="1"/>
          <w:sz w:val="20"/>
          <w:szCs w:val="20"/>
        </w:rPr>
        <w:t>h</w:t>
      </w:r>
      <w:r w:rsidRPr="00E0731F">
        <w:rPr>
          <w:rFonts w:ascii="Verdana" w:eastAsia="Calibri" w:hAnsi="Verdana"/>
          <w:sz w:val="20"/>
          <w:szCs w:val="20"/>
        </w:rPr>
        <w:t>alle</w:t>
      </w:r>
      <w:r w:rsidRPr="00E0731F">
        <w:rPr>
          <w:rFonts w:ascii="Verdana" w:eastAsia="Calibri" w:hAnsi="Verdana"/>
          <w:spacing w:val="1"/>
          <w:sz w:val="20"/>
          <w:szCs w:val="20"/>
        </w:rPr>
        <w:t>n</w:t>
      </w:r>
      <w:r w:rsidRPr="00E0731F">
        <w:rPr>
          <w:rFonts w:ascii="Verdana" w:eastAsia="Calibri" w:hAnsi="Verdana"/>
          <w:sz w:val="20"/>
          <w:szCs w:val="20"/>
        </w:rPr>
        <w:t>g</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pacing w:val="-3"/>
          <w:sz w:val="20"/>
          <w:szCs w:val="20"/>
        </w:rPr>
        <w:t>g</w:t>
      </w:r>
      <w:r w:rsidRPr="00E0731F">
        <w:rPr>
          <w:rFonts w:ascii="Verdana" w:eastAsia="Calibri" w:hAnsi="Verdana"/>
          <w:sz w:val="20"/>
          <w:szCs w:val="20"/>
        </w:rPr>
        <w:t>ram</w:t>
      </w:r>
      <w:r w:rsidRPr="00E0731F">
        <w:rPr>
          <w:rFonts w:ascii="Verdana" w:eastAsia="Calibri" w:hAnsi="Verdana"/>
          <w:spacing w:val="-8"/>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e</w:t>
      </w:r>
      <w:r w:rsidRPr="00E0731F">
        <w:rPr>
          <w:rFonts w:ascii="Verdana" w:eastAsia="Calibri" w:hAnsi="Verdana"/>
          <w:sz w:val="20"/>
          <w:szCs w:val="20"/>
        </w:rPr>
        <w:t>rmi</w:t>
      </w:r>
      <w:r w:rsidRPr="00E0731F">
        <w:rPr>
          <w:rFonts w:ascii="Verdana" w:eastAsia="Calibri" w:hAnsi="Verdana"/>
          <w:spacing w:val="1"/>
          <w:sz w:val="20"/>
          <w:szCs w:val="20"/>
        </w:rPr>
        <w:t>n</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3"/>
          <w:sz w:val="20"/>
          <w:szCs w:val="20"/>
        </w:rPr>
        <w:t xml:space="preserve"> </w:t>
      </w:r>
      <w:r w:rsidRPr="00E0731F">
        <w:rPr>
          <w:rFonts w:ascii="Verdana" w:eastAsia="Calibri" w:hAnsi="Verdana"/>
          <w:spacing w:val="1"/>
          <w:sz w:val="20"/>
          <w:szCs w:val="20"/>
        </w:rPr>
        <w:t>de</w:t>
      </w:r>
      <w:r w:rsidRPr="00E0731F">
        <w:rPr>
          <w:rFonts w:ascii="Verdana" w:eastAsia="Calibri" w:hAnsi="Verdana"/>
          <w:spacing w:val="-1"/>
          <w:sz w:val="20"/>
          <w:szCs w:val="20"/>
        </w:rPr>
        <w:t>c</w:t>
      </w:r>
      <w:r w:rsidRPr="00E0731F">
        <w:rPr>
          <w:rFonts w:ascii="Verdana" w:eastAsia="Calibri" w:hAnsi="Verdana"/>
          <w:sz w:val="20"/>
          <w:szCs w:val="20"/>
        </w:rPr>
        <w:t>isi</w:t>
      </w:r>
      <w:r w:rsidRPr="00E0731F">
        <w:rPr>
          <w:rFonts w:ascii="Verdana" w:eastAsia="Calibri" w:hAnsi="Verdana"/>
          <w:spacing w:val="-2"/>
          <w:sz w:val="20"/>
          <w:szCs w:val="20"/>
        </w:rPr>
        <w:t>o</w:t>
      </w:r>
      <w:r w:rsidRPr="00E0731F">
        <w:rPr>
          <w:rFonts w:ascii="Verdana" w:eastAsia="Calibri" w:hAnsi="Verdana"/>
          <w:spacing w:val="1"/>
          <w:sz w:val="20"/>
          <w:szCs w:val="20"/>
        </w:rPr>
        <w:t>n</w:t>
      </w:r>
      <w:r w:rsidRPr="00E0731F">
        <w:rPr>
          <w:rFonts w:ascii="Verdana" w:eastAsia="Calibri" w:hAnsi="Verdana"/>
          <w:sz w:val="20"/>
          <w:szCs w:val="20"/>
        </w:rPr>
        <w:t>s</w:t>
      </w:r>
      <w:r w:rsidRPr="00E0731F">
        <w:rPr>
          <w:rFonts w:ascii="Verdana" w:eastAsia="Calibri" w:hAnsi="Verdana"/>
          <w:spacing w:val="-1"/>
          <w:sz w:val="20"/>
          <w:szCs w:val="20"/>
        </w:rPr>
        <w:t xml:space="preserve"> w</w:t>
      </w:r>
      <w:r w:rsidRPr="00E0731F">
        <w:rPr>
          <w:rFonts w:ascii="Verdana" w:eastAsia="Calibri" w:hAnsi="Verdana"/>
          <w:sz w:val="20"/>
          <w:szCs w:val="20"/>
        </w:rPr>
        <w:t>ill</w:t>
      </w:r>
      <w:r w:rsidRPr="00E0731F">
        <w:rPr>
          <w:rFonts w:ascii="Verdana" w:eastAsia="Calibri" w:hAnsi="Verdana"/>
          <w:spacing w:val="-4"/>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llow</w:t>
      </w:r>
      <w:r w:rsidRPr="00E0731F">
        <w:rPr>
          <w:rFonts w:ascii="Verdana" w:eastAsia="Calibri" w:hAnsi="Verdana"/>
          <w:spacing w:val="-5"/>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e </w:t>
      </w:r>
      <w:r w:rsidRPr="00E0731F">
        <w:rPr>
          <w:rFonts w:ascii="Verdana" w:eastAsia="Calibri" w:hAnsi="Verdana"/>
          <w:spacing w:val="-1"/>
          <w:sz w:val="20"/>
          <w:szCs w:val="20"/>
        </w:rPr>
        <w:t xml:space="preserve">Grievance </w:t>
      </w:r>
      <w:r w:rsidRPr="00E0731F">
        <w:rPr>
          <w:rFonts w:ascii="Verdana" w:eastAsia="Calibri" w:hAnsi="Verdana"/>
          <w:spacing w:val="-2"/>
          <w:sz w:val="20"/>
          <w:szCs w:val="20"/>
        </w:rPr>
        <w:t>P</w:t>
      </w:r>
      <w:r w:rsidRPr="00E0731F">
        <w:rPr>
          <w:rFonts w:ascii="Verdana" w:eastAsia="Calibri" w:hAnsi="Verdana"/>
          <w:spacing w:val="1"/>
          <w:sz w:val="20"/>
          <w:szCs w:val="20"/>
        </w:rPr>
        <w:t>o</w:t>
      </w:r>
      <w:r w:rsidRPr="00E0731F">
        <w:rPr>
          <w:rFonts w:ascii="Verdana" w:eastAsia="Calibri" w:hAnsi="Verdana"/>
          <w:sz w:val="20"/>
          <w:szCs w:val="20"/>
        </w:rPr>
        <w:t>li</w:t>
      </w:r>
      <w:r w:rsidRPr="00E0731F">
        <w:rPr>
          <w:rFonts w:ascii="Verdana" w:eastAsia="Calibri" w:hAnsi="Verdana"/>
          <w:spacing w:val="-1"/>
          <w:sz w:val="20"/>
          <w:szCs w:val="20"/>
        </w:rPr>
        <w:t>cy</w:t>
      </w:r>
      <w:r w:rsidRPr="00E0731F">
        <w:rPr>
          <w:rFonts w:ascii="Verdana" w:eastAsia="Calibri" w:hAnsi="Verdana"/>
          <w:sz w:val="20"/>
          <w:szCs w:val="20"/>
        </w:rPr>
        <w:t>.</w:t>
      </w:r>
    </w:p>
    <w:p w14:paraId="3D0929A1" w14:textId="77777777" w:rsidR="001C1988" w:rsidRPr="00E0731F" w:rsidRDefault="001C1988" w:rsidP="001C1988">
      <w:pPr>
        <w:spacing w:before="1" w:line="180" w:lineRule="exact"/>
        <w:rPr>
          <w:rFonts w:ascii="Verdana" w:hAnsi="Verdana"/>
          <w:sz w:val="20"/>
        </w:rPr>
      </w:pPr>
    </w:p>
    <w:p w14:paraId="238ED3F1" w14:textId="77777777" w:rsidR="001C1988" w:rsidRPr="00E0731F" w:rsidRDefault="001C1988" w:rsidP="001C1988">
      <w:pPr>
        <w:pStyle w:val="ListParagraph"/>
        <w:numPr>
          <w:ilvl w:val="0"/>
          <w:numId w:val="3"/>
        </w:numPr>
        <w:spacing w:before="43"/>
        <w:ind w:right="-20"/>
        <w:rPr>
          <w:rFonts w:ascii="Verdana" w:eastAsia="Calibri" w:hAnsi="Verdana"/>
          <w:b/>
          <w:sz w:val="20"/>
          <w:szCs w:val="20"/>
        </w:rPr>
      </w:pPr>
      <w:r w:rsidRPr="00E0731F">
        <w:rPr>
          <w:rFonts w:ascii="Verdana" w:eastAsia="Calibri" w:hAnsi="Verdana"/>
          <w:b/>
          <w:sz w:val="20"/>
          <w:szCs w:val="20"/>
        </w:rPr>
        <w:t>Graduation Policy</w:t>
      </w:r>
    </w:p>
    <w:p w14:paraId="39657ED9" w14:textId="77777777" w:rsidR="001C1988" w:rsidRPr="00E0731F" w:rsidRDefault="001C1988" w:rsidP="001C1988">
      <w:pPr>
        <w:spacing w:before="43"/>
        <w:ind w:right="39"/>
        <w:rPr>
          <w:rFonts w:ascii="Verdana" w:hAnsi="Verdana"/>
          <w:sz w:val="20"/>
        </w:rPr>
      </w:pPr>
    </w:p>
    <w:p w14:paraId="05C00A73" w14:textId="77777777" w:rsidR="001C1988" w:rsidRPr="00E0731F" w:rsidRDefault="001C1988" w:rsidP="001C1988">
      <w:pPr>
        <w:spacing w:before="43"/>
        <w:ind w:right="39"/>
        <w:rPr>
          <w:rFonts w:ascii="Verdana" w:eastAsia="Calibri" w:hAnsi="Verdana"/>
          <w:sz w:val="20"/>
        </w:rPr>
      </w:pPr>
      <w:r w:rsidRPr="00E0731F">
        <w:rPr>
          <w:rFonts w:ascii="Verdana" w:eastAsia="Calibri" w:hAnsi="Verdana"/>
          <w:spacing w:val="1"/>
          <w:sz w:val="20"/>
        </w:rPr>
        <w:t>Th</w:t>
      </w:r>
      <w:r w:rsidRPr="00E0731F">
        <w:rPr>
          <w:rFonts w:ascii="Verdana" w:eastAsia="Calibri" w:hAnsi="Verdana"/>
          <w:sz w:val="20"/>
        </w:rPr>
        <w:t>ere</w:t>
      </w:r>
      <w:r w:rsidRPr="00E0731F">
        <w:rPr>
          <w:rFonts w:ascii="Verdana" w:eastAsia="Calibri" w:hAnsi="Verdana"/>
          <w:spacing w:val="-5"/>
          <w:sz w:val="20"/>
        </w:rPr>
        <w:t xml:space="preserve"> </w:t>
      </w:r>
      <w:r w:rsidRPr="00E0731F">
        <w:rPr>
          <w:rFonts w:ascii="Verdana" w:eastAsia="Calibri" w:hAnsi="Verdana"/>
          <w:sz w:val="20"/>
        </w:rPr>
        <w:t>are</w:t>
      </w:r>
      <w:r w:rsidRPr="00E0731F">
        <w:rPr>
          <w:rFonts w:ascii="Verdana" w:eastAsia="Calibri" w:hAnsi="Verdana"/>
          <w:spacing w:val="-3"/>
          <w:sz w:val="20"/>
        </w:rPr>
        <w:t xml:space="preserve"> </w:t>
      </w:r>
      <w:r w:rsidRPr="00E0731F">
        <w:rPr>
          <w:rFonts w:ascii="Verdana" w:eastAsia="Calibri" w:hAnsi="Verdana"/>
          <w:sz w:val="20"/>
        </w:rPr>
        <w:t>a</w:t>
      </w:r>
      <w:r w:rsidRPr="00E0731F">
        <w:rPr>
          <w:rFonts w:ascii="Verdana" w:eastAsia="Calibri" w:hAnsi="Verdana"/>
          <w:spacing w:val="-1"/>
          <w:sz w:val="20"/>
        </w:rPr>
        <w:t xml:space="preserve"> </w:t>
      </w:r>
      <w:r w:rsidRPr="00E0731F">
        <w:rPr>
          <w:rFonts w:ascii="Verdana" w:eastAsia="Calibri" w:hAnsi="Verdana"/>
          <w:spacing w:val="1"/>
          <w:sz w:val="20"/>
        </w:rPr>
        <w:t>nu</w:t>
      </w:r>
      <w:r w:rsidRPr="00E0731F">
        <w:rPr>
          <w:rFonts w:ascii="Verdana" w:eastAsia="Calibri" w:hAnsi="Verdana"/>
          <w:spacing w:val="-2"/>
          <w:sz w:val="20"/>
        </w:rPr>
        <w:t>m</w:t>
      </w:r>
      <w:r w:rsidRPr="00E0731F">
        <w:rPr>
          <w:rFonts w:ascii="Verdana" w:eastAsia="Calibri" w:hAnsi="Verdana"/>
          <w:spacing w:val="1"/>
          <w:sz w:val="20"/>
        </w:rPr>
        <w:t>b</w:t>
      </w:r>
      <w:r w:rsidRPr="00E0731F">
        <w:rPr>
          <w:rFonts w:ascii="Verdana" w:eastAsia="Calibri" w:hAnsi="Verdana"/>
          <w:sz w:val="20"/>
        </w:rPr>
        <w:t>er</w:t>
      </w:r>
      <w:r w:rsidRPr="00E0731F">
        <w:rPr>
          <w:rFonts w:ascii="Verdana" w:eastAsia="Calibri" w:hAnsi="Verdana"/>
          <w:spacing w:val="-4"/>
          <w:sz w:val="20"/>
        </w:rPr>
        <w:t xml:space="preserve"> </w:t>
      </w:r>
      <w:r w:rsidRPr="00E0731F">
        <w:rPr>
          <w:rFonts w:ascii="Verdana" w:eastAsia="Calibri" w:hAnsi="Verdana"/>
          <w:spacing w:val="1"/>
          <w:sz w:val="20"/>
        </w:rPr>
        <w:t>o</w:t>
      </w:r>
      <w:r w:rsidRPr="00E0731F">
        <w:rPr>
          <w:rFonts w:ascii="Verdana" w:eastAsia="Calibri" w:hAnsi="Verdana"/>
          <w:sz w:val="20"/>
        </w:rPr>
        <w:t xml:space="preserve">f </w:t>
      </w:r>
      <w:r w:rsidRPr="00E0731F">
        <w:rPr>
          <w:rFonts w:ascii="Verdana" w:eastAsia="Calibri" w:hAnsi="Verdana"/>
          <w:spacing w:val="1"/>
          <w:sz w:val="20"/>
        </w:rPr>
        <w:t>p</w:t>
      </w:r>
      <w:r w:rsidRPr="00E0731F">
        <w:rPr>
          <w:rFonts w:ascii="Verdana" w:eastAsia="Calibri" w:hAnsi="Verdana"/>
          <w:spacing w:val="-2"/>
          <w:sz w:val="20"/>
        </w:rPr>
        <w:t>r</w:t>
      </w:r>
      <w:r w:rsidRPr="00E0731F">
        <w:rPr>
          <w:rFonts w:ascii="Verdana" w:eastAsia="Calibri" w:hAnsi="Verdana"/>
          <w:spacing w:val="1"/>
          <w:sz w:val="20"/>
        </w:rPr>
        <w:t>o</w:t>
      </w:r>
      <w:r w:rsidRPr="00E0731F">
        <w:rPr>
          <w:rFonts w:ascii="Verdana" w:eastAsia="Calibri" w:hAnsi="Verdana"/>
          <w:spacing w:val="-1"/>
          <w:sz w:val="20"/>
        </w:rPr>
        <w:t>c</w:t>
      </w:r>
      <w:r w:rsidRPr="00E0731F">
        <w:rPr>
          <w:rFonts w:ascii="Verdana" w:eastAsia="Calibri" w:hAnsi="Verdana"/>
          <w:spacing w:val="1"/>
          <w:sz w:val="20"/>
        </w:rPr>
        <w:t>e</w:t>
      </w:r>
      <w:r w:rsidRPr="00E0731F">
        <w:rPr>
          <w:rFonts w:ascii="Verdana" w:eastAsia="Calibri" w:hAnsi="Verdana"/>
          <w:sz w:val="20"/>
        </w:rPr>
        <w:t>ss</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at</w:t>
      </w:r>
      <w:r w:rsidRPr="00E0731F">
        <w:rPr>
          <w:rFonts w:ascii="Verdana" w:eastAsia="Calibri" w:hAnsi="Verdana"/>
          <w:spacing w:val="-1"/>
          <w:sz w:val="20"/>
        </w:rPr>
        <w:t xml:space="preserve"> </w:t>
      </w:r>
      <w:r w:rsidRPr="00E0731F">
        <w:rPr>
          <w:rFonts w:ascii="Verdana" w:eastAsia="Calibri" w:hAnsi="Verdana"/>
          <w:sz w:val="20"/>
        </w:rPr>
        <w:t>m</w:t>
      </w:r>
      <w:r w:rsidRPr="00E0731F">
        <w:rPr>
          <w:rFonts w:ascii="Verdana" w:eastAsia="Calibri" w:hAnsi="Verdana"/>
          <w:spacing w:val="1"/>
          <w:sz w:val="20"/>
        </w:rPr>
        <w:t>u</w:t>
      </w:r>
      <w:r w:rsidRPr="00E0731F">
        <w:rPr>
          <w:rFonts w:ascii="Verdana" w:eastAsia="Calibri" w:hAnsi="Verdana"/>
          <w:sz w:val="20"/>
        </w:rPr>
        <w:t>st</w:t>
      </w:r>
      <w:r w:rsidRPr="00E0731F">
        <w:rPr>
          <w:rFonts w:ascii="Verdana" w:eastAsia="Calibri" w:hAnsi="Verdana"/>
          <w:spacing w:val="-3"/>
          <w:sz w:val="20"/>
        </w:rPr>
        <w:t xml:space="preserve"> </w:t>
      </w:r>
      <w:r w:rsidRPr="00E0731F">
        <w:rPr>
          <w:rFonts w:ascii="Verdana" w:eastAsia="Calibri" w:hAnsi="Verdana"/>
          <w:spacing w:val="1"/>
          <w:sz w:val="20"/>
        </w:rPr>
        <w:t>b</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z w:val="20"/>
        </w:rPr>
        <w:t>a</w:t>
      </w:r>
      <w:r w:rsidRPr="00E0731F">
        <w:rPr>
          <w:rFonts w:ascii="Verdana" w:eastAsia="Calibri" w:hAnsi="Verdana"/>
          <w:spacing w:val="-1"/>
          <w:sz w:val="20"/>
        </w:rPr>
        <w:t>d</w:t>
      </w:r>
      <w:r w:rsidRPr="00E0731F">
        <w:rPr>
          <w:rFonts w:ascii="Verdana" w:eastAsia="Calibri" w:hAnsi="Verdana"/>
          <w:spacing w:val="1"/>
          <w:sz w:val="20"/>
        </w:rPr>
        <w:t>d</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ss</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2"/>
          <w:sz w:val="20"/>
        </w:rPr>
        <w:t>i</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2"/>
          <w:sz w:val="20"/>
        </w:rPr>
        <w:t>a</w:t>
      </w:r>
      <w:r w:rsidRPr="00E0731F">
        <w:rPr>
          <w:rFonts w:ascii="Verdana" w:eastAsia="Calibri" w:hAnsi="Verdana"/>
          <w:sz w:val="20"/>
        </w:rPr>
        <w:t xml:space="preserve">n </w:t>
      </w:r>
      <w:r w:rsidRPr="00E0731F">
        <w:rPr>
          <w:rFonts w:ascii="Verdana" w:eastAsia="Calibri" w:hAnsi="Verdana"/>
          <w:spacing w:val="1"/>
          <w:sz w:val="20"/>
        </w:rPr>
        <w:t>M</w:t>
      </w:r>
      <w:r w:rsidRPr="00E0731F">
        <w:rPr>
          <w:rFonts w:ascii="Verdana" w:eastAsia="Calibri" w:hAnsi="Verdana"/>
          <w:sz w:val="20"/>
        </w:rPr>
        <w:t>SW</w:t>
      </w:r>
      <w:r w:rsidRPr="00E0731F">
        <w:rPr>
          <w:rFonts w:ascii="Verdana" w:eastAsia="Calibri" w:hAnsi="Verdana"/>
          <w:spacing w:val="-3"/>
          <w:sz w:val="20"/>
        </w:rPr>
        <w:t xml:space="preserve"> </w:t>
      </w:r>
      <w:r w:rsidRPr="00E0731F">
        <w:rPr>
          <w:rFonts w:ascii="Verdana" w:eastAsia="Calibri" w:hAnsi="Verdana"/>
          <w:sz w:val="20"/>
        </w:rPr>
        <w:t>s</w:t>
      </w:r>
      <w:r w:rsidRPr="00E0731F">
        <w:rPr>
          <w:rFonts w:ascii="Verdana" w:eastAsia="Calibri" w:hAnsi="Verdana"/>
          <w:spacing w:val="1"/>
          <w:sz w:val="20"/>
        </w:rPr>
        <w:t>t</w:t>
      </w:r>
      <w:r w:rsidRPr="00E0731F">
        <w:rPr>
          <w:rFonts w:ascii="Verdana" w:eastAsia="Calibri" w:hAnsi="Verdana"/>
          <w:spacing w:val="-1"/>
          <w:sz w:val="20"/>
        </w:rPr>
        <w:t>u</w:t>
      </w:r>
      <w:r w:rsidRPr="00E0731F">
        <w:rPr>
          <w:rFonts w:ascii="Verdana" w:eastAsia="Calibri" w:hAnsi="Verdana"/>
          <w:spacing w:val="1"/>
          <w:sz w:val="20"/>
        </w:rPr>
        <w:t>d</w:t>
      </w:r>
      <w:r w:rsidRPr="00E0731F">
        <w:rPr>
          <w:rFonts w:ascii="Verdana" w:eastAsia="Calibri" w:hAnsi="Verdana"/>
          <w:sz w:val="20"/>
        </w:rPr>
        <w:t>e</w:t>
      </w:r>
      <w:r w:rsidRPr="00E0731F">
        <w:rPr>
          <w:rFonts w:ascii="Verdana" w:eastAsia="Calibri" w:hAnsi="Verdana"/>
          <w:spacing w:val="-1"/>
          <w:sz w:val="20"/>
        </w:rPr>
        <w:t>n</w:t>
      </w:r>
      <w:r w:rsidRPr="00E0731F">
        <w:rPr>
          <w:rFonts w:ascii="Verdana" w:eastAsia="Calibri" w:hAnsi="Verdana"/>
          <w:sz w:val="20"/>
        </w:rPr>
        <w:t>t</w:t>
      </w:r>
      <w:r w:rsidRPr="00E0731F">
        <w:rPr>
          <w:rFonts w:ascii="Verdana" w:eastAsia="Calibri" w:hAnsi="Verdana"/>
          <w:spacing w:val="-3"/>
          <w:sz w:val="20"/>
        </w:rPr>
        <w:t xml:space="preserve"> </w:t>
      </w:r>
      <w:r w:rsidRPr="00E0731F">
        <w:rPr>
          <w:rFonts w:ascii="Verdana" w:eastAsia="Calibri" w:hAnsi="Verdana"/>
          <w:spacing w:val="1"/>
          <w:w w:val="99"/>
          <w:sz w:val="20"/>
        </w:rPr>
        <w:t>b</w:t>
      </w:r>
      <w:r w:rsidRPr="00E0731F">
        <w:rPr>
          <w:rFonts w:ascii="Verdana" w:eastAsia="Calibri" w:hAnsi="Verdana"/>
          <w:w w:val="99"/>
          <w:sz w:val="20"/>
        </w:rPr>
        <w:t>e</w:t>
      </w:r>
      <w:r w:rsidRPr="00E0731F">
        <w:rPr>
          <w:rFonts w:ascii="Verdana" w:eastAsia="Calibri" w:hAnsi="Verdana"/>
          <w:sz w:val="20"/>
        </w:rPr>
        <w:t>i</w:t>
      </w:r>
      <w:r w:rsidRPr="00E0731F">
        <w:rPr>
          <w:rFonts w:ascii="Verdana" w:eastAsia="Calibri" w:hAnsi="Verdana"/>
          <w:spacing w:val="1"/>
          <w:sz w:val="20"/>
        </w:rPr>
        <w:t xml:space="preserve">ng </w:t>
      </w:r>
      <w:r w:rsidRPr="00E0731F">
        <w:rPr>
          <w:rFonts w:ascii="Verdana" w:eastAsia="Calibri" w:hAnsi="Verdana"/>
          <w:spacing w:val="-1"/>
          <w:w w:val="99"/>
          <w:sz w:val="20"/>
        </w:rPr>
        <w:t>c</w:t>
      </w:r>
      <w:r w:rsidRPr="00E0731F">
        <w:rPr>
          <w:rFonts w:ascii="Verdana" w:eastAsia="Calibri" w:hAnsi="Verdana"/>
          <w:sz w:val="20"/>
        </w:rPr>
        <w:t>l</w:t>
      </w:r>
      <w:r w:rsidRPr="00E0731F">
        <w:rPr>
          <w:rFonts w:ascii="Verdana" w:eastAsia="Calibri" w:hAnsi="Verdana"/>
          <w:spacing w:val="1"/>
          <w:w w:val="99"/>
          <w:sz w:val="20"/>
        </w:rPr>
        <w:t>e</w:t>
      </w:r>
      <w:r w:rsidRPr="00E0731F">
        <w:rPr>
          <w:rFonts w:ascii="Verdana" w:eastAsia="Calibri" w:hAnsi="Verdana"/>
          <w:sz w:val="20"/>
        </w:rPr>
        <w:t>a</w:t>
      </w:r>
      <w:r w:rsidRPr="00E0731F">
        <w:rPr>
          <w:rFonts w:ascii="Verdana" w:eastAsia="Calibri" w:hAnsi="Verdana"/>
          <w:w w:val="99"/>
          <w:sz w:val="20"/>
        </w:rPr>
        <w:t>r</w:t>
      </w:r>
      <w:r w:rsidRPr="00E0731F">
        <w:rPr>
          <w:rFonts w:ascii="Verdana" w:eastAsia="Calibri" w:hAnsi="Verdana"/>
          <w:spacing w:val="1"/>
          <w:w w:val="99"/>
          <w:sz w:val="20"/>
        </w:rPr>
        <w:t>e</w:t>
      </w:r>
      <w:r w:rsidRPr="00E0731F">
        <w:rPr>
          <w:rFonts w:ascii="Verdana" w:eastAsia="Calibri" w:hAnsi="Verdana"/>
          <w:sz w:val="20"/>
        </w:rPr>
        <w:t xml:space="preserve">d </w:t>
      </w:r>
      <w:r w:rsidRPr="00E0731F">
        <w:rPr>
          <w:rFonts w:ascii="Verdana" w:eastAsia="Calibri" w:hAnsi="Verdana"/>
          <w:spacing w:val="1"/>
          <w:sz w:val="20"/>
        </w:rPr>
        <w:t>fo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z w:val="20"/>
        </w:rPr>
        <w:t>gra</w:t>
      </w:r>
      <w:r w:rsidRPr="00E0731F">
        <w:rPr>
          <w:rFonts w:ascii="Verdana" w:eastAsia="Calibri" w:hAnsi="Verdana"/>
          <w:spacing w:val="-1"/>
          <w:sz w:val="20"/>
        </w:rPr>
        <w:t>d</w:t>
      </w:r>
      <w:r w:rsidRPr="00E0731F">
        <w:rPr>
          <w:rFonts w:ascii="Verdana" w:eastAsia="Calibri" w:hAnsi="Verdana"/>
          <w:spacing w:val="1"/>
          <w:sz w:val="20"/>
        </w:rPr>
        <w:t>u</w:t>
      </w:r>
      <w:r w:rsidRPr="00E0731F">
        <w:rPr>
          <w:rFonts w:ascii="Verdana" w:eastAsia="Calibri" w:hAnsi="Verdana"/>
          <w:sz w:val="20"/>
        </w:rPr>
        <w:t>a</w:t>
      </w:r>
      <w:r w:rsidRPr="00E0731F">
        <w:rPr>
          <w:rFonts w:ascii="Verdana" w:eastAsia="Calibri" w:hAnsi="Verdana"/>
          <w:spacing w:val="1"/>
          <w:sz w:val="20"/>
        </w:rPr>
        <w:t>t</w:t>
      </w:r>
      <w:r w:rsidRPr="00E0731F">
        <w:rPr>
          <w:rFonts w:ascii="Verdana" w:eastAsia="Calibri" w:hAnsi="Verdana"/>
          <w:spacing w:val="-2"/>
          <w:sz w:val="20"/>
        </w:rPr>
        <w:t>i</w:t>
      </w:r>
      <w:r w:rsidRPr="00E0731F">
        <w:rPr>
          <w:rFonts w:ascii="Verdana" w:eastAsia="Calibri" w:hAnsi="Verdana"/>
          <w:spacing w:val="1"/>
          <w:sz w:val="20"/>
        </w:rPr>
        <w:t>on</w:t>
      </w:r>
      <w:r w:rsidRPr="00E0731F">
        <w:rPr>
          <w:rFonts w:ascii="Verdana" w:eastAsia="Calibri" w:hAnsi="Verdana"/>
          <w:sz w:val="20"/>
        </w:rPr>
        <w:t>.</w:t>
      </w:r>
      <w:r w:rsidRPr="00E0731F">
        <w:rPr>
          <w:rFonts w:ascii="Verdana" w:eastAsia="Calibri" w:hAnsi="Verdana"/>
          <w:spacing w:val="-2"/>
          <w:sz w:val="20"/>
        </w:rPr>
        <w:t xml:space="preserve"> S</w:t>
      </w:r>
      <w:r w:rsidRPr="00E0731F">
        <w:rPr>
          <w:rFonts w:ascii="Verdana" w:eastAsia="Calibri" w:hAnsi="Verdana"/>
          <w:spacing w:val="1"/>
          <w:sz w:val="20"/>
        </w:rPr>
        <w:t>tu</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 xml:space="preserve">s </w:t>
      </w:r>
      <w:r w:rsidRPr="00E0731F">
        <w:rPr>
          <w:rFonts w:ascii="Verdana" w:eastAsia="Calibri" w:hAnsi="Verdana"/>
          <w:spacing w:val="-1"/>
          <w:sz w:val="20"/>
        </w:rPr>
        <w:t>w</w:t>
      </w:r>
      <w:r w:rsidRPr="00E0731F">
        <w:rPr>
          <w:rFonts w:ascii="Verdana" w:eastAsia="Calibri" w:hAnsi="Verdana"/>
          <w:spacing w:val="1"/>
          <w:sz w:val="20"/>
        </w:rPr>
        <w:t>h</w:t>
      </w:r>
      <w:r w:rsidRPr="00E0731F">
        <w:rPr>
          <w:rFonts w:ascii="Verdana" w:eastAsia="Calibri" w:hAnsi="Verdana"/>
          <w:sz w:val="20"/>
        </w:rPr>
        <w:t>o</w:t>
      </w:r>
      <w:r w:rsidRPr="00E0731F">
        <w:rPr>
          <w:rFonts w:ascii="Verdana" w:eastAsia="Calibri" w:hAnsi="Verdana"/>
          <w:spacing w:val="-3"/>
          <w:sz w:val="20"/>
        </w:rPr>
        <w:t xml:space="preserve"> </w:t>
      </w:r>
      <w:r w:rsidRPr="00E0731F">
        <w:rPr>
          <w:rFonts w:ascii="Verdana" w:eastAsia="Calibri" w:hAnsi="Verdana"/>
          <w:sz w:val="20"/>
        </w:rPr>
        <w:t>are</w:t>
      </w:r>
      <w:r w:rsidRPr="00E0731F">
        <w:rPr>
          <w:rFonts w:ascii="Verdana" w:eastAsia="Calibri" w:hAnsi="Verdana"/>
          <w:spacing w:val="-3"/>
          <w:sz w:val="20"/>
        </w:rPr>
        <w:t xml:space="preserve"> </w:t>
      </w:r>
      <w:r w:rsidRPr="00E0731F">
        <w:rPr>
          <w:rFonts w:ascii="Verdana" w:eastAsia="Calibri" w:hAnsi="Verdana"/>
          <w:spacing w:val="1"/>
          <w:sz w:val="20"/>
        </w:rPr>
        <w:t>p</w:t>
      </w:r>
      <w:r w:rsidRPr="00E0731F">
        <w:rPr>
          <w:rFonts w:ascii="Verdana" w:eastAsia="Calibri" w:hAnsi="Verdana"/>
          <w:sz w:val="20"/>
        </w:rPr>
        <w:t>r</w:t>
      </w:r>
      <w:r w:rsidRPr="00E0731F">
        <w:rPr>
          <w:rFonts w:ascii="Verdana" w:eastAsia="Calibri" w:hAnsi="Verdana"/>
          <w:spacing w:val="-2"/>
          <w:sz w:val="20"/>
        </w:rPr>
        <w:t>e</w:t>
      </w:r>
      <w:r w:rsidRPr="00E0731F">
        <w:rPr>
          <w:rFonts w:ascii="Verdana" w:eastAsia="Calibri" w:hAnsi="Verdana"/>
          <w:spacing w:val="1"/>
          <w:sz w:val="20"/>
        </w:rPr>
        <w:t>p</w:t>
      </w:r>
      <w:r w:rsidRPr="00E0731F">
        <w:rPr>
          <w:rFonts w:ascii="Verdana" w:eastAsia="Calibri" w:hAnsi="Verdana"/>
          <w:sz w:val="20"/>
        </w:rPr>
        <w:t>ar</w:t>
      </w:r>
      <w:r w:rsidRPr="00E0731F">
        <w:rPr>
          <w:rFonts w:ascii="Verdana" w:eastAsia="Calibri" w:hAnsi="Verdana"/>
          <w:spacing w:val="-2"/>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1"/>
          <w:sz w:val="20"/>
        </w:rPr>
        <w:t xml:space="preserve"> 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gr</w:t>
      </w:r>
      <w:r w:rsidRPr="00E0731F">
        <w:rPr>
          <w:rFonts w:ascii="Verdana" w:eastAsia="Calibri" w:hAnsi="Verdana"/>
          <w:spacing w:val="-2"/>
          <w:sz w:val="20"/>
        </w:rPr>
        <w:t>a</w:t>
      </w:r>
      <w:r w:rsidRPr="00E0731F">
        <w:rPr>
          <w:rFonts w:ascii="Verdana" w:eastAsia="Calibri" w:hAnsi="Verdana"/>
          <w:spacing w:val="1"/>
          <w:sz w:val="20"/>
        </w:rPr>
        <w:t>du</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5"/>
          <w:sz w:val="20"/>
        </w:rPr>
        <w:t xml:space="preserve"> </w:t>
      </w:r>
      <w:r w:rsidRPr="00E0731F">
        <w:rPr>
          <w:rFonts w:ascii="Verdana" w:eastAsia="Calibri" w:hAnsi="Verdana"/>
          <w:spacing w:val="1"/>
          <w:sz w:val="20"/>
        </w:rPr>
        <w:t>h</w:t>
      </w:r>
      <w:r w:rsidRPr="00E0731F">
        <w:rPr>
          <w:rFonts w:ascii="Verdana" w:eastAsia="Calibri" w:hAnsi="Verdana"/>
          <w:sz w:val="20"/>
        </w:rPr>
        <w:t>ave</w:t>
      </w:r>
      <w:r w:rsidRPr="00E0731F">
        <w:rPr>
          <w:rFonts w:ascii="Verdana" w:eastAsia="Calibri" w:hAnsi="Verdana"/>
          <w:spacing w:val="-3"/>
          <w:sz w:val="20"/>
        </w:rPr>
        <w:t xml:space="preserve"> </w:t>
      </w:r>
      <w:r w:rsidRPr="00E0731F">
        <w:rPr>
          <w:rFonts w:ascii="Verdana" w:eastAsia="Calibri" w:hAnsi="Verdana"/>
          <w:spacing w:val="1"/>
          <w:sz w:val="20"/>
        </w:rPr>
        <w:t>th</w:t>
      </w:r>
      <w:r w:rsidRPr="00E0731F">
        <w:rPr>
          <w:rFonts w:ascii="Verdana" w:eastAsia="Calibri" w:hAnsi="Verdana"/>
          <w:sz w:val="20"/>
        </w:rPr>
        <w:t>e</w:t>
      </w:r>
      <w:r w:rsidRPr="00E0731F">
        <w:rPr>
          <w:rFonts w:ascii="Verdana" w:eastAsia="Calibri" w:hAnsi="Verdana"/>
          <w:spacing w:val="-6"/>
          <w:sz w:val="20"/>
        </w:rPr>
        <w:t xml:space="preserve"> </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z w:val="20"/>
        </w:rPr>
        <w:t>s</w:t>
      </w:r>
      <w:r w:rsidRPr="00E0731F">
        <w:rPr>
          <w:rFonts w:ascii="Verdana" w:eastAsia="Calibri" w:hAnsi="Verdana"/>
          <w:spacing w:val="1"/>
          <w:sz w:val="20"/>
        </w:rPr>
        <w:t>pon</w:t>
      </w:r>
      <w:r w:rsidRPr="00E0731F">
        <w:rPr>
          <w:rFonts w:ascii="Verdana" w:eastAsia="Calibri" w:hAnsi="Verdana"/>
          <w:sz w:val="20"/>
        </w:rPr>
        <w:t>s</w:t>
      </w:r>
      <w:r w:rsidRPr="00E0731F">
        <w:rPr>
          <w:rFonts w:ascii="Verdana" w:eastAsia="Calibri" w:hAnsi="Verdana"/>
          <w:spacing w:val="-2"/>
          <w:sz w:val="20"/>
        </w:rPr>
        <w:t>i</w:t>
      </w:r>
      <w:r w:rsidRPr="00E0731F">
        <w:rPr>
          <w:rFonts w:ascii="Verdana" w:eastAsia="Calibri" w:hAnsi="Verdana"/>
          <w:spacing w:val="1"/>
          <w:sz w:val="20"/>
        </w:rPr>
        <w:t>b</w:t>
      </w:r>
      <w:r w:rsidRPr="00E0731F">
        <w:rPr>
          <w:rFonts w:ascii="Verdana" w:eastAsia="Calibri" w:hAnsi="Verdana"/>
          <w:sz w:val="20"/>
        </w:rPr>
        <w:t>ili</w:t>
      </w:r>
      <w:r w:rsidRPr="00E0731F">
        <w:rPr>
          <w:rFonts w:ascii="Verdana" w:eastAsia="Calibri" w:hAnsi="Verdana"/>
          <w:spacing w:val="1"/>
          <w:sz w:val="20"/>
        </w:rPr>
        <w:t>t</w:t>
      </w:r>
      <w:r w:rsidRPr="00E0731F">
        <w:rPr>
          <w:rFonts w:ascii="Verdana" w:eastAsia="Calibri" w:hAnsi="Verdana"/>
          <w:sz w:val="20"/>
        </w:rPr>
        <w:t>y</w:t>
      </w:r>
      <w:r w:rsidRPr="00E0731F">
        <w:rPr>
          <w:rFonts w:ascii="Verdana" w:eastAsia="Calibri" w:hAnsi="Verdana"/>
          <w:spacing w:val="-6"/>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c</w:t>
      </w:r>
      <w:r w:rsidRPr="00E0731F">
        <w:rPr>
          <w:rFonts w:ascii="Verdana" w:eastAsia="Calibri" w:hAnsi="Verdana"/>
          <w:sz w:val="20"/>
        </w:rPr>
        <w:t xml:space="preserve">arry </w:t>
      </w:r>
      <w:r w:rsidRPr="00E0731F">
        <w:rPr>
          <w:rFonts w:ascii="Verdana" w:eastAsia="Calibri" w:hAnsi="Verdana"/>
          <w:spacing w:val="1"/>
          <w:sz w:val="20"/>
        </w:rPr>
        <w:t>ou</w:t>
      </w:r>
      <w:r w:rsidRPr="00E0731F">
        <w:rPr>
          <w:rFonts w:ascii="Verdana" w:eastAsia="Calibri" w:hAnsi="Verdana"/>
          <w:sz w:val="20"/>
        </w:rPr>
        <w:t>t all</w:t>
      </w:r>
      <w:r w:rsidRPr="00E0731F">
        <w:rPr>
          <w:rFonts w:ascii="Verdana" w:eastAsia="Calibri" w:hAnsi="Verdana"/>
          <w:spacing w:val="1"/>
          <w:sz w:val="20"/>
        </w:rPr>
        <w:t xml:space="preserve"> </w:t>
      </w:r>
      <w:r w:rsidRPr="00E0731F">
        <w:rPr>
          <w:rFonts w:ascii="Verdana" w:eastAsia="Calibri" w:hAnsi="Verdana"/>
          <w:spacing w:val="-2"/>
          <w:sz w:val="20"/>
        </w:rPr>
        <w:t>o</w:t>
      </w:r>
      <w:r w:rsidRPr="00E0731F">
        <w:rPr>
          <w:rFonts w:ascii="Verdana" w:eastAsia="Calibri" w:hAnsi="Verdana"/>
          <w:sz w:val="20"/>
        </w:rPr>
        <w:t xml:space="preserve">f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1"/>
          <w:sz w:val="20"/>
        </w:rPr>
        <w:t xml:space="preserve"> </w:t>
      </w:r>
      <w:r w:rsidRPr="00E0731F">
        <w:rPr>
          <w:rFonts w:ascii="Verdana" w:eastAsia="Calibri" w:hAnsi="Verdana"/>
          <w:spacing w:val="-1"/>
          <w:sz w:val="20"/>
        </w:rPr>
        <w:t>n</w:t>
      </w:r>
      <w:r w:rsidRPr="00E0731F">
        <w:rPr>
          <w:rFonts w:ascii="Verdana" w:eastAsia="Calibri" w:hAnsi="Verdana"/>
          <w:spacing w:val="1"/>
          <w:sz w:val="20"/>
        </w:rPr>
        <w:t>ee</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pacing w:val="-3"/>
          <w:sz w:val="20"/>
        </w:rPr>
        <w:t>s</w:t>
      </w:r>
      <w:r w:rsidRPr="00E0731F">
        <w:rPr>
          <w:rFonts w:ascii="Verdana" w:eastAsia="Calibri" w:hAnsi="Verdana"/>
          <w:spacing w:val="1"/>
          <w:sz w:val="20"/>
        </w:rPr>
        <w:t>t</w:t>
      </w:r>
      <w:r w:rsidRPr="00E0731F">
        <w:rPr>
          <w:rFonts w:ascii="Verdana" w:eastAsia="Calibri" w:hAnsi="Verdana"/>
          <w:spacing w:val="-2"/>
          <w:sz w:val="20"/>
        </w:rPr>
        <w:t>e</w:t>
      </w:r>
      <w:r w:rsidRPr="00E0731F">
        <w:rPr>
          <w:rFonts w:ascii="Verdana" w:eastAsia="Calibri" w:hAnsi="Verdana"/>
          <w:spacing w:val="1"/>
          <w:sz w:val="20"/>
        </w:rPr>
        <w:t>p</w:t>
      </w:r>
      <w:r w:rsidRPr="00E0731F">
        <w:rPr>
          <w:rFonts w:ascii="Verdana" w:eastAsia="Calibri" w:hAnsi="Verdana"/>
          <w:sz w:val="20"/>
        </w:rPr>
        <w:t>s</w:t>
      </w:r>
      <w:r w:rsidRPr="00E0731F">
        <w:rPr>
          <w:rFonts w:ascii="Verdana" w:eastAsia="Calibri" w:hAnsi="Verdana"/>
          <w:spacing w:val="-1"/>
          <w:sz w:val="20"/>
        </w:rPr>
        <w:t xml:space="preserve"> </w:t>
      </w:r>
      <w:r w:rsidRPr="00E0731F">
        <w:rPr>
          <w:rFonts w:ascii="Verdana" w:eastAsia="Calibri" w:hAnsi="Verdana"/>
          <w:sz w:val="20"/>
        </w:rPr>
        <w:t>in a</w:t>
      </w:r>
      <w:r w:rsidRPr="00E0731F">
        <w:rPr>
          <w:rFonts w:ascii="Verdana" w:eastAsia="Calibri" w:hAnsi="Verdana"/>
          <w:spacing w:val="-1"/>
          <w:sz w:val="20"/>
        </w:rPr>
        <w:t xml:space="preserve"> </w:t>
      </w:r>
      <w:r w:rsidRPr="00E0731F">
        <w:rPr>
          <w:rFonts w:ascii="Verdana" w:eastAsia="Calibri" w:hAnsi="Verdana"/>
          <w:spacing w:val="1"/>
          <w:sz w:val="20"/>
        </w:rPr>
        <w:t>t</w:t>
      </w:r>
      <w:r w:rsidRPr="00E0731F">
        <w:rPr>
          <w:rFonts w:ascii="Verdana" w:eastAsia="Calibri" w:hAnsi="Verdana"/>
          <w:sz w:val="20"/>
        </w:rPr>
        <w:t>im</w:t>
      </w:r>
      <w:r w:rsidRPr="00E0731F">
        <w:rPr>
          <w:rFonts w:ascii="Verdana" w:eastAsia="Calibri" w:hAnsi="Verdana"/>
          <w:spacing w:val="1"/>
          <w:sz w:val="20"/>
        </w:rPr>
        <w:t>e</w:t>
      </w:r>
      <w:r w:rsidRPr="00E0731F">
        <w:rPr>
          <w:rFonts w:ascii="Verdana" w:eastAsia="Calibri" w:hAnsi="Verdana"/>
          <w:sz w:val="20"/>
        </w:rPr>
        <w:t>ly</w:t>
      </w:r>
      <w:r w:rsidRPr="00E0731F">
        <w:rPr>
          <w:rFonts w:ascii="Verdana" w:eastAsia="Calibri" w:hAnsi="Verdana"/>
          <w:spacing w:val="-4"/>
          <w:sz w:val="20"/>
        </w:rPr>
        <w:t xml:space="preserve"> </w:t>
      </w:r>
      <w:r w:rsidRPr="00E0731F">
        <w:rPr>
          <w:rFonts w:ascii="Verdana" w:eastAsia="Calibri" w:hAnsi="Verdana"/>
          <w:sz w:val="20"/>
        </w:rPr>
        <w:t>m</w:t>
      </w:r>
      <w:r w:rsidRPr="00E0731F">
        <w:rPr>
          <w:rFonts w:ascii="Verdana" w:eastAsia="Calibri" w:hAnsi="Verdana"/>
          <w:spacing w:val="-2"/>
          <w:sz w:val="20"/>
        </w:rPr>
        <w:t>a</w:t>
      </w:r>
      <w:r w:rsidRPr="00E0731F">
        <w:rPr>
          <w:rFonts w:ascii="Verdana" w:eastAsia="Calibri" w:hAnsi="Verdana"/>
          <w:spacing w:val="1"/>
          <w:sz w:val="20"/>
        </w:rPr>
        <w:t>n</w:t>
      </w:r>
      <w:r w:rsidRPr="00E0731F">
        <w:rPr>
          <w:rFonts w:ascii="Verdana" w:eastAsia="Calibri" w:hAnsi="Verdana"/>
          <w:spacing w:val="-1"/>
          <w:sz w:val="20"/>
        </w:rPr>
        <w:t>n</w:t>
      </w:r>
      <w:r w:rsidRPr="00E0731F">
        <w:rPr>
          <w:rFonts w:ascii="Verdana" w:eastAsia="Calibri" w:hAnsi="Verdana"/>
          <w:spacing w:val="1"/>
          <w:sz w:val="20"/>
        </w:rPr>
        <w:t>e</w:t>
      </w:r>
      <w:r w:rsidRPr="00E0731F">
        <w:rPr>
          <w:rFonts w:ascii="Verdana" w:eastAsia="Calibri" w:hAnsi="Verdana"/>
          <w:sz w:val="20"/>
        </w:rPr>
        <w:t>r</w:t>
      </w:r>
      <w:r w:rsidRPr="00E0731F">
        <w:rPr>
          <w:rFonts w:ascii="Verdana" w:eastAsia="Calibri" w:hAnsi="Verdana"/>
          <w:spacing w:val="-3"/>
          <w:sz w:val="20"/>
        </w:rPr>
        <w:t xml:space="preserve"> </w:t>
      </w:r>
      <w:r w:rsidRPr="00E0731F">
        <w:rPr>
          <w:rFonts w:ascii="Verdana" w:eastAsia="Calibri" w:hAnsi="Verdana"/>
          <w:sz w:val="20"/>
        </w:rPr>
        <w:t>so</w:t>
      </w:r>
      <w:r w:rsidRPr="00E0731F">
        <w:rPr>
          <w:rFonts w:ascii="Verdana" w:eastAsia="Calibri" w:hAnsi="Verdana"/>
          <w:spacing w:val="-3"/>
          <w:sz w:val="20"/>
        </w:rPr>
        <w:t xml:space="preserve"> </w:t>
      </w:r>
      <w:r w:rsidRPr="00E0731F">
        <w:rPr>
          <w:rFonts w:ascii="Verdana" w:eastAsia="Calibri" w:hAnsi="Verdana"/>
          <w:spacing w:val="1"/>
          <w:sz w:val="20"/>
        </w:rPr>
        <w:t>th</w:t>
      </w:r>
      <w:r w:rsidRPr="00E0731F">
        <w:rPr>
          <w:rFonts w:ascii="Verdana" w:eastAsia="Calibri" w:hAnsi="Verdana"/>
          <w:spacing w:val="-2"/>
          <w:sz w:val="20"/>
        </w:rPr>
        <w:t>a</w:t>
      </w:r>
      <w:r w:rsidRPr="00E0731F">
        <w:rPr>
          <w:rFonts w:ascii="Verdana" w:eastAsia="Calibri" w:hAnsi="Verdana"/>
          <w:sz w:val="20"/>
        </w:rPr>
        <w:t>t</w:t>
      </w:r>
      <w:r w:rsidRPr="00E0731F">
        <w:rPr>
          <w:rFonts w:ascii="Verdana" w:eastAsia="Calibri" w:hAnsi="Verdana"/>
          <w:spacing w:val="1"/>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ey</w:t>
      </w:r>
      <w:r w:rsidRPr="00E0731F">
        <w:rPr>
          <w:rFonts w:ascii="Verdana" w:eastAsia="Calibri" w:hAnsi="Verdana"/>
          <w:spacing w:val="-6"/>
          <w:sz w:val="20"/>
        </w:rPr>
        <w:t xml:space="preserve"> </w:t>
      </w:r>
      <w:r w:rsidRPr="00E0731F">
        <w:rPr>
          <w:rFonts w:ascii="Verdana" w:eastAsia="Calibri" w:hAnsi="Verdana"/>
          <w:spacing w:val="1"/>
          <w:sz w:val="20"/>
        </w:rPr>
        <w:t>d</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pacing w:val="1"/>
          <w:sz w:val="20"/>
        </w:rPr>
        <w:t>n</w:t>
      </w:r>
      <w:r w:rsidRPr="00E0731F">
        <w:rPr>
          <w:rFonts w:ascii="Verdana" w:eastAsia="Calibri" w:hAnsi="Verdana"/>
          <w:spacing w:val="-2"/>
          <w:sz w:val="20"/>
        </w:rPr>
        <w:t>o</w:t>
      </w:r>
      <w:r w:rsidRPr="00E0731F">
        <w:rPr>
          <w:rFonts w:ascii="Verdana" w:eastAsia="Calibri" w:hAnsi="Verdana"/>
          <w:sz w:val="20"/>
        </w:rPr>
        <w:t>t</w:t>
      </w:r>
      <w:r w:rsidRPr="00E0731F">
        <w:rPr>
          <w:rFonts w:ascii="Verdana" w:eastAsia="Calibri" w:hAnsi="Verdana"/>
          <w:spacing w:val="1"/>
          <w:sz w:val="20"/>
        </w:rPr>
        <w:t xml:space="preserve"> e</w:t>
      </w:r>
      <w:r w:rsidRPr="00E0731F">
        <w:rPr>
          <w:rFonts w:ascii="Verdana" w:eastAsia="Calibri" w:hAnsi="Verdana"/>
          <w:spacing w:val="-1"/>
          <w:sz w:val="20"/>
        </w:rPr>
        <w:t>xp</w:t>
      </w:r>
      <w:r w:rsidRPr="00E0731F">
        <w:rPr>
          <w:rFonts w:ascii="Verdana" w:eastAsia="Calibri" w:hAnsi="Verdana"/>
          <w:spacing w:val="1"/>
          <w:sz w:val="20"/>
        </w:rPr>
        <w:t>e</w:t>
      </w:r>
      <w:r w:rsidRPr="00E0731F">
        <w:rPr>
          <w:rFonts w:ascii="Verdana" w:eastAsia="Calibri" w:hAnsi="Verdana"/>
          <w:sz w:val="20"/>
        </w:rPr>
        <w:t>ri</w:t>
      </w:r>
      <w:r w:rsidRPr="00E0731F">
        <w:rPr>
          <w:rFonts w:ascii="Verdana" w:eastAsia="Calibri" w:hAnsi="Verdana"/>
          <w:spacing w:val="-2"/>
          <w:sz w:val="20"/>
        </w:rPr>
        <w:t>e</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z w:val="20"/>
        </w:rPr>
        <w:t>e</w:t>
      </w:r>
      <w:r w:rsidRPr="00E0731F">
        <w:rPr>
          <w:rFonts w:ascii="Verdana" w:eastAsia="Calibri" w:hAnsi="Verdana"/>
          <w:spacing w:val="-4"/>
          <w:sz w:val="20"/>
        </w:rPr>
        <w:t xml:space="preserve"> </w:t>
      </w:r>
      <w:r w:rsidRPr="00E0731F">
        <w:rPr>
          <w:rFonts w:ascii="Verdana" w:eastAsia="Calibri" w:hAnsi="Verdana"/>
          <w:sz w:val="20"/>
        </w:rPr>
        <w:t>a</w:t>
      </w:r>
      <w:r w:rsidRPr="00E0731F">
        <w:rPr>
          <w:rFonts w:ascii="Verdana" w:eastAsia="Calibri" w:hAnsi="Verdana"/>
          <w:spacing w:val="1"/>
          <w:sz w:val="20"/>
        </w:rPr>
        <w:t>n</w:t>
      </w:r>
      <w:r w:rsidRPr="00E0731F">
        <w:rPr>
          <w:rFonts w:ascii="Verdana" w:eastAsia="Calibri" w:hAnsi="Verdana"/>
          <w:sz w:val="20"/>
        </w:rPr>
        <w:t>y</w:t>
      </w:r>
      <w:r w:rsidRPr="00E0731F">
        <w:rPr>
          <w:rFonts w:ascii="Verdana" w:eastAsia="Calibri" w:hAnsi="Verdana"/>
          <w:spacing w:val="-2"/>
          <w:sz w:val="20"/>
        </w:rPr>
        <w:t xml:space="preserve"> </w:t>
      </w:r>
      <w:r w:rsidRPr="00E0731F">
        <w:rPr>
          <w:rFonts w:ascii="Verdana" w:eastAsia="Calibri" w:hAnsi="Verdana"/>
          <w:spacing w:val="1"/>
          <w:sz w:val="20"/>
        </w:rPr>
        <w:t>d</w:t>
      </w:r>
      <w:r w:rsidRPr="00E0731F">
        <w:rPr>
          <w:rFonts w:ascii="Verdana" w:eastAsia="Calibri" w:hAnsi="Verdana"/>
          <w:sz w:val="20"/>
        </w:rPr>
        <w:t>elay</w:t>
      </w:r>
      <w:r w:rsidRPr="00E0731F">
        <w:rPr>
          <w:rFonts w:ascii="Verdana" w:eastAsia="Calibri" w:hAnsi="Verdana"/>
          <w:spacing w:val="-6"/>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t</w:t>
      </w:r>
      <w:r w:rsidRPr="00E0731F">
        <w:rPr>
          <w:rFonts w:ascii="Verdana" w:eastAsia="Calibri" w:hAnsi="Verdana"/>
          <w:spacing w:val="1"/>
          <w:sz w:val="20"/>
        </w:rPr>
        <w:t>h</w:t>
      </w:r>
      <w:r w:rsidRPr="00E0731F">
        <w:rPr>
          <w:rFonts w:ascii="Verdana" w:eastAsia="Calibri" w:hAnsi="Verdana"/>
          <w:sz w:val="20"/>
        </w:rPr>
        <w:t xml:space="preserve">eir </w:t>
      </w:r>
      <w:r w:rsidRPr="00E0731F">
        <w:rPr>
          <w:rFonts w:ascii="Verdana" w:eastAsia="Calibri" w:hAnsi="Verdana"/>
          <w:spacing w:val="1"/>
          <w:sz w:val="20"/>
        </w:rPr>
        <w:t>de</w:t>
      </w:r>
      <w:r w:rsidRPr="00E0731F">
        <w:rPr>
          <w:rFonts w:ascii="Verdana" w:eastAsia="Calibri" w:hAnsi="Verdana"/>
          <w:sz w:val="20"/>
        </w:rPr>
        <w:t>gr</w:t>
      </w:r>
      <w:r w:rsidRPr="00E0731F">
        <w:rPr>
          <w:rFonts w:ascii="Verdana" w:eastAsia="Calibri" w:hAnsi="Verdana"/>
          <w:spacing w:val="1"/>
          <w:sz w:val="20"/>
        </w:rPr>
        <w:t>e</w:t>
      </w:r>
      <w:r w:rsidRPr="00E0731F">
        <w:rPr>
          <w:rFonts w:ascii="Verdana" w:eastAsia="Calibri" w:hAnsi="Verdana"/>
          <w:sz w:val="20"/>
        </w:rPr>
        <w:t>e</w:t>
      </w:r>
      <w:r w:rsidRPr="00E0731F">
        <w:rPr>
          <w:rFonts w:ascii="Verdana" w:eastAsia="Calibri" w:hAnsi="Verdana"/>
          <w:spacing w:val="-7"/>
          <w:sz w:val="20"/>
        </w:rPr>
        <w:t xml:space="preserve">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2"/>
          <w:sz w:val="20"/>
        </w:rPr>
        <w:t>e</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2"/>
          <w:sz w:val="20"/>
        </w:rPr>
        <w:t>o</w:t>
      </w:r>
      <w:r w:rsidRPr="00E0731F">
        <w:rPr>
          <w:rFonts w:ascii="Verdana" w:eastAsia="Calibri" w:hAnsi="Verdana"/>
          <w:spacing w:val="1"/>
          <w:sz w:val="20"/>
        </w:rPr>
        <w:t>n</w:t>
      </w:r>
      <w:r w:rsidRPr="00E0731F">
        <w:rPr>
          <w:rFonts w:ascii="Verdana" w:eastAsia="Calibri" w:hAnsi="Verdana"/>
          <w:sz w:val="20"/>
        </w:rPr>
        <w:t>.</w:t>
      </w:r>
      <w:r w:rsidRPr="00E0731F">
        <w:rPr>
          <w:rFonts w:ascii="Verdana" w:eastAsia="Calibri" w:hAnsi="Verdana"/>
          <w:spacing w:val="-2"/>
          <w:sz w:val="20"/>
        </w:rPr>
        <w:t xml:space="preserve"> T</w:t>
      </w:r>
      <w:r w:rsidRPr="00E0731F">
        <w:rPr>
          <w:rFonts w:ascii="Verdana" w:eastAsia="Calibri" w:hAnsi="Verdana"/>
          <w:spacing w:val="1"/>
          <w:sz w:val="20"/>
        </w:rPr>
        <w:t>h</w:t>
      </w:r>
      <w:r w:rsidRPr="00E0731F">
        <w:rPr>
          <w:rFonts w:ascii="Verdana" w:eastAsia="Calibri" w:hAnsi="Verdana"/>
          <w:sz w:val="20"/>
        </w:rPr>
        <w:t>is</w:t>
      </w:r>
      <w:r w:rsidRPr="00E0731F">
        <w:rPr>
          <w:rFonts w:ascii="Verdana" w:eastAsia="Calibri" w:hAnsi="Verdana"/>
          <w:spacing w:val="-2"/>
          <w:sz w:val="20"/>
        </w:rPr>
        <w:t xml:space="preserve"> </w:t>
      </w:r>
      <w:r w:rsidRPr="00E0731F">
        <w:rPr>
          <w:rFonts w:ascii="Verdana" w:eastAsia="Calibri" w:hAnsi="Verdana"/>
          <w:sz w:val="20"/>
        </w:rPr>
        <w:t>Gra</w:t>
      </w:r>
      <w:r w:rsidRPr="00E0731F">
        <w:rPr>
          <w:rFonts w:ascii="Verdana" w:eastAsia="Calibri" w:hAnsi="Verdana"/>
          <w:spacing w:val="1"/>
          <w:sz w:val="20"/>
        </w:rPr>
        <w:t>du</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o</w:t>
      </w:r>
      <w:r w:rsidRPr="00E0731F">
        <w:rPr>
          <w:rFonts w:ascii="Verdana" w:eastAsia="Calibri" w:hAnsi="Verdana"/>
          <w:sz w:val="20"/>
        </w:rPr>
        <w:t>n</w:t>
      </w:r>
      <w:r w:rsidRPr="00E0731F">
        <w:rPr>
          <w:rFonts w:ascii="Verdana" w:eastAsia="Calibri" w:hAnsi="Verdana"/>
          <w:spacing w:val="-2"/>
          <w:sz w:val="20"/>
        </w:rPr>
        <w:t xml:space="preserve"> </w:t>
      </w:r>
      <w:r w:rsidRPr="00E0731F">
        <w:rPr>
          <w:rFonts w:ascii="Verdana" w:eastAsia="Calibri" w:hAnsi="Verdana"/>
          <w:spacing w:val="1"/>
          <w:sz w:val="20"/>
        </w:rPr>
        <w:t>Po</w:t>
      </w:r>
      <w:r w:rsidRPr="00E0731F">
        <w:rPr>
          <w:rFonts w:ascii="Verdana" w:eastAsia="Calibri" w:hAnsi="Verdana"/>
          <w:spacing w:val="-2"/>
          <w:sz w:val="20"/>
        </w:rPr>
        <w:t>l</w:t>
      </w:r>
      <w:r w:rsidRPr="00E0731F">
        <w:rPr>
          <w:rFonts w:ascii="Verdana" w:eastAsia="Calibri" w:hAnsi="Verdana"/>
          <w:sz w:val="20"/>
        </w:rPr>
        <w:t>i</w:t>
      </w:r>
      <w:r w:rsidRPr="00E0731F">
        <w:rPr>
          <w:rFonts w:ascii="Verdana" w:eastAsia="Calibri" w:hAnsi="Verdana"/>
          <w:spacing w:val="-1"/>
          <w:sz w:val="20"/>
        </w:rPr>
        <w:t>c</w:t>
      </w:r>
      <w:r w:rsidRPr="00E0731F">
        <w:rPr>
          <w:rFonts w:ascii="Verdana" w:eastAsia="Calibri" w:hAnsi="Verdana"/>
          <w:sz w:val="20"/>
        </w:rPr>
        <w:t>y</w:t>
      </w:r>
      <w:r w:rsidRPr="00E0731F">
        <w:rPr>
          <w:rFonts w:ascii="Verdana" w:eastAsia="Calibri" w:hAnsi="Verdana"/>
          <w:spacing w:val="-2"/>
          <w:sz w:val="20"/>
        </w:rPr>
        <w:t xml:space="preserve"> </w:t>
      </w:r>
      <w:r w:rsidRPr="00E0731F">
        <w:rPr>
          <w:rFonts w:ascii="Verdana" w:eastAsia="Calibri" w:hAnsi="Verdana"/>
          <w:spacing w:val="-1"/>
          <w:sz w:val="20"/>
        </w:rPr>
        <w:t>w</w:t>
      </w:r>
      <w:r w:rsidRPr="00E0731F">
        <w:rPr>
          <w:rFonts w:ascii="Verdana" w:eastAsia="Calibri" w:hAnsi="Verdana"/>
          <w:sz w:val="20"/>
        </w:rPr>
        <w:t>as</w:t>
      </w:r>
      <w:r w:rsidRPr="00E0731F">
        <w:rPr>
          <w:rFonts w:ascii="Verdana" w:eastAsia="Calibri" w:hAnsi="Verdana"/>
          <w:spacing w:val="-1"/>
          <w:sz w:val="20"/>
        </w:rPr>
        <w:t xml:space="preserve"> d</w:t>
      </w:r>
      <w:r w:rsidRPr="00E0731F">
        <w:rPr>
          <w:rFonts w:ascii="Verdana" w:eastAsia="Calibri" w:hAnsi="Verdana"/>
          <w:spacing w:val="1"/>
          <w:sz w:val="20"/>
        </w:rPr>
        <w:t>e</w:t>
      </w:r>
      <w:r w:rsidRPr="00E0731F">
        <w:rPr>
          <w:rFonts w:ascii="Verdana" w:eastAsia="Calibri" w:hAnsi="Verdana"/>
          <w:sz w:val="20"/>
        </w:rPr>
        <w:t>v</w:t>
      </w:r>
      <w:r w:rsidRPr="00E0731F">
        <w:rPr>
          <w:rFonts w:ascii="Verdana" w:eastAsia="Calibri" w:hAnsi="Verdana"/>
          <w:spacing w:val="1"/>
          <w:sz w:val="20"/>
        </w:rPr>
        <w:t>e</w:t>
      </w:r>
      <w:r w:rsidRPr="00E0731F">
        <w:rPr>
          <w:rFonts w:ascii="Verdana" w:eastAsia="Calibri" w:hAnsi="Verdana"/>
          <w:sz w:val="20"/>
        </w:rPr>
        <w:t>l</w:t>
      </w:r>
      <w:r w:rsidRPr="00E0731F">
        <w:rPr>
          <w:rFonts w:ascii="Verdana" w:eastAsia="Calibri" w:hAnsi="Verdana"/>
          <w:spacing w:val="1"/>
          <w:sz w:val="20"/>
        </w:rPr>
        <w:t>op</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5"/>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2"/>
          <w:sz w:val="20"/>
        </w:rPr>
        <w:t xml:space="preserve"> </w:t>
      </w:r>
      <w:r w:rsidRPr="00E0731F">
        <w:rPr>
          <w:rFonts w:ascii="Verdana" w:eastAsia="Calibri" w:hAnsi="Verdana"/>
          <w:spacing w:val="1"/>
          <w:sz w:val="20"/>
        </w:rPr>
        <w:t>o</w:t>
      </w:r>
      <w:r w:rsidRPr="00E0731F">
        <w:rPr>
          <w:rFonts w:ascii="Verdana" w:eastAsia="Calibri" w:hAnsi="Verdana"/>
          <w:spacing w:val="-1"/>
          <w:sz w:val="20"/>
        </w:rPr>
        <w:t>u</w:t>
      </w:r>
      <w:r w:rsidRPr="00E0731F">
        <w:rPr>
          <w:rFonts w:ascii="Verdana" w:eastAsia="Calibri" w:hAnsi="Verdana"/>
          <w:spacing w:val="1"/>
          <w:sz w:val="20"/>
        </w:rPr>
        <w:t>t</w:t>
      </w:r>
      <w:r w:rsidRPr="00E0731F">
        <w:rPr>
          <w:rFonts w:ascii="Verdana" w:eastAsia="Calibri" w:hAnsi="Verdana"/>
          <w:sz w:val="20"/>
        </w:rPr>
        <w:t>li</w:t>
      </w:r>
      <w:r w:rsidRPr="00E0731F">
        <w:rPr>
          <w:rFonts w:ascii="Verdana" w:eastAsia="Calibri" w:hAnsi="Verdana"/>
          <w:spacing w:val="1"/>
          <w:sz w:val="20"/>
        </w:rPr>
        <w:t>n</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det</w:t>
      </w:r>
      <w:r w:rsidRPr="00E0731F">
        <w:rPr>
          <w:rFonts w:ascii="Verdana" w:eastAsia="Calibri" w:hAnsi="Verdana"/>
          <w:sz w:val="20"/>
        </w:rPr>
        <w:t>ails</w:t>
      </w:r>
      <w:r w:rsidRPr="00E0731F">
        <w:rPr>
          <w:rFonts w:ascii="Verdana" w:eastAsia="Calibri" w:hAnsi="Verdana"/>
          <w:spacing w:val="-4"/>
          <w:sz w:val="20"/>
        </w:rPr>
        <w:t xml:space="preserve"> </w:t>
      </w:r>
      <w:r w:rsidRPr="00E0731F">
        <w:rPr>
          <w:rFonts w:ascii="Verdana" w:eastAsia="Calibri" w:hAnsi="Verdana"/>
          <w:spacing w:val="1"/>
          <w:sz w:val="20"/>
        </w:rPr>
        <w:t>o</w:t>
      </w:r>
      <w:r w:rsidRPr="00E0731F">
        <w:rPr>
          <w:rFonts w:ascii="Verdana" w:eastAsia="Calibri" w:hAnsi="Verdana"/>
          <w:sz w:val="20"/>
        </w:rPr>
        <w:t xml:space="preserve">f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pacing w:val="-1"/>
          <w:sz w:val="20"/>
        </w:rPr>
        <w:t>q</w:t>
      </w:r>
      <w:r w:rsidRPr="00E0731F">
        <w:rPr>
          <w:rFonts w:ascii="Verdana" w:eastAsia="Calibri" w:hAnsi="Verdana"/>
          <w:spacing w:val="1"/>
          <w:sz w:val="20"/>
        </w:rPr>
        <w:t>u</w:t>
      </w:r>
      <w:r w:rsidRPr="00E0731F">
        <w:rPr>
          <w:rFonts w:ascii="Verdana" w:eastAsia="Calibri" w:hAnsi="Verdana"/>
          <w:sz w:val="20"/>
        </w:rPr>
        <w:t>ir</w:t>
      </w:r>
      <w:r w:rsidRPr="00E0731F">
        <w:rPr>
          <w:rFonts w:ascii="Verdana" w:eastAsia="Calibri" w:hAnsi="Verdana"/>
          <w:spacing w:val="-2"/>
          <w:sz w:val="20"/>
        </w:rPr>
        <w:t>e</w:t>
      </w:r>
      <w:r w:rsidRPr="00E0731F">
        <w:rPr>
          <w:rFonts w:ascii="Verdana" w:eastAsia="Calibri" w:hAnsi="Verdana"/>
          <w:sz w:val="20"/>
        </w:rPr>
        <w:t>d s</w:t>
      </w:r>
      <w:r w:rsidRPr="00E0731F">
        <w:rPr>
          <w:rFonts w:ascii="Verdana" w:eastAsia="Calibri" w:hAnsi="Verdana"/>
          <w:spacing w:val="1"/>
          <w:sz w:val="20"/>
        </w:rPr>
        <w:t>tep</w:t>
      </w:r>
      <w:r w:rsidRPr="00E0731F">
        <w:rPr>
          <w:rFonts w:ascii="Verdana" w:eastAsia="Calibri" w:hAnsi="Verdana"/>
          <w:sz w:val="20"/>
        </w:rPr>
        <w:t>s</w:t>
      </w:r>
      <w:r w:rsidRPr="00E0731F">
        <w:rPr>
          <w:rFonts w:ascii="Verdana" w:eastAsia="Calibri" w:hAnsi="Verdana"/>
          <w:spacing w:val="-4"/>
          <w:sz w:val="20"/>
        </w:rPr>
        <w:t xml:space="preserve"> </w:t>
      </w:r>
      <w:r w:rsidRPr="00E0731F">
        <w:rPr>
          <w:rFonts w:ascii="Verdana" w:eastAsia="Calibri" w:hAnsi="Verdana"/>
          <w:spacing w:val="1"/>
          <w:sz w:val="20"/>
        </w:rPr>
        <w:t>p</w:t>
      </w:r>
      <w:r w:rsidRPr="00E0731F">
        <w:rPr>
          <w:rFonts w:ascii="Verdana" w:eastAsia="Calibri" w:hAnsi="Verdana"/>
          <w:sz w:val="20"/>
        </w:rPr>
        <w:t>ri</w:t>
      </w:r>
      <w:r w:rsidRPr="00E0731F">
        <w:rPr>
          <w:rFonts w:ascii="Verdana" w:eastAsia="Calibri" w:hAnsi="Verdana"/>
          <w:spacing w:val="1"/>
          <w:sz w:val="20"/>
        </w:rPr>
        <w:t>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z w:val="20"/>
        </w:rPr>
        <w:t>gr</w:t>
      </w:r>
      <w:r w:rsidRPr="00E0731F">
        <w:rPr>
          <w:rFonts w:ascii="Verdana" w:eastAsia="Calibri" w:hAnsi="Verdana"/>
          <w:spacing w:val="-2"/>
          <w:sz w:val="20"/>
        </w:rPr>
        <w:t>a</w:t>
      </w:r>
      <w:r w:rsidRPr="00E0731F">
        <w:rPr>
          <w:rFonts w:ascii="Verdana" w:eastAsia="Calibri" w:hAnsi="Verdana"/>
          <w:spacing w:val="1"/>
          <w:sz w:val="20"/>
        </w:rPr>
        <w:t>du</w:t>
      </w:r>
      <w:r w:rsidRPr="00E0731F">
        <w:rPr>
          <w:rFonts w:ascii="Verdana" w:eastAsia="Calibri" w:hAnsi="Verdana"/>
          <w:spacing w:val="-2"/>
          <w:sz w:val="20"/>
        </w:rPr>
        <w:t>a</w:t>
      </w:r>
      <w:r w:rsidRPr="00E0731F">
        <w:rPr>
          <w:rFonts w:ascii="Verdana" w:eastAsia="Calibri" w:hAnsi="Verdana"/>
          <w:spacing w:val="1"/>
          <w:sz w:val="20"/>
        </w:rPr>
        <w:t>t</w:t>
      </w:r>
      <w:r w:rsidRPr="00E0731F">
        <w:rPr>
          <w:rFonts w:ascii="Verdana" w:eastAsia="Calibri" w:hAnsi="Verdana"/>
          <w:sz w:val="20"/>
        </w:rPr>
        <w:t>i</w:t>
      </w:r>
      <w:r w:rsidRPr="00E0731F">
        <w:rPr>
          <w:rFonts w:ascii="Verdana" w:eastAsia="Calibri" w:hAnsi="Verdana"/>
          <w:spacing w:val="1"/>
          <w:sz w:val="20"/>
        </w:rPr>
        <w:t>o</w:t>
      </w:r>
      <w:r w:rsidRPr="00E0731F">
        <w:rPr>
          <w:rFonts w:ascii="Verdana" w:eastAsia="Calibri" w:hAnsi="Verdana"/>
          <w:spacing w:val="-1"/>
          <w:sz w:val="20"/>
        </w:rPr>
        <w:t>n.</w:t>
      </w:r>
    </w:p>
    <w:p w14:paraId="335D996C" w14:textId="77777777" w:rsidR="001C1988" w:rsidRPr="00E0731F" w:rsidRDefault="001C1988" w:rsidP="001C1988">
      <w:pPr>
        <w:spacing w:before="2" w:line="170" w:lineRule="exact"/>
        <w:rPr>
          <w:rFonts w:ascii="Verdana" w:hAnsi="Verdana"/>
          <w:sz w:val="20"/>
        </w:rPr>
      </w:pPr>
    </w:p>
    <w:p w14:paraId="28D38E31" w14:textId="77777777" w:rsidR="001C1988" w:rsidRPr="00E0731F" w:rsidRDefault="001C1988" w:rsidP="001C1988">
      <w:pPr>
        <w:spacing w:before="45" w:line="275" w:lineRule="auto"/>
        <w:ind w:right="437"/>
        <w:rPr>
          <w:rFonts w:ascii="Verdana" w:eastAsia="Calibri" w:hAnsi="Verdana"/>
          <w:sz w:val="20"/>
        </w:rPr>
      </w:pPr>
      <w:r w:rsidRPr="00E0731F">
        <w:rPr>
          <w:rFonts w:ascii="Verdana" w:eastAsia="Calibri" w:hAnsi="Verdana"/>
          <w:sz w:val="20"/>
        </w:rPr>
        <w:t>In</w:t>
      </w:r>
      <w:r w:rsidRPr="00E0731F">
        <w:rPr>
          <w:rFonts w:ascii="Verdana" w:eastAsia="Calibri" w:hAnsi="Verdana"/>
          <w:spacing w:val="1"/>
          <w:sz w:val="20"/>
        </w:rPr>
        <w:t xml:space="preserve"> o</w:t>
      </w:r>
      <w:r w:rsidRPr="00E0731F">
        <w:rPr>
          <w:rFonts w:ascii="Verdana" w:eastAsia="Calibri" w:hAnsi="Verdana"/>
          <w:spacing w:val="-2"/>
          <w:sz w:val="20"/>
        </w:rPr>
        <w:t>r</w:t>
      </w:r>
      <w:r w:rsidRPr="00E0731F">
        <w:rPr>
          <w:rFonts w:ascii="Verdana" w:eastAsia="Calibri" w:hAnsi="Verdana"/>
          <w:spacing w:val="1"/>
          <w:sz w:val="20"/>
        </w:rPr>
        <w:t>d</w:t>
      </w:r>
      <w:r w:rsidRPr="00E0731F">
        <w:rPr>
          <w:rFonts w:ascii="Verdana" w:eastAsia="Calibri" w:hAnsi="Verdana"/>
          <w:sz w:val="20"/>
        </w:rPr>
        <w:t>er</w:t>
      </w:r>
      <w:r w:rsidRPr="00E0731F">
        <w:rPr>
          <w:rFonts w:ascii="Verdana" w:eastAsia="Calibri" w:hAnsi="Verdana"/>
          <w:spacing w:val="-5"/>
          <w:sz w:val="20"/>
        </w:rPr>
        <w:t xml:space="preserve"> </w:t>
      </w:r>
      <w:r w:rsidRPr="00E0731F">
        <w:rPr>
          <w:rFonts w:ascii="Verdana" w:eastAsia="Calibri" w:hAnsi="Verdana"/>
          <w:spacing w:val="1"/>
          <w:sz w:val="20"/>
        </w:rPr>
        <w:t>t</w:t>
      </w:r>
      <w:r w:rsidRPr="00E0731F">
        <w:rPr>
          <w:rFonts w:ascii="Verdana" w:eastAsia="Calibri" w:hAnsi="Verdana"/>
          <w:sz w:val="20"/>
        </w:rPr>
        <w:t>o</w:t>
      </w:r>
      <w:r w:rsidRPr="00E0731F">
        <w:rPr>
          <w:rFonts w:ascii="Verdana" w:eastAsia="Calibri" w:hAnsi="Verdana"/>
          <w:spacing w:val="-1"/>
          <w:sz w:val="20"/>
        </w:rPr>
        <w:t xml:space="preserve"> </w:t>
      </w:r>
      <w:r w:rsidRPr="00E0731F">
        <w:rPr>
          <w:rFonts w:ascii="Verdana" w:eastAsia="Calibri" w:hAnsi="Verdana"/>
          <w:spacing w:val="1"/>
          <w:sz w:val="20"/>
        </w:rPr>
        <w:t>b</w:t>
      </w:r>
      <w:r w:rsidRPr="00E0731F">
        <w:rPr>
          <w:rFonts w:ascii="Verdana" w:eastAsia="Calibri" w:hAnsi="Verdana"/>
          <w:sz w:val="20"/>
        </w:rPr>
        <w:t>e</w:t>
      </w:r>
      <w:r w:rsidRPr="00E0731F">
        <w:rPr>
          <w:rFonts w:ascii="Verdana" w:eastAsia="Calibri" w:hAnsi="Verdana"/>
          <w:spacing w:val="-3"/>
          <w:sz w:val="20"/>
        </w:rPr>
        <w:t xml:space="preserve"> </w:t>
      </w:r>
      <w:r w:rsidRPr="00E0731F">
        <w:rPr>
          <w:rFonts w:ascii="Verdana" w:eastAsia="Calibri" w:hAnsi="Verdana"/>
          <w:spacing w:val="-1"/>
          <w:sz w:val="20"/>
        </w:rPr>
        <w:t>c</w:t>
      </w:r>
      <w:r w:rsidRPr="00E0731F">
        <w:rPr>
          <w:rFonts w:ascii="Verdana" w:eastAsia="Calibri" w:hAnsi="Verdana"/>
          <w:spacing w:val="1"/>
          <w:sz w:val="20"/>
        </w:rPr>
        <w:t>on</w:t>
      </w:r>
      <w:r w:rsidRPr="00E0731F">
        <w:rPr>
          <w:rFonts w:ascii="Verdana" w:eastAsia="Calibri" w:hAnsi="Verdana"/>
          <w:sz w:val="20"/>
        </w:rPr>
        <w:t>si</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z w:val="20"/>
        </w:rPr>
        <w:t>r</w:t>
      </w:r>
      <w:r w:rsidRPr="00E0731F">
        <w:rPr>
          <w:rFonts w:ascii="Verdana" w:eastAsia="Calibri" w:hAnsi="Verdana"/>
          <w:spacing w:val="-2"/>
          <w:sz w:val="20"/>
        </w:rPr>
        <w:t>e</w:t>
      </w:r>
      <w:r w:rsidRPr="00E0731F">
        <w:rPr>
          <w:rFonts w:ascii="Verdana" w:eastAsia="Calibri" w:hAnsi="Verdana"/>
          <w:sz w:val="20"/>
        </w:rPr>
        <w:t>d</w:t>
      </w:r>
      <w:r w:rsidRPr="00E0731F">
        <w:rPr>
          <w:rFonts w:ascii="Verdana" w:eastAsia="Calibri" w:hAnsi="Verdana"/>
          <w:spacing w:val="-2"/>
          <w:sz w:val="20"/>
        </w:rPr>
        <w:t xml:space="preserve"> </w:t>
      </w:r>
      <w:r w:rsidRPr="00E0731F">
        <w:rPr>
          <w:rFonts w:ascii="Verdana" w:eastAsia="Calibri" w:hAnsi="Verdana"/>
          <w:spacing w:val="1"/>
          <w:sz w:val="20"/>
        </w:rPr>
        <w:t>e</w:t>
      </w:r>
      <w:r w:rsidRPr="00E0731F">
        <w:rPr>
          <w:rFonts w:ascii="Verdana" w:eastAsia="Calibri" w:hAnsi="Verdana"/>
          <w:sz w:val="20"/>
        </w:rPr>
        <w:t>lig</w:t>
      </w:r>
      <w:r w:rsidRPr="00E0731F">
        <w:rPr>
          <w:rFonts w:ascii="Verdana" w:eastAsia="Calibri" w:hAnsi="Verdana"/>
          <w:spacing w:val="-2"/>
          <w:sz w:val="20"/>
        </w:rPr>
        <w:t>i</w:t>
      </w:r>
      <w:r w:rsidRPr="00E0731F">
        <w:rPr>
          <w:rFonts w:ascii="Verdana" w:eastAsia="Calibri" w:hAnsi="Verdana"/>
          <w:spacing w:val="1"/>
          <w:sz w:val="20"/>
        </w:rPr>
        <w:t>b</w:t>
      </w:r>
      <w:r w:rsidRPr="00E0731F">
        <w:rPr>
          <w:rFonts w:ascii="Verdana" w:eastAsia="Calibri" w:hAnsi="Verdana"/>
          <w:sz w:val="20"/>
        </w:rPr>
        <w:t>le</w:t>
      </w:r>
      <w:r w:rsidRPr="00E0731F">
        <w:rPr>
          <w:rFonts w:ascii="Verdana" w:eastAsia="Calibri" w:hAnsi="Verdana"/>
          <w:spacing w:val="-2"/>
          <w:sz w:val="20"/>
        </w:rPr>
        <w:t xml:space="preserve"> </w:t>
      </w:r>
      <w:r w:rsidRPr="00E0731F">
        <w:rPr>
          <w:rFonts w:ascii="Verdana" w:eastAsia="Calibri" w:hAnsi="Verdana"/>
          <w:spacing w:val="1"/>
          <w:sz w:val="20"/>
        </w:rPr>
        <w:t>fo</w:t>
      </w:r>
      <w:r w:rsidRPr="00E0731F">
        <w:rPr>
          <w:rFonts w:ascii="Verdana" w:eastAsia="Calibri" w:hAnsi="Verdana"/>
          <w:sz w:val="20"/>
        </w:rPr>
        <w:t>r</w:t>
      </w:r>
      <w:r w:rsidRPr="00E0731F">
        <w:rPr>
          <w:rFonts w:ascii="Verdana" w:eastAsia="Calibri" w:hAnsi="Verdana"/>
          <w:spacing w:val="-2"/>
          <w:sz w:val="20"/>
        </w:rPr>
        <w:t xml:space="preserve"> </w:t>
      </w:r>
      <w:r w:rsidRPr="00E0731F">
        <w:rPr>
          <w:rFonts w:ascii="Verdana" w:eastAsia="Calibri" w:hAnsi="Verdana"/>
          <w:sz w:val="20"/>
        </w:rPr>
        <w:t>gra</w:t>
      </w:r>
      <w:r w:rsidRPr="00E0731F">
        <w:rPr>
          <w:rFonts w:ascii="Verdana" w:eastAsia="Calibri" w:hAnsi="Verdana"/>
          <w:spacing w:val="-1"/>
          <w:sz w:val="20"/>
        </w:rPr>
        <w:t>d</w:t>
      </w:r>
      <w:r w:rsidRPr="00E0731F">
        <w:rPr>
          <w:rFonts w:ascii="Verdana" w:eastAsia="Calibri" w:hAnsi="Verdana"/>
          <w:spacing w:val="1"/>
          <w:sz w:val="20"/>
        </w:rPr>
        <w:t>u</w:t>
      </w:r>
      <w:r w:rsidRPr="00E0731F">
        <w:rPr>
          <w:rFonts w:ascii="Verdana" w:eastAsia="Calibri" w:hAnsi="Verdana"/>
          <w:sz w:val="20"/>
        </w:rPr>
        <w:t>a</w:t>
      </w:r>
      <w:r w:rsidRPr="00E0731F">
        <w:rPr>
          <w:rFonts w:ascii="Verdana" w:eastAsia="Calibri" w:hAnsi="Verdana"/>
          <w:spacing w:val="1"/>
          <w:sz w:val="20"/>
        </w:rPr>
        <w:t>t</w:t>
      </w:r>
      <w:r w:rsidRPr="00E0731F">
        <w:rPr>
          <w:rFonts w:ascii="Verdana" w:eastAsia="Calibri" w:hAnsi="Verdana"/>
          <w:spacing w:val="-2"/>
          <w:sz w:val="20"/>
        </w:rPr>
        <w:t>i</w:t>
      </w:r>
      <w:r w:rsidRPr="00E0731F">
        <w:rPr>
          <w:rFonts w:ascii="Verdana" w:eastAsia="Calibri" w:hAnsi="Verdana"/>
          <w:spacing w:val="1"/>
          <w:sz w:val="20"/>
        </w:rPr>
        <w:t>o</w:t>
      </w:r>
      <w:r w:rsidRPr="00E0731F">
        <w:rPr>
          <w:rFonts w:ascii="Verdana" w:eastAsia="Calibri" w:hAnsi="Verdana"/>
          <w:sz w:val="20"/>
        </w:rPr>
        <w:t>n</w:t>
      </w:r>
      <w:r w:rsidRPr="00E0731F">
        <w:rPr>
          <w:rFonts w:ascii="Verdana" w:eastAsia="Calibri" w:hAnsi="Verdana"/>
          <w:spacing w:val="-2"/>
          <w:sz w:val="20"/>
        </w:rPr>
        <w:t xml:space="preserve"> </w:t>
      </w:r>
      <w:r w:rsidRPr="00E0731F">
        <w:rPr>
          <w:rFonts w:ascii="Verdana" w:eastAsia="Calibri" w:hAnsi="Verdana"/>
          <w:spacing w:val="-1"/>
          <w:sz w:val="20"/>
        </w:rPr>
        <w:t>c</w:t>
      </w:r>
      <w:r w:rsidRPr="00E0731F">
        <w:rPr>
          <w:rFonts w:ascii="Verdana" w:eastAsia="Calibri" w:hAnsi="Verdana"/>
          <w:sz w:val="20"/>
        </w:rPr>
        <w:t>l</w:t>
      </w:r>
      <w:r w:rsidRPr="00E0731F">
        <w:rPr>
          <w:rFonts w:ascii="Verdana" w:eastAsia="Calibri" w:hAnsi="Verdana"/>
          <w:spacing w:val="1"/>
          <w:sz w:val="20"/>
        </w:rPr>
        <w:t>e</w:t>
      </w:r>
      <w:r w:rsidRPr="00E0731F">
        <w:rPr>
          <w:rFonts w:ascii="Verdana" w:eastAsia="Calibri" w:hAnsi="Verdana"/>
          <w:sz w:val="20"/>
        </w:rPr>
        <w:t>ara</w:t>
      </w:r>
      <w:r w:rsidRPr="00E0731F">
        <w:rPr>
          <w:rFonts w:ascii="Verdana" w:eastAsia="Calibri" w:hAnsi="Verdana"/>
          <w:spacing w:val="1"/>
          <w:sz w:val="20"/>
        </w:rPr>
        <w:t>n</w:t>
      </w:r>
      <w:r w:rsidRPr="00E0731F">
        <w:rPr>
          <w:rFonts w:ascii="Verdana" w:eastAsia="Calibri" w:hAnsi="Verdana"/>
          <w:spacing w:val="-1"/>
          <w:sz w:val="20"/>
        </w:rPr>
        <w:t>c</w:t>
      </w:r>
      <w:r w:rsidRPr="00E0731F">
        <w:rPr>
          <w:rFonts w:ascii="Verdana" w:eastAsia="Calibri" w:hAnsi="Verdana"/>
          <w:spacing w:val="1"/>
          <w:sz w:val="20"/>
        </w:rPr>
        <w:t>e</w:t>
      </w:r>
      <w:r w:rsidRPr="00E0731F">
        <w:rPr>
          <w:rFonts w:ascii="Verdana" w:eastAsia="Calibri" w:hAnsi="Verdana"/>
          <w:sz w:val="20"/>
        </w:rPr>
        <w:t>,</w:t>
      </w:r>
      <w:r w:rsidRPr="00E0731F">
        <w:rPr>
          <w:rFonts w:ascii="Verdana" w:eastAsia="Calibri" w:hAnsi="Verdana"/>
          <w:spacing w:val="-4"/>
          <w:sz w:val="20"/>
        </w:rPr>
        <w:t xml:space="preserve"> </w:t>
      </w:r>
      <w:r w:rsidRPr="00E0731F">
        <w:rPr>
          <w:rFonts w:ascii="Verdana" w:eastAsia="Calibri" w:hAnsi="Verdana"/>
          <w:spacing w:val="-3"/>
          <w:sz w:val="20"/>
        </w:rPr>
        <w:t>s</w:t>
      </w:r>
      <w:r w:rsidRPr="00E0731F">
        <w:rPr>
          <w:rFonts w:ascii="Verdana" w:eastAsia="Calibri" w:hAnsi="Verdana"/>
          <w:spacing w:val="1"/>
          <w:sz w:val="20"/>
        </w:rPr>
        <w:t>tu</w:t>
      </w:r>
      <w:r w:rsidRPr="00E0731F">
        <w:rPr>
          <w:rFonts w:ascii="Verdana" w:eastAsia="Calibri" w:hAnsi="Verdana"/>
          <w:spacing w:val="-1"/>
          <w:sz w:val="20"/>
        </w:rPr>
        <w:t>d</w:t>
      </w:r>
      <w:r w:rsidRPr="00E0731F">
        <w:rPr>
          <w:rFonts w:ascii="Verdana" w:eastAsia="Calibri" w:hAnsi="Verdana"/>
          <w:spacing w:val="1"/>
          <w:sz w:val="20"/>
        </w:rPr>
        <w:t>e</w:t>
      </w:r>
      <w:r w:rsidRPr="00E0731F">
        <w:rPr>
          <w:rFonts w:ascii="Verdana" w:eastAsia="Calibri" w:hAnsi="Verdana"/>
          <w:spacing w:val="-1"/>
          <w:sz w:val="20"/>
        </w:rPr>
        <w:t>n</w:t>
      </w:r>
      <w:r w:rsidRPr="00E0731F">
        <w:rPr>
          <w:rFonts w:ascii="Verdana" w:eastAsia="Calibri" w:hAnsi="Verdana"/>
          <w:spacing w:val="1"/>
          <w:sz w:val="20"/>
        </w:rPr>
        <w:t>t</w:t>
      </w:r>
      <w:r w:rsidRPr="00E0731F">
        <w:rPr>
          <w:rFonts w:ascii="Verdana" w:eastAsia="Calibri" w:hAnsi="Verdana"/>
          <w:sz w:val="20"/>
        </w:rPr>
        <w:t xml:space="preserve">s </w:t>
      </w:r>
      <w:r w:rsidRPr="00E0731F">
        <w:rPr>
          <w:rFonts w:ascii="Verdana" w:eastAsia="Calibri" w:hAnsi="Verdana"/>
          <w:spacing w:val="-2"/>
          <w:sz w:val="20"/>
        </w:rPr>
        <w:t>m</w:t>
      </w:r>
      <w:r w:rsidRPr="00E0731F">
        <w:rPr>
          <w:rFonts w:ascii="Verdana" w:eastAsia="Calibri" w:hAnsi="Verdana"/>
          <w:spacing w:val="1"/>
          <w:sz w:val="20"/>
        </w:rPr>
        <w:t>u</w:t>
      </w:r>
      <w:r w:rsidRPr="00E0731F">
        <w:rPr>
          <w:rFonts w:ascii="Verdana" w:eastAsia="Calibri" w:hAnsi="Verdana"/>
          <w:sz w:val="20"/>
        </w:rPr>
        <w:t>st</w:t>
      </w:r>
      <w:r w:rsidRPr="00E0731F">
        <w:rPr>
          <w:rFonts w:ascii="Verdana" w:eastAsia="Calibri" w:hAnsi="Verdana"/>
          <w:spacing w:val="-3"/>
          <w:sz w:val="20"/>
        </w:rPr>
        <w:t xml:space="preserve"> </w:t>
      </w:r>
      <w:r w:rsidRPr="00E0731F">
        <w:rPr>
          <w:rFonts w:ascii="Verdana" w:eastAsia="Calibri" w:hAnsi="Verdana"/>
          <w:spacing w:val="-1"/>
          <w:sz w:val="20"/>
        </w:rPr>
        <w:t>c</w:t>
      </w:r>
      <w:r w:rsidRPr="00E0731F">
        <w:rPr>
          <w:rFonts w:ascii="Verdana" w:eastAsia="Calibri" w:hAnsi="Verdana"/>
          <w:spacing w:val="1"/>
          <w:sz w:val="20"/>
        </w:rPr>
        <w:t>o</w:t>
      </w:r>
      <w:r w:rsidRPr="00E0731F">
        <w:rPr>
          <w:rFonts w:ascii="Verdana" w:eastAsia="Calibri" w:hAnsi="Verdana"/>
          <w:sz w:val="20"/>
        </w:rPr>
        <w:t>m</w:t>
      </w:r>
      <w:r w:rsidRPr="00E0731F">
        <w:rPr>
          <w:rFonts w:ascii="Verdana" w:eastAsia="Calibri" w:hAnsi="Verdana"/>
          <w:spacing w:val="1"/>
          <w:sz w:val="20"/>
        </w:rPr>
        <w:t>p</w:t>
      </w:r>
      <w:r w:rsidRPr="00E0731F">
        <w:rPr>
          <w:rFonts w:ascii="Verdana" w:eastAsia="Calibri" w:hAnsi="Verdana"/>
          <w:sz w:val="20"/>
        </w:rPr>
        <w:t>l</w:t>
      </w:r>
      <w:r w:rsidRPr="00E0731F">
        <w:rPr>
          <w:rFonts w:ascii="Verdana" w:eastAsia="Calibri" w:hAnsi="Verdana"/>
          <w:spacing w:val="-2"/>
          <w:sz w:val="20"/>
        </w:rPr>
        <w:t>e</w:t>
      </w:r>
      <w:r w:rsidRPr="00E0731F">
        <w:rPr>
          <w:rFonts w:ascii="Verdana" w:eastAsia="Calibri" w:hAnsi="Verdana"/>
          <w:spacing w:val="1"/>
          <w:sz w:val="20"/>
        </w:rPr>
        <w:t>t</w:t>
      </w:r>
      <w:r w:rsidRPr="00E0731F">
        <w:rPr>
          <w:rFonts w:ascii="Verdana" w:eastAsia="Calibri" w:hAnsi="Verdana"/>
          <w:sz w:val="20"/>
        </w:rPr>
        <w:t>e</w:t>
      </w:r>
      <w:r w:rsidRPr="00E0731F">
        <w:rPr>
          <w:rFonts w:ascii="Verdana" w:eastAsia="Calibri" w:hAnsi="Verdana"/>
          <w:spacing w:val="-7"/>
          <w:sz w:val="20"/>
        </w:rPr>
        <w:t xml:space="preserve"> </w:t>
      </w:r>
      <w:r w:rsidRPr="00E0731F">
        <w:rPr>
          <w:rFonts w:ascii="Verdana" w:eastAsia="Calibri" w:hAnsi="Verdana"/>
          <w:spacing w:val="1"/>
          <w:sz w:val="20"/>
        </w:rPr>
        <w:t>t</w:t>
      </w:r>
      <w:r w:rsidRPr="00E0731F">
        <w:rPr>
          <w:rFonts w:ascii="Verdana" w:eastAsia="Calibri" w:hAnsi="Verdana"/>
          <w:spacing w:val="-1"/>
          <w:sz w:val="20"/>
        </w:rPr>
        <w:t>h</w:t>
      </w:r>
      <w:r w:rsidRPr="00E0731F">
        <w:rPr>
          <w:rFonts w:ascii="Verdana" w:eastAsia="Calibri" w:hAnsi="Verdana"/>
          <w:sz w:val="20"/>
        </w:rPr>
        <w:t xml:space="preserve">e </w:t>
      </w:r>
      <w:r w:rsidRPr="00E0731F">
        <w:rPr>
          <w:rFonts w:ascii="Verdana" w:eastAsia="Calibri" w:hAnsi="Verdana"/>
          <w:spacing w:val="1"/>
          <w:sz w:val="20"/>
        </w:rPr>
        <w:t>fo</w:t>
      </w:r>
      <w:r w:rsidRPr="00E0731F">
        <w:rPr>
          <w:rFonts w:ascii="Verdana" w:eastAsia="Calibri" w:hAnsi="Verdana"/>
          <w:sz w:val="20"/>
        </w:rPr>
        <w:t>llo</w:t>
      </w:r>
      <w:r w:rsidRPr="00E0731F">
        <w:rPr>
          <w:rFonts w:ascii="Verdana" w:eastAsia="Calibri" w:hAnsi="Verdana"/>
          <w:spacing w:val="-1"/>
          <w:sz w:val="20"/>
        </w:rPr>
        <w:t>w</w:t>
      </w:r>
      <w:r w:rsidRPr="00E0731F">
        <w:rPr>
          <w:rFonts w:ascii="Verdana" w:eastAsia="Calibri" w:hAnsi="Verdana"/>
          <w:sz w:val="20"/>
        </w:rPr>
        <w:t>i</w:t>
      </w:r>
      <w:r w:rsidRPr="00E0731F">
        <w:rPr>
          <w:rFonts w:ascii="Verdana" w:eastAsia="Calibri" w:hAnsi="Verdana"/>
          <w:spacing w:val="1"/>
          <w:sz w:val="20"/>
        </w:rPr>
        <w:t>n</w:t>
      </w:r>
      <w:r w:rsidRPr="00E0731F">
        <w:rPr>
          <w:rFonts w:ascii="Verdana" w:eastAsia="Calibri" w:hAnsi="Verdana"/>
          <w:sz w:val="20"/>
        </w:rPr>
        <w:t>g</w:t>
      </w:r>
      <w:r w:rsidRPr="00E0731F">
        <w:rPr>
          <w:rFonts w:ascii="Verdana" w:eastAsia="Calibri" w:hAnsi="Verdana"/>
          <w:spacing w:val="-5"/>
          <w:sz w:val="20"/>
        </w:rPr>
        <w:t xml:space="preserve"> </w:t>
      </w:r>
      <w:r w:rsidRPr="00E0731F">
        <w:rPr>
          <w:rFonts w:ascii="Verdana" w:eastAsia="Calibri" w:hAnsi="Verdana"/>
          <w:sz w:val="20"/>
        </w:rPr>
        <w:t>r</w:t>
      </w:r>
      <w:r w:rsidRPr="00E0731F">
        <w:rPr>
          <w:rFonts w:ascii="Verdana" w:eastAsia="Calibri" w:hAnsi="Verdana"/>
          <w:spacing w:val="1"/>
          <w:sz w:val="20"/>
        </w:rPr>
        <w:t>e</w:t>
      </w:r>
      <w:r w:rsidRPr="00E0731F">
        <w:rPr>
          <w:rFonts w:ascii="Verdana" w:eastAsia="Calibri" w:hAnsi="Verdana"/>
          <w:spacing w:val="-1"/>
          <w:sz w:val="20"/>
        </w:rPr>
        <w:t>q</w:t>
      </w:r>
      <w:r w:rsidRPr="00E0731F">
        <w:rPr>
          <w:rFonts w:ascii="Verdana" w:eastAsia="Calibri" w:hAnsi="Verdana"/>
          <w:spacing w:val="1"/>
          <w:sz w:val="20"/>
        </w:rPr>
        <w:t>u</w:t>
      </w:r>
      <w:r w:rsidRPr="00E0731F">
        <w:rPr>
          <w:rFonts w:ascii="Verdana" w:eastAsia="Calibri" w:hAnsi="Verdana"/>
          <w:sz w:val="20"/>
        </w:rPr>
        <w:t>ir</w:t>
      </w:r>
      <w:r w:rsidRPr="00E0731F">
        <w:rPr>
          <w:rFonts w:ascii="Verdana" w:eastAsia="Calibri" w:hAnsi="Verdana"/>
          <w:spacing w:val="1"/>
          <w:sz w:val="20"/>
        </w:rPr>
        <w:t>e</w:t>
      </w:r>
      <w:r w:rsidRPr="00E0731F">
        <w:rPr>
          <w:rFonts w:ascii="Verdana" w:eastAsia="Calibri" w:hAnsi="Verdana"/>
          <w:sz w:val="20"/>
        </w:rPr>
        <w:t>m</w:t>
      </w:r>
      <w:r w:rsidRPr="00E0731F">
        <w:rPr>
          <w:rFonts w:ascii="Verdana" w:eastAsia="Calibri" w:hAnsi="Verdana"/>
          <w:spacing w:val="-2"/>
          <w:sz w:val="20"/>
        </w:rPr>
        <w:t>e</w:t>
      </w:r>
      <w:r w:rsidRPr="00E0731F">
        <w:rPr>
          <w:rFonts w:ascii="Verdana" w:eastAsia="Calibri" w:hAnsi="Verdana"/>
          <w:spacing w:val="1"/>
          <w:sz w:val="20"/>
        </w:rPr>
        <w:t>nt</w:t>
      </w:r>
      <w:r w:rsidRPr="00E0731F">
        <w:rPr>
          <w:rFonts w:ascii="Verdana" w:eastAsia="Calibri" w:hAnsi="Verdana"/>
          <w:spacing w:val="-3"/>
          <w:sz w:val="20"/>
        </w:rPr>
        <w:t>s</w:t>
      </w:r>
      <w:r w:rsidRPr="00E0731F">
        <w:rPr>
          <w:rFonts w:ascii="Verdana" w:eastAsia="Calibri" w:hAnsi="Verdana"/>
          <w:sz w:val="20"/>
        </w:rPr>
        <w:t>:</w:t>
      </w:r>
    </w:p>
    <w:p w14:paraId="5702ABFD" w14:textId="77777777" w:rsidR="001C1988" w:rsidRPr="00E0731F" w:rsidRDefault="001C1988" w:rsidP="001C1988">
      <w:pPr>
        <w:pStyle w:val="ListParagraph"/>
        <w:numPr>
          <w:ilvl w:val="0"/>
          <w:numId w:val="25"/>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77" w:lineRule="auto"/>
        <w:ind w:right="625"/>
        <w:rPr>
          <w:rFonts w:ascii="Verdana" w:eastAsia="Calibri" w:hAnsi="Verdana"/>
          <w:sz w:val="20"/>
          <w:szCs w:val="20"/>
        </w:rPr>
      </w:pPr>
      <w:r w:rsidRPr="00E0731F">
        <w:rPr>
          <w:rFonts w:ascii="Verdana" w:eastAsia="Calibri" w:hAnsi="Verdana"/>
          <w:sz w:val="20"/>
          <w:szCs w:val="20"/>
        </w:rPr>
        <w:t>S</w:t>
      </w:r>
      <w:r w:rsidRPr="00E0731F">
        <w:rPr>
          <w:rFonts w:ascii="Verdana" w:eastAsia="Calibri" w:hAnsi="Verdana"/>
          <w:spacing w:val="1"/>
          <w:sz w:val="20"/>
          <w:szCs w:val="20"/>
        </w:rPr>
        <w:t>ub</w:t>
      </w:r>
      <w:r w:rsidRPr="00E0731F">
        <w:rPr>
          <w:rFonts w:ascii="Verdana" w:eastAsia="Calibri" w:hAnsi="Verdana"/>
          <w:sz w:val="20"/>
          <w:szCs w:val="20"/>
        </w:rPr>
        <w:t>missi</w:t>
      </w:r>
      <w:r w:rsidRPr="00E0731F">
        <w:rPr>
          <w:rFonts w:ascii="Verdana" w:eastAsia="Calibri" w:hAnsi="Verdana"/>
          <w:spacing w:val="-2"/>
          <w:sz w:val="20"/>
          <w:szCs w:val="20"/>
        </w:rPr>
        <w:t>o</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2"/>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pacing w:val="-1"/>
          <w:sz w:val="20"/>
          <w:szCs w:val="20"/>
        </w:rPr>
        <w:t>n</w:t>
      </w:r>
      <w:r w:rsidRPr="00E0731F">
        <w:rPr>
          <w:rFonts w:ascii="Verdana" w:eastAsia="Calibri" w:hAnsi="Verdana"/>
          <w:sz w:val="20"/>
          <w:szCs w:val="20"/>
        </w:rPr>
        <w:t>li</w:t>
      </w:r>
      <w:r w:rsidRPr="00E0731F">
        <w:rPr>
          <w:rFonts w:ascii="Verdana" w:eastAsia="Calibri" w:hAnsi="Verdana"/>
          <w:spacing w:val="1"/>
          <w:sz w:val="20"/>
          <w:szCs w:val="20"/>
        </w:rPr>
        <w:t>n</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Gra</w:t>
      </w:r>
      <w:r w:rsidRPr="00E0731F">
        <w:rPr>
          <w:rFonts w:ascii="Verdana" w:eastAsia="Calibri" w:hAnsi="Verdana"/>
          <w:spacing w:val="1"/>
          <w:sz w:val="20"/>
          <w:szCs w:val="20"/>
        </w:rPr>
        <w:t>du</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pacing w:val="-1"/>
          <w:sz w:val="20"/>
          <w:szCs w:val="20"/>
        </w:rPr>
        <w:t>n</w:t>
      </w:r>
      <w:r w:rsidRPr="00E0731F">
        <w:rPr>
          <w:rFonts w:ascii="Verdana" w:eastAsia="Calibri" w:hAnsi="Verdana"/>
          <w:spacing w:val="1"/>
          <w:sz w:val="20"/>
          <w:szCs w:val="20"/>
        </w:rPr>
        <w:t>t</w:t>
      </w:r>
      <w:r w:rsidRPr="00E0731F">
        <w:rPr>
          <w:rFonts w:ascii="Verdana" w:eastAsia="Calibri" w:hAnsi="Verdana"/>
          <w:sz w:val="20"/>
          <w:szCs w:val="20"/>
        </w:rPr>
        <w:t>ra</w:t>
      </w:r>
      <w:r w:rsidRPr="00E0731F">
        <w:rPr>
          <w:rFonts w:ascii="Verdana" w:eastAsia="Calibri" w:hAnsi="Verdana"/>
          <w:spacing w:val="-1"/>
          <w:sz w:val="20"/>
          <w:szCs w:val="20"/>
        </w:rPr>
        <w:t>c</w:t>
      </w:r>
      <w:r w:rsidRPr="00E0731F">
        <w:rPr>
          <w:rFonts w:ascii="Verdana" w:eastAsia="Calibri" w:hAnsi="Verdana"/>
          <w:sz w:val="20"/>
          <w:szCs w:val="20"/>
        </w:rPr>
        <w:t>t</w:t>
      </w:r>
      <w:r w:rsidRPr="00E0731F">
        <w:rPr>
          <w:rFonts w:ascii="Verdana" w:eastAsia="Calibri" w:hAnsi="Verdana"/>
          <w:spacing w:val="-5"/>
          <w:sz w:val="20"/>
          <w:szCs w:val="20"/>
        </w:rPr>
        <w:t xml:space="preserve"> </w:t>
      </w:r>
      <w:r w:rsidRPr="00E0731F">
        <w:rPr>
          <w:rFonts w:ascii="Verdana" w:eastAsia="Calibri" w:hAnsi="Verdana"/>
          <w:spacing w:val="1"/>
          <w:sz w:val="20"/>
          <w:szCs w:val="20"/>
        </w:rPr>
        <w:t>fo</w:t>
      </w:r>
      <w:r w:rsidRPr="00E0731F">
        <w:rPr>
          <w:rFonts w:ascii="Verdana" w:eastAsia="Calibri" w:hAnsi="Verdana"/>
          <w:spacing w:val="-2"/>
          <w:sz w:val="20"/>
          <w:szCs w:val="20"/>
        </w:rPr>
        <w:t>r</w:t>
      </w:r>
      <w:r w:rsidRPr="00E0731F">
        <w:rPr>
          <w:rFonts w:ascii="Verdana" w:eastAsia="Calibri" w:hAnsi="Verdana"/>
          <w:sz w:val="20"/>
          <w:szCs w:val="20"/>
        </w:rPr>
        <w:t>m</w:t>
      </w:r>
      <w:r w:rsidRPr="00E0731F">
        <w:rPr>
          <w:rFonts w:ascii="Verdana" w:eastAsia="Calibri" w:hAnsi="Verdana"/>
          <w:spacing w:val="-2"/>
          <w:sz w:val="20"/>
          <w:szCs w:val="20"/>
        </w:rPr>
        <w:t xml:space="preserve"> </w:t>
      </w:r>
      <w:r w:rsidRPr="00E0731F">
        <w:rPr>
          <w:rFonts w:ascii="Verdana" w:eastAsia="Calibri" w:hAnsi="Verdana"/>
          <w:spacing w:val="-1"/>
          <w:sz w:val="20"/>
          <w:szCs w:val="20"/>
        </w:rPr>
        <w:t>(</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z w:val="20"/>
          <w:szCs w:val="20"/>
        </w:rPr>
        <w:t xml:space="preserve">e </w:t>
      </w:r>
      <w:r w:rsidRPr="00E0731F">
        <w:rPr>
          <w:rFonts w:ascii="Verdana" w:eastAsia="Calibri" w:hAnsi="Verdana"/>
          <w:spacing w:val="-2"/>
          <w:sz w:val="20"/>
          <w:szCs w:val="20"/>
        </w:rPr>
        <w:t>P</w:t>
      </w:r>
      <w:r w:rsidRPr="00E0731F">
        <w:rPr>
          <w:rFonts w:ascii="Verdana" w:eastAsia="Calibri" w:hAnsi="Verdana"/>
          <w:spacing w:val="1"/>
          <w:sz w:val="20"/>
          <w:szCs w:val="20"/>
        </w:rPr>
        <w:t>o</w:t>
      </w:r>
      <w:r w:rsidRPr="00E0731F">
        <w:rPr>
          <w:rFonts w:ascii="Verdana" w:eastAsia="Calibri" w:hAnsi="Verdana"/>
          <w:sz w:val="20"/>
          <w:szCs w:val="20"/>
        </w:rPr>
        <w:t>li</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2"/>
          <w:sz w:val="20"/>
          <w:szCs w:val="20"/>
        </w:rPr>
        <w:t xml:space="preserve"> </w:t>
      </w:r>
      <w:r w:rsidRPr="00E0731F">
        <w:rPr>
          <w:rFonts w:ascii="Verdana" w:eastAsia="Calibri" w:hAnsi="Verdana"/>
          <w:spacing w:val="1"/>
          <w:sz w:val="20"/>
          <w:szCs w:val="20"/>
        </w:rPr>
        <w:t>P</w:t>
      </w:r>
      <w:r w:rsidRPr="00E0731F">
        <w:rPr>
          <w:rFonts w:ascii="Verdana" w:eastAsia="Calibri" w:hAnsi="Verdana"/>
          <w:sz w:val="20"/>
          <w:szCs w:val="20"/>
        </w:rPr>
        <w:t>r</w:t>
      </w:r>
      <w:r w:rsidRPr="00E0731F">
        <w:rPr>
          <w:rFonts w:ascii="Verdana" w:eastAsia="Calibri" w:hAnsi="Verdana"/>
          <w:spacing w:val="1"/>
          <w:sz w:val="20"/>
          <w:szCs w:val="20"/>
        </w:rPr>
        <w:t>o</w:t>
      </w:r>
      <w:r w:rsidRPr="00E0731F">
        <w:rPr>
          <w:rFonts w:ascii="Verdana" w:eastAsia="Calibri" w:hAnsi="Verdana"/>
          <w:spacing w:val="-1"/>
          <w:sz w:val="20"/>
          <w:szCs w:val="20"/>
        </w:rPr>
        <w:t>c</w:t>
      </w:r>
      <w:r w:rsidRPr="00E0731F">
        <w:rPr>
          <w:rFonts w:ascii="Verdana" w:eastAsia="Calibri" w:hAnsi="Verdana"/>
          <w:spacing w:val="-2"/>
          <w:sz w:val="20"/>
          <w:szCs w:val="20"/>
        </w:rPr>
        <w:t>e</w:t>
      </w:r>
      <w:r w:rsidRPr="00E0731F">
        <w:rPr>
          <w:rFonts w:ascii="Verdana" w:eastAsia="Calibri" w:hAnsi="Verdana"/>
          <w:spacing w:val="1"/>
          <w:sz w:val="20"/>
          <w:szCs w:val="20"/>
        </w:rPr>
        <w:t>du</w:t>
      </w:r>
      <w:r w:rsidRPr="00E0731F">
        <w:rPr>
          <w:rFonts w:ascii="Verdana" w:eastAsia="Calibri" w:hAnsi="Verdana"/>
          <w:sz w:val="20"/>
          <w:szCs w:val="20"/>
        </w:rPr>
        <w:t>r</w:t>
      </w:r>
      <w:r w:rsidRPr="00E0731F">
        <w:rPr>
          <w:rFonts w:ascii="Verdana" w:eastAsia="Calibri" w:hAnsi="Verdana"/>
          <w:spacing w:val="1"/>
          <w:sz w:val="20"/>
          <w:szCs w:val="20"/>
        </w:rPr>
        <w:t>e</w:t>
      </w:r>
      <w:r w:rsidRPr="00E0731F">
        <w:rPr>
          <w:rFonts w:ascii="Verdana" w:eastAsia="Calibri" w:hAnsi="Verdana"/>
          <w:sz w:val="20"/>
          <w:szCs w:val="20"/>
        </w:rPr>
        <w:t>s</w:t>
      </w:r>
      <w:r w:rsidRPr="00E0731F">
        <w:rPr>
          <w:rFonts w:ascii="Verdana" w:eastAsia="Calibri" w:hAnsi="Verdana"/>
          <w:spacing w:val="-10"/>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pacing w:val="-1"/>
          <w:sz w:val="20"/>
          <w:szCs w:val="20"/>
        </w:rPr>
        <w:t>c</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o</w:t>
      </w:r>
      <w:r w:rsidRPr="00E0731F">
        <w:rPr>
          <w:rFonts w:ascii="Verdana" w:eastAsia="Calibri" w:hAnsi="Verdana"/>
          <w:sz w:val="20"/>
          <w:szCs w:val="20"/>
        </w:rPr>
        <w:t xml:space="preserve">n </w:t>
      </w:r>
      <w:r w:rsidRPr="00E0731F">
        <w:rPr>
          <w:rFonts w:ascii="Verdana" w:eastAsia="Calibri" w:hAnsi="Verdana"/>
          <w:spacing w:val="1"/>
          <w:sz w:val="20"/>
          <w:szCs w:val="20"/>
        </w:rPr>
        <w:t>be</w:t>
      </w:r>
      <w:r w:rsidRPr="00E0731F">
        <w:rPr>
          <w:rFonts w:ascii="Verdana" w:eastAsia="Calibri" w:hAnsi="Verdana"/>
          <w:sz w:val="20"/>
          <w:szCs w:val="20"/>
        </w:rPr>
        <w:t>l</w:t>
      </w:r>
      <w:r w:rsidRPr="00E0731F">
        <w:rPr>
          <w:rFonts w:ascii="Verdana" w:eastAsia="Calibri" w:hAnsi="Verdana"/>
          <w:spacing w:val="1"/>
          <w:sz w:val="20"/>
          <w:szCs w:val="20"/>
        </w:rPr>
        <w:t>o</w:t>
      </w:r>
      <w:r w:rsidRPr="00E0731F">
        <w:rPr>
          <w:rFonts w:ascii="Verdana" w:eastAsia="Calibri" w:hAnsi="Verdana"/>
          <w:spacing w:val="-1"/>
          <w:sz w:val="20"/>
          <w:szCs w:val="20"/>
        </w:rPr>
        <w:t>w)</w:t>
      </w:r>
    </w:p>
    <w:p w14:paraId="1C8CFFF9" w14:textId="77777777" w:rsidR="001C1988" w:rsidRPr="00E0731F" w:rsidRDefault="001C1988" w:rsidP="001C1988">
      <w:pPr>
        <w:pStyle w:val="ListParagraph"/>
        <w:numPr>
          <w:ilvl w:val="0"/>
          <w:numId w:val="25"/>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1" w:lineRule="exact"/>
        <w:ind w:right="-20"/>
        <w:rPr>
          <w:rFonts w:ascii="Verdana" w:eastAsia="Calibri" w:hAnsi="Verdana"/>
          <w:sz w:val="20"/>
          <w:szCs w:val="20"/>
        </w:rPr>
      </w:pPr>
      <w:r w:rsidRPr="00E0731F">
        <w:rPr>
          <w:rFonts w:ascii="Verdana" w:eastAsia="Calibri" w:hAnsi="Verdana"/>
          <w:position w:val="1"/>
          <w:sz w:val="20"/>
          <w:szCs w:val="20"/>
        </w:rPr>
        <w:t>S</w:t>
      </w:r>
      <w:r w:rsidRPr="00E0731F">
        <w:rPr>
          <w:rFonts w:ascii="Verdana" w:eastAsia="Calibri" w:hAnsi="Verdana"/>
          <w:spacing w:val="1"/>
          <w:position w:val="1"/>
          <w:sz w:val="20"/>
          <w:szCs w:val="20"/>
        </w:rPr>
        <w:t>u</w:t>
      </w:r>
      <w:r w:rsidRPr="00E0731F">
        <w:rPr>
          <w:rFonts w:ascii="Verdana" w:eastAsia="Calibri" w:hAnsi="Verdana"/>
          <w:spacing w:val="-1"/>
          <w:position w:val="1"/>
          <w:sz w:val="20"/>
          <w:szCs w:val="20"/>
        </w:rPr>
        <w:t>cc</w:t>
      </w:r>
      <w:r w:rsidRPr="00E0731F">
        <w:rPr>
          <w:rFonts w:ascii="Verdana" w:eastAsia="Calibri" w:hAnsi="Verdana"/>
          <w:spacing w:val="1"/>
          <w:position w:val="1"/>
          <w:sz w:val="20"/>
          <w:szCs w:val="20"/>
        </w:rPr>
        <w:t>e</w:t>
      </w:r>
      <w:r w:rsidRPr="00E0731F">
        <w:rPr>
          <w:rFonts w:ascii="Verdana" w:eastAsia="Calibri" w:hAnsi="Verdana"/>
          <w:position w:val="1"/>
          <w:sz w:val="20"/>
          <w:szCs w:val="20"/>
        </w:rPr>
        <w:t>ss</w:t>
      </w:r>
      <w:r w:rsidRPr="00E0731F">
        <w:rPr>
          <w:rFonts w:ascii="Verdana" w:eastAsia="Calibri" w:hAnsi="Verdana"/>
          <w:spacing w:val="1"/>
          <w:position w:val="1"/>
          <w:sz w:val="20"/>
          <w:szCs w:val="20"/>
        </w:rPr>
        <w:t>fu</w:t>
      </w:r>
      <w:r w:rsidRPr="00E0731F">
        <w:rPr>
          <w:rFonts w:ascii="Verdana" w:eastAsia="Calibri" w:hAnsi="Verdana"/>
          <w:position w:val="1"/>
          <w:sz w:val="20"/>
          <w:szCs w:val="20"/>
        </w:rPr>
        <w:t>l</w:t>
      </w:r>
      <w:r w:rsidRPr="00E0731F">
        <w:rPr>
          <w:rFonts w:ascii="Verdana" w:eastAsia="Calibri" w:hAnsi="Verdana"/>
          <w:spacing w:val="-1"/>
          <w:position w:val="1"/>
          <w:sz w:val="20"/>
          <w:szCs w:val="20"/>
        </w:rPr>
        <w:t xml:space="preserve"> c</w:t>
      </w:r>
      <w:r w:rsidRPr="00E0731F">
        <w:rPr>
          <w:rFonts w:ascii="Verdana" w:eastAsia="Calibri" w:hAnsi="Verdana"/>
          <w:spacing w:val="1"/>
          <w:position w:val="1"/>
          <w:sz w:val="20"/>
          <w:szCs w:val="20"/>
        </w:rPr>
        <w:t>o</w:t>
      </w:r>
      <w:r w:rsidRPr="00E0731F">
        <w:rPr>
          <w:rFonts w:ascii="Verdana" w:eastAsia="Calibri" w:hAnsi="Verdana"/>
          <w:spacing w:val="-2"/>
          <w:position w:val="1"/>
          <w:sz w:val="20"/>
          <w:szCs w:val="20"/>
        </w:rPr>
        <w:t>m</w:t>
      </w:r>
      <w:r w:rsidRPr="00E0731F">
        <w:rPr>
          <w:rFonts w:ascii="Verdana" w:eastAsia="Calibri" w:hAnsi="Verdana"/>
          <w:spacing w:val="1"/>
          <w:position w:val="1"/>
          <w:sz w:val="20"/>
          <w:szCs w:val="20"/>
        </w:rPr>
        <w:t>p</w:t>
      </w:r>
      <w:r w:rsidRPr="00E0731F">
        <w:rPr>
          <w:rFonts w:ascii="Verdana" w:eastAsia="Calibri" w:hAnsi="Verdana"/>
          <w:position w:val="1"/>
          <w:sz w:val="20"/>
          <w:szCs w:val="20"/>
        </w:rPr>
        <w:t>l</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t</w:t>
      </w:r>
      <w:r w:rsidRPr="00E0731F">
        <w:rPr>
          <w:rFonts w:ascii="Verdana" w:eastAsia="Calibri" w:hAnsi="Verdana"/>
          <w:position w:val="1"/>
          <w:sz w:val="20"/>
          <w:szCs w:val="20"/>
        </w:rPr>
        <w:t>i</w:t>
      </w:r>
      <w:r w:rsidRPr="00E0731F">
        <w:rPr>
          <w:rFonts w:ascii="Verdana" w:eastAsia="Calibri" w:hAnsi="Verdana"/>
          <w:spacing w:val="1"/>
          <w:position w:val="1"/>
          <w:sz w:val="20"/>
          <w:szCs w:val="20"/>
        </w:rPr>
        <w:t>o</w:t>
      </w:r>
      <w:r w:rsidRPr="00E0731F">
        <w:rPr>
          <w:rFonts w:ascii="Verdana" w:eastAsia="Calibri" w:hAnsi="Verdana"/>
          <w:position w:val="1"/>
          <w:sz w:val="20"/>
          <w:szCs w:val="20"/>
        </w:rPr>
        <w:t>n</w:t>
      </w:r>
      <w:r w:rsidRPr="00E0731F">
        <w:rPr>
          <w:rFonts w:ascii="Verdana" w:eastAsia="Calibri" w:hAnsi="Verdana"/>
          <w:spacing w:val="-4"/>
          <w:position w:val="1"/>
          <w:sz w:val="20"/>
          <w:szCs w:val="20"/>
        </w:rPr>
        <w:t xml:space="preserve"> </w:t>
      </w:r>
      <w:r w:rsidRPr="00E0731F">
        <w:rPr>
          <w:rFonts w:ascii="Verdana" w:eastAsia="Calibri" w:hAnsi="Verdana"/>
          <w:position w:val="1"/>
          <w:sz w:val="20"/>
          <w:szCs w:val="20"/>
        </w:rPr>
        <w:t>all</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M</w:t>
      </w:r>
      <w:r w:rsidRPr="00E0731F">
        <w:rPr>
          <w:rFonts w:ascii="Verdana" w:eastAsia="Calibri" w:hAnsi="Verdana"/>
          <w:position w:val="1"/>
          <w:sz w:val="20"/>
          <w:szCs w:val="20"/>
        </w:rPr>
        <w:t>SW</w:t>
      </w:r>
      <w:r w:rsidRPr="00E0731F">
        <w:rPr>
          <w:rFonts w:ascii="Verdana" w:eastAsia="Calibri" w:hAnsi="Verdana"/>
          <w:spacing w:val="-1"/>
          <w:position w:val="1"/>
          <w:sz w:val="20"/>
          <w:szCs w:val="20"/>
        </w:rPr>
        <w:t xml:space="preserve"> c</w:t>
      </w:r>
      <w:r w:rsidRPr="00E0731F">
        <w:rPr>
          <w:rFonts w:ascii="Verdana" w:eastAsia="Calibri" w:hAnsi="Verdana"/>
          <w:spacing w:val="-2"/>
          <w:position w:val="1"/>
          <w:sz w:val="20"/>
          <w:szCs w:val="20"/>
        </w:rPr>
        <w:t>o</w:t>
      </w:r>
      <w:r w:rsidRPr="00E0731F">
        <w:rPr>
          <w:rFonts w:ascii="Verdana" w:eastAsia="Calibri" w:hAnsi="Verdana"/>
          <w:spacing w:val="1"/>
          <w:position w:val="1"/>
          <w:sz w:val="20"/>
          <w:szCs w:val="20"/>
        </w:rPr>
        <w:t>u</w:t>
      </w:r>
      <w:r w:rsidRPr="00E0731F">
        <w:rPr>
          <w:rFonts w:ascii="Verdana" w:eastAsia="Calibri" w:hAnsi="Verdana"/>
          <w:position w:val="1"/>
          <w:sz w:val="20"/>
          <w:szCs w:val="20"/>
        </w:rPr>
        <w:t>rs</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w</w:t>
      </w:r>
      <w:r w:rsidRPr="00E0731F">
        <w:rPr>
          <w:rFonts w:ascii="Verdana" w:eastAsia="Calibri" w:hAnsi="Verdana"/>
          <w:spacing w:val="1"/>
          <w:position w:val="1"/>
          <w:sz w:val="20"/>
          <w:szCs w:val="20"/>
        </w:rPr>
        <w:t>o</w:t>
      </w:r>
      <w:r w:rsidRPr="00E0731F">
        <w:rPr>
          <w:rFonts w:ascii="Verdana" w:eastAsia="Calibri" w:hAnsi="Verdana"/>
          <w:position w:val="1"/>
          <w:sz w:val="20"/>
          <w:szCs w:val="20"/>
        </w:rPr>
        <w:t>rk</w:t>
      </w:r>
      <w:r w:rsidRPr="00E0731F">
        <w:rPr>
          <w:rFonts w:ascii="Verdana" w:eastAsia="Calibri" w:hAnsi="Verdana"/>
          <w:spacing w:val="-8"/>
          <w:position w:val="1"/>
          <w:sz w:val="20"/>
          <w:szCs w:val="20"/>
        </w:rPr>
        <w:t xml:space="preserve"> </w:t>
      </w:r>
      <w:r w:rsidRPr="00E0731F">
        <w:rPr>
          <w:rFonts w:ascii="Verdana" w:eastAsia="Calibri" w:hAnsi="Verdana"/>
          <w:position w:val="1"/>
          <w:sz w:val="20"/>
          <w:szCs w:val="20"/>
        </w:rPr>
        <w:t>r</w:t>
      </w:r>
      <w:r w:rsidRPr="00E0731F">
        <w:rPr>
          <w:rFonts w:ascii="Verdana" w:eastAsia="Calibri" w:hAnsi="Verdana"/>
          <w:spacing w:val="-2"/>
          <w:position w:val="1"/>
          <w:sz w:val="20"/>
          <w:szCs w:val="20"/>
        </w:rPr>
        <w:t>e</w:t>
      </w:r>
      <w:r w:rsidRPr="00E0731F">
        <w:rPr>
          <w:rFonts w:ascii="Verdana" w:eastAsia="Calibri" w:hAnsi="Verdana"/>
          <w:spacing w:val="1"/>
          <w:position w:val="1"/>
          <w:sz w:val="20"/>
          <w:szCs w:val="20"/>
        </w:rPr>
        <w:t>qu</w:t>
      </w:r>
      <w:r w:rsidRPr="00E0731F">
        <w:rPr>
          <w:rFonts w:ascii="Verdana" w:eastAsia="Calibri" w:hAnsi="Verdana"/>
          <w:position w:val="1"/>
          <w:sz w:val="20"/>
          <w:szCs w:val="20"/>
        </w:rPr>
        <w:t>i</w:t>
      </w:r>
      <w:r w:rsidRPr="00E0731F">
        <w:rPr>
          <w:rFonts w:ascii="Verdana" w:eastAsia="Calibri" w:hAnsi="Verdana"/>
          <w:spacing w:val="-2"/>
          <w:position w:val="1"/>
          <w:sz w:val="20"/>
          <w:szCs w:val="20"/>
        </w:rPr>
        <w:t>r</w:t>
      </w:r>
      <w:r w:rsidRPr="00E0731F">
        <w:rPr>
          <w:rFonts w:ascii="Verdana" w:eastAsia="Calibri" w:hAnsi="Verdana"/>
          <w:spacing w:val="1"/>
          <w:position w:val="1"/>
          <w:sz w:val="20"/>
          <w:szCs w:val="20"/>
        </w:rPr>
        <w:t>e</w:t>
      </w:r>
      <w:r w:rsidRPr="00E0731F">
        <w:rPr>
          <w:rFonts w:ascii="Verdana" w:eastAsia="Calibri" w:hAnsi="Verdana"/>
          <w:position w:val="1"/>
          <w:sz w:val="20"/>
          <w:szCs w:val="20"/>
        </w:rPr>
        <w:t>m</w:t>
      </w:r>
      <w:r w:rsidRPr="00E0731F">
        <w:rPr>
          <w:rFonts w:ascii="Verdana" w:eastAsia="Calibri" w:hAnsi="Verdana"/>
          <w:spacing w:val="1"/>
          <w:position w:val="1"/>
          <w:sz w:val="20"/>
          <w:szCs w:val="20"/>
        </w:rPr>
        <w:t>e</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t</w:t>
      </w:r>
      <w:r w:rsidRPr="00E0731F">
        <w:rPr>
          <w:rFonts w:ascii="Verdana" w:eastAsia="Calibri" w:hAnsi="Verdana"/>
          <w:position w:val="1"/>
          <w:sz w:val="20"/>
          <w:szCs w:val="20"/>
        </w:rPr>
        <w:t>s</w:t>
      </w:r>
      <w:r w:rsidRPr="00E0731F">
        <w:rPr>
          <w:rFonts w:ascii="Verdana" w:eastAsia="Calibri" w:hAnsi="Verdana"/>
          <w:spacing w:val="-6"/>
          <w:position w:val="1"/>
          <w:sz w:val="20"/>
          <w:szCs w:val="20"/>
        </w:rPr>
        <w:t xml:space="preserve"> </w:t>
      </w:r>
      <w:r w:rsidRPr="00E0731F">
        <w:rPr>
          <w:rFonts w:ascii="Verdana" w:eastAsia="Calibri" w:hAnsi="Verdana"/>
          <w:position w:val="1"/>
          <w:sz w:val="20"/>
          <w:szCs w:val="20"/>
        </w:rPr>
        <w:t>in a</w:t>
      </w:r>
      <w:r w:rsidRPr="00E0731F">
        <w:rPr>
          <w:rFonts w:ascii="Verdana" w:eastAsia="Calibri" w:hAnsi="Verdana"/>
          <w:spacing w:val="-1"/>
          <w:position w:val="1"/>
          <w:sz w:val="20"/>
          <w:szCs w:val="20"/>
        </w:rPr>
        <w:t>cc</w:t>
      </w:r>
      <w:r w:rsidRPr="00E0731F">
        <w:rPr>
          <w:rFonts w:ascii="Verdana" w:eastAsia="Calibri" w:hAnsi="Verdana"/>
          <w:spacing w:val="1"/>
          <w:position w:val="1"/>
          <w:sz w:val="20"/>
          <w:szCs w:val="20"/>
        </w:rPr>
        <w:t>o</w:t>
      </w:r>
      <w:r w:rsidRPr="00E0731F">
        <w:rPr>
          <w:rFonts w:ascii="Verdana" w:eastAsia="Calibri" w:hAnsi="Verdana"/>
          <w:position w:val="1"/>
          <w:sz w:val="20"/>
          <w:szCs w:val="20"/>
        </w:rPr>
        <w:t>r</w:t>
      </w:r>
      <w:r w:rsidRPr="00E0731F">
        <w:rPr>
          <w:rFonts w:ascii="Verdana" w:eastAsia="Calibri" w:hAnsi="Verdana"/>
          <w:spacing w:val="1"/>
          <w:position w:val="1"/>
          <w:sz w:val="20"/>
          <w:szCs w:val="20"/>
        </w:rPr>
        <w:t>d</w:t>
      </w:r>
      <w:r w:rsidRPr="00E0731F">
        <w:rPr>
          <w:rFonts w:ascii="Verdana" w:eastAsia="Calibri" w:hAnsi="Verdana"/>
          <w:spacing w:val="-2"/>
          <w:position w:val="1"/>
          <w:sz w:val="20"/>
          <w:szCs w:val="20"/>
        </w:rPr>
        <w:t>a</w:t>
      </w:r>
      <w:r w:rsidRPr="00E0731F">
        <w:rPr>
          <w:rFonts w:ascii="Verdana" w:eastAsia="Calibri" w:hAnsi="Verdana"/>
          <w:spacing w:val="1"/>
          <w:position w:val="1"/>
          <w:sz w:val="20"/>
          <w:szCs w:val="20"/>
        </w:rPr>
        <w:t>n</w:t>
      </w:r>
      <w:r w:rsidRPr="00E0731F">
        <w:rPr>
          <w:rFonts w:ascii="Verdana" w:eastAsia="Calibri" w:hAnsi="Verdana"/>
          <w:spacing w:val="-1"/>
          <w:position w:val="1"/>
          <w:sz w:val="20"/>
          <w:szCs w:val="20"/>
        </w:rPr>
        <w:t>c</w:t>
      </w:r>
      <w:r w:rsidRPr="00E0731F">
        <w:rPr>
          <w:rFonts w:ascii="Verdana" w:eastAsia="Calibri" w:hAnsi="Verdana"/>
          <w:position w:val="1"/>
          <w:sz w:val="20"/>
          <w:szCs w:val="20"/>
        </w:rPr>
        <w:t>e</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w</w:t>
      </w:r>
      <w:r w:rsidRPr="00E0731F">
        <w:rPr>
          <w:rFonts w:ascii="Verdana" w:eastAsia="Calibri" w:hAnsi="Verdana"/>
          <w:spacing w:val="-2"/>
          <w:position w:val="1"/>
          <w:sz w:val="20"/>
          <w:szCs w:val="20"/>
        </w:rPr>
        <w:t>i</w:t>
      </w:r>
      <w:r w:rsidRPr="00E0731F">
        <w:rPr>
          <w:rFonts w:ascii="Verdana" w:eastAsia="Calibri" w:hAnsi="Verdana"/>
          <w:spacing w:val="1"/>
          <w:position w:val="1"/>
          <w:sz w:val="20"/>
          <w:szCs w:val="20"/>
        </w:rPr>
        <w:t>t</w:t>
      </w:r>
      <w:r w:rsidRPr="00E0731F">
        <w:rPr>
          <w:rFonts w:ascii="Verdana" w:eastAsia="Calibri" w:hAnsi="Verdana"/>
          <w:position w:val="1"/>
          <w:sz w:val="20"/>
          <w:szCs w:val="20"/>
        </w:rPr>
        <w:t>h</w:t>
      </w:r>
      <w:r w:rsidRPr="00E0731F">
        <w:rPr>
          <w:rFonts w:ascii="Verdana" w:eastAsia="Calibri" w:hAnsi="Verdana"/>
          <w:spacing w:val="-3"/>
          <w:position w:val="1"/>
          <w:sz w:val="20"/>
          <w:szCs w:val="20"/>
        </w:rPr>
        <w:t xml:space="preserve"> </w:t>
      </w:r>
      <w:r w:rsidRPr="00E0731F">
        <w:rPr>
          <w:rFonts w:ascii="Verdana" w:eastAsia="Calibri" w:hAnsi="Verdana"/>
          <w:spacing w:val="1"/>
          <w:position w:val="1"/>
          <w:sz w:val="20"/>
          <w:szCs w:val="20"/>
        </w:rPr>
        <w:t>un</w:t>
      </w:r>
      <w:r w:rsidRPr="00E0731F">
        <w:rPr>
          <w:rFonts w:ascii="Verdana" w:eastAsia="Calibri" w:hAnsi="Verdana"/>
          <w:position w:val="1"/>
          <w:sz w:val="20"/>
          <w:szCs w:val="20"/>
        </w:rPr>
        <w:t>i</w:t>
      </w:r>
      <w:r w:rsidRPr="00E0731F">
        <w:rPr>
          <w:rFonts w:ascii="Verdana" w:eastAsia="Calibri" w:hAnsi="Verdana"/>
          <w:spacing w:val="-1"/>
          <w:position w:val="1"/>
          <w:sz w:val="20"/>
          <w:szCs w:val="20"/>
        </w:rPr>
        <w:t>v</w:t>
      </w:r>
      <w:r w:rsidRPr="00E0731F">
        <w:rPr>
          <w:rFonts w:ascii="Verdana" w:eastAsia="Calibri" w:hAnsi="Verdana"/>
          <w:spacing w:val="-2"/>
          <w:position w:val="1"/>
          <w:sz w:val="20"/>
          <w:szCs w:val="20"/>
        </w:rPr>
        <w:t>e</w:t>
      </w:r>
      <w:r w:rsidRPr="00E0731F">
        <w:rPr>
          <w:rFonts w:ascii="Verdana" w:eastAsia="Calibri" w:hAnsi="Verdana"/>
          <w:position w:val="1"/>
          <w:sz w:val="20"/>
          <w:szCs w:val="20"/>
        </w:rPr>
        <w:t>rsi</w:t>
      </w:r>
      <w:r w:rsidRPr="00E0731F">
        <w:rPr>
          <w:rFonts w:ascii="Verdana" w:eastAsia="Calibri" w:hAnsi="Verdana"/>
          <w:spacing w:val="1"/>
          <w:position w:val="1"/>
          <w:sz w:val="20"/>
          <w:szCs w:val="20"/>
        </w:rPr>
        <w:t>t</w:t>
      </w:r>
      <w:r w:rsidRPr="00E0731F">
        <w:rPr>
          <w:rFonts w:ascii="Verdana" w:eastAsia="Calibri" w:hAnsi="Verdana"/>
          <w:position w:val="1"/>
          <w:sz w:val="20"/>
          <w:szCs w:val="20"/>
        </w:rPr>
        <w:t xml:space="preserve">y </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a</w:t>
      </w:r>
      <w:r w:rsidRPr="00E0731F">
        <w:rPr>
          <w:rFonts w:ascii="Verdana" w:eastAsia="Calibri" w:hAnsi="Verdana"/>
          <w:spacing w:val="1"/>
          <w:sz w:val="20"/>
          <w:szCs w:val="20"/>
        </w:rPr>
        <w:t>d</w:t>
      </w:r>
      <w:r w:rsidRPr="00E0731F">
        <w:rPr>
          <w:rFonts w:ascii="Verdana" w:eastAsia="Calibri" w:hAnsi="Verdana"/>
          <w:sz w:val="20"/>
          <w:szCs w:val="20"/>
        </w:rPr>
        <w:t>emic</w:t>
      </w:r>
      <w:r w:rsidRPr="00E0731F">
        <w:rPr>
          <w:rFonts w:ascii="Verdana" w:eastAsia="Calibri" w:hAnsi="Verdana"/>
          <w:spacing w:val="-6"/>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pacing w:val="-2"/>
          <w:sz w:val="20"/>
          <w:szCs w:val="20"/>
        </w:rPr>
        <w:t>a</w:t>
      </w:r>
      <w:r w:rsidRPr="00E0731F">
        <w:rPr>
          <w:rFonts w:ascii="Verdana" w:eastAsia="Calibri" w:hAnsi="Verdana"/>
          <w:spacing w:val="1"/>
          <w:sz w:val="20"/>
          <w:szCs w:val="20"/>
        </w:rPr>
        <w:t>nd</w:t>
      </w:r>
      <w:r w:rsidRPr="00E0731F">
        <w:rPr>
          <w:rFonts w:ascii="Verdana" w:eastAsia="Calibri" w:hAnsi="Verdana"/>
          <w:sz w:val="20"/>
          <w:szCs w:val="20"/>
        </w:rPr>
        <w:t>a</w:t>
      </w:r>
      <w:r w:rsidRPr="00E0731F">
        <w:rPr>
          <w:rFonts w:ascii="Verdana" w:eastAsia="Calibri" w:hAnsi="Verdana"/>
          <w:spacing w:val="-2"/>
          <w:sz w:val="20"/>
          <w:szCs w:val="20"/>
        </w:rPr>
        <w:t>r</w:t>
      </w:r>
      <w:r w:rsidRPr="00E0731F">
        <w:rPr>
          <w:rFonts w:ascii="Verdana" w:eastAsia="Calibri" w:hAnsi="Verdana"/>
          <w:spacing w:val="1"/>
          <w:sz w:val="20"/>
          <w:szCs w:val="20"/>
        </w:rPr>
        <w:t>d</w:t>
      </w:r>
      <w:r w:rsidRPr="00E0731F">
        <w:rPr>
          <w:rFonts w:ascii="Verdana" w:eastAsia="Calibri" w:hAnsi="Verdana"/>
          <w:sz w:val="20"/>
          <w:szCs w:val="20"/>
        </w:rPr>
        <w:t>s</w:t>
      </w:r>
      <w:r w:rsidRPr="00E0731F">
        <w:rPr>
          <w:rFonts w:ascii="Verdana" w:eastAsia="Calibri" w:hAnsi="Verdana"/>
          <w:spacing w:val="-2"/>
          <w:sz w:val="20"/>
          <w:szCs w:val="20"/>
        </w:rPr>
        <w:t xml:space="preserve"> </w:t>
      </w:r>
      <w:r w:rsidRPr="00E0731F">
        <w:rPr>
          <w:rFonts w:ascii="Verdana" w:eastAsia="Calibri" w:hAnsi="Verdana"/>
          <w:spacing w:val="-1"/>
          <w:sz w:val="20"/>
          <w:szCs w:val="20"/>
        </w:rPr>
        <w:t>(</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z w:val="20"/>
          <w:szCs w:val="20"/>
        </w:rPr>
        <w:t>e</w:t>
      </w:r>
      <w:r w:rsidRPr="00E0731F">
        <w:rPr>
          <w:rFonts w:ascii="Verdana" w:eastAsia="Calibri" w:hAnsi="Verdana"/>
          <w:spacing w:val="-5"/>
          <w:sz w:val="20"/>
          <w:szCs w:val="20"/>
        </w:rPr>
        <w:t xml:space="preserve"> </w:t>
      </w:r>
      <w:r w:rsidRPr="00E0731F">
        <w:rPr>
          <w:rFonts w:ascii="Verdana" w:eastAsia="Calibri" w:hAnsi="Verdana"/>
          <w:spacing w:val="1"/>
          <w:sz w:val="20"/>
          <w:szCs w:val="20"/>
        </w:rPr>
        <w:t>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S</w:t>
      </w:r>
      <w:r w:rsidRPr="00E0731F">
        <w:rPr>
          <w:rFonts w:ascii="Verdana" w:eastAsia="Calibri" w:hAnsi="Verdana"/>
          <w:spacing w:val="-1"/>
          <w:sz w:val="20"/>
          <w:szCs w:val="20"/>
        </w:rPr>
        <w:t>t</w:t>
      </w:r>
      <w:r w:rsidRPr="00E0731F">
        <w:rPr>
          <w:rFonts w:ascii="Verdana" w:eastAsia="Calibri" w:hAnsi="Verdana"/>
          <w:spacing w:val="1"/>
          <w:sz w:val="20"/>
          <w:szCs w:val="20"/>
        </w:rPr>
        <w:t>ud</w:t>
      </w:r>
      <w:r w:rsidRPr="00E0731F">
        <w:rPr>
          <w:rFonts w:ascii="Verdana" w:eastAsia="Calibri" w:hAnsi="Verdana"/>
          <w:spacing w:val="-2"/>
          <w:sz w:val="20"/>
          <w:szCs w:val="20"/>
        </w:rPr>
        <w:t>e</w:t>
      </w:r>
      <w:r w:rsidRPr="00E0731F">
        <w:rPr>
          <w:rFonts w:ascii="Verdana" w:eastAsia="Calibri" w:hAnsi="Verdana"/>
          <w:spacing w:val="1"/>
          <w:sz w:val="20"/>
          <w:szCs w:val="20"/>
        </w:rPr>
        <w:t>n</w:t>
      </w:r>
      <w:r w:rsidRPr="00E0731F">
        <w:rPr>
          <w:rFonts w:ascii="Verdana" w:eastAsia="Calibri" w:hAnsi="Verdana"/>
          <w:sz w:val="20"/>
          <w:szCs w:val="20"/>
        </w:rPr>
        <w:t>t</w:t>
      </w:r>
      <w:r w:rsidRPr="00E0731F">
        <w:rPr>
          <w:rFonts w:ascii="Verdana" w:eastAsia="Calibri" w:hAnsi="Verdana"/>
          <w:spacing w:val="-1"/>
          <w:sz w:val="20"/>
          <w:szCs w:val="20"/>
        </w:rPr>
        <w:t xml:space="preserve"> R</w:t>
      </w:r>
      <w:r w:rsidRPr="00E0731F">
        <w:rPr>
          <w:rFonts w:ascii="Verdana" w:eastAsia="Calibri" w:hAnsi="Verdana"/>
          <w:spacing w:val="1"/>
          <w:sz w:val="20"/>
          <w:szCs w:val="20"/>
        </w:rPr>
        <w:t>et</w:t>
      </w:r>
      <w:r w:rsidRPr="00E0731F">
        <w:rPr>
          <w:rFonts w:ascii="Verdana" w:eastAsia="Calibri" w:hAnsi="Verdana"/>
          <w:spacing w:val="-2"/>
          <w:sz w:val="20"/>
          <w:szCs w:val="20"/>
        </w:rPr>
        <w:t>e</w:t>
      </w:r>
      <w:r w:rsidRPr="00E0731F">
        <w:rPr>
          <w:rFonts w:ascii="Verdana" w:eastAsia="Calibri" w:hAnsi="Verdana"/>
          <w:spacing w:val="1"/>
          <w:sz w:val="20"/>
          <w:szCs w:val="20"/>
        </w:rPr>
        <w:t>nt</w:t>
      </w:r>
      <w:r w:rsidRPr="00E0731F">
        <w:rPr>
          <w:rFonts w:ascii="Verdana" w:eastAsia="Calibri" w:hAnsi="Verdana"/>
          <w:spacing w:val="-2"/>
          <w:sz w:val="20"/>
          <w:szCs w:val="20"/>
        </w:rPr>
        <w:t>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4"/>
          <w:sz w:val="20"/>
          <w:szCs w:val="20"/>
        </w:rPr>
        <w:t xml:space="preserve"> </w:t>
      </w:r>
      <w:r w:rsidRPr="00E0731F">
        <w:rPr>
          <w:rFonts w:ascii="Verdana" w:eastAsia="Calibri" w:hAnsi="Verdana"/>
          <w:spacing w:val="-2"/>
          <w:sz w:val="20"/>
          <w:szCs w:val="20"/>
        </w:rPr>
        <w:t>P</w:t>
      </w:r>
      <w:r w:rsidRPr="00E0731F">
        <w:rPr>
          <w:rFonts w:ascii="Verdana" w:eastAsia="Calibri" w:hAnsi="Verdana"/>
          <w:spacing w:val="1"/>
          <w:sz w:val="20"/>
          <w:szCs w:val="20"/>
        </w:rPr>
        <w:t>o</w:t>
      </w:r>
      <w:r w:rsidRPr="00E0731F">
        <w:rPr>
          <w:rFonts w:ascii="Verdana" w:eastAsia="Calibri" w:hAnsi="Verdana"/>
          <w:sz w:val="20"/>
          <w:szCs w:val="20"/>
        </w:rPr>
        <w:t>li</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3"/>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z w:val="20"/>
          <w:szCs w:val="20"/>
        </w:rPr>
        <w:t>SAU</w:t>
      </w:r>
      <w:r w:rsidRPr="00E0731F">
        <w:rPr>
          <w:rFonts w:ascii="Verdana" w:eastAsia="Calibri" w:hAnsi="Verdana"/>
          <w:spacing w:val="-2"/>
          <w:sz w:val="20"/>
          <w:szCs w:val="20"/>
        </w:rPr>
        <w:t xml:space="preserve"> </w:t>
      </w:r>
      <w:r w:rsidRPr="00E0731F">
        <w:rPr>
          <w:rFonts w:ascii="Verdana" w:eastAsia="Calibri" w:hAnsi="Verdana"/>
          <w:sz w:val="20"/>
          <w:szCs w:val="20"/>
        </w:rPr>
        <w:t>gr</w:t>
      </w:r>
      <w:r w:rsidRPr="00E0731F">
        <w:rPr>
          <w:rFonts w:ascii="Verdana" w:eastAsia="Calibri" w:hAnsi="Verdana"/>
          <w:spacing w:val="-2"/>
          <w:sz w:val="20"/>
          <w:szCs w:val="20"/>
        </w:rPr>
        <w:t>a</w:t>
      </w:r>
      <w:r w:rsidRPr="00E0731F">
        <w:rPr>
          <w:rFonts w:ascii="Verdana" w:eastAsia="Calibri" w:hAnsi="Verdana"/>
          <w:spacing w:val="1"/>
          <w:sz w:val="20"/>
          <w:szCs w:val="20"/>
        </w:rPr>
        <w:t>du</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e</w:t>
      </w:r>
      <w:r w:rsidRPr="00E0731F">
        <w:rPr>
          <w:rFonts w:ascii="Verdana" w:eastAsia="Calibri" w:hAnsi="Verdana"/>
          <w:spacing w:val="-2"/>
          <w:sz w:val="20"/>
          <w:szCs w:val="20"/>
        </w:rPr>
        <w:t xml:space="preserve"> </w:t>
      </w:r>
      <w:r w:rsidRPr="00E0731F">
        <w:rPr>
          <w:rFonts w:ascii="Verdana" w:eastAsia="Calibri" w:hAnsi="Verdana"/>
          <w:spacing w:val="-1"/>
          <w:sz w:val="20"/>
          <w:szCs w:val="20"/>
        </w:rPr>
        <w:t>c</w:t>
      </w:r>
      <w:r w:rsidRPr="00E0731F">
        <w:rPr>
          <w:rFonts w:ascii="Verdana" w:eastAsia="Calibri" w:hAnsi="Verdana"/>
          <w:sz w:val="20"/>
          <w:szCs w:val="20"/>
        </w:rPr>
        <w:t>a</w:t>
      </w:r>
      <w:r w:rsidRPr="00E0731F">
        <w:rPr>
          <w:rFonts w:ascii="Verdana" w:eastAsia="Calibri" w:hAnsi="Verdana"/>
          <w:spacing w:val="1"/>
          <w:sz w:val="20"/>
          <w:szCs w:val="20"/>
        </w:rPr>
        <w:t>t</w:t>
      </w:r>
      <w:r w:rsidRPr="00E0731F">
        <w:rPr>
          <w:rFonts w:ascii="Verdana" w:eastAsia="Calibri" w:hAnsi="Verdana"/>
          <w:sz w:val="20"/>
          <w:szCs w:val="20"/>
        </w:rPr>
        <w:t>al</w:t>
      </w:r>
      <w:r w:rsidRPr="00E0731F">
        <w:rPr>
          <w:rFonts w:ascii="Verdana" w:eastAsia="Calibri" w:hAnsi="Verdana"/>
          <w:spacing w:val="1"/>
          <w:sz w:val="20"/>
          <w:szCs w:val="20"/>
        </w:rPr>
        <w:t>o</w:t>
      </w:r>
      <w:r w:rsidRPr="00E0731F">
        <w:rPr>
          <w:rFonts w:ascii="Verdana" w:eastAsia="Calibri" w:hAnsi="Verdana"/>
          <w:sz w:val="20"/>
          <w:szCs w:val="20"/>
        </w:rPr>
        <w:t>g</w:t>
      </w:r>
      <w:r w:rsidRPr="00E0731F">
        <w:rPr>
          <w:rFonts w:ascii="Verdana" w:eastAsia="Calibri" w:hAnsi="Verdana"/>
          <w:spacing w:val="-6"/>
          <w:sz w:val="20"/>
          <w:szCs w:val="20"/>
        </w:rPr>
        <w:t xml:space="preserve"> </w:t>
      </w:r>
      <w:r w:rsidRPr="00E0731F">
        <w:rPr>
          <w:rFonts w:ascii="Verdana" w:eastAsia="Calibri" w:hAnsi="Verdana"/>
          <w:spacing w:val="1"/>
          <w:sz w:val="20"/>
          <w:szCs w:val="20"/>
        </w:rPr>
        <w:t>f</w:t>
      </w:r>
      <w:r w:rsidRPr="00E0731F">
        <w:rPr>
          <w:rFonts w:ascii="Verdana" w:eastAsia="Calibri" w:hAnsi="Verdana"/>
          <w:spacing w:val="-2"/>
          <w:sz w:val="20"/>
          <w:szCs w:val="20"/>
        </w:rPr>
        <w:t>o</w:t>
      </w:r>
      <w:r w:rsidRPr="00E0731F">
        <w:rPr>
          <w:rFonts w:ascii="Verdana" w:eastAsia="Calibri" w:hAnsi="Verdana"/>
          <w:sz w:val="20"/>
          <w:szCs w:val="20"/>
        </w:rPr>
        <w:t xml:space="preserve">r </w:t>
      </w:r>
      <w:r w:rsidRPr="00E0731F">
        <w:rPr>
          <w:rFonts w:ascii="Verdana" w:eastAsia="Calibri" w:hAnsi="Verdana"/>
          <w:spacing w:val="1"/>
          <w:sz w:val="20"/>
          <w:szCs w:val="20"/>
        </w:rPr>
        <w:t>det</w:t>
      </w:r>
      <w:r w:rsidRPr="00E0731F">
        <w:rPr>
          <w:rFonts w:ascii="Verdana" w:eastAsia="Calibri" w:hAnsi="Verdana"/>
          <w:sz w:val="20"/>
          <w:szCs w:val="20"/>
        </w:rPr>
        <w:t>ail</w:t>
      </w:r>
      <w:r w:rsidRPr="00E0731F">
        <w:rPr>
          <w:rFonts w:ascii="Verdana" w:eastAsia="Calibri" w:hAnsi="Verdana"/>
          <w:spacing w:val="-1"/>
          <w:sz w:val="20"/>
          <w:szCs w:val="20"/>
        </w:rPr>
        <w:t>s</w:t>
      </w:r>
      <w:r w:rsidRPr="00E0731F">
        <w:rPr>
          <w:rFonts w:ascii="Verdana" w:eastAsia="Calibri" w:hAnsi="Verdana"/>
          <w:sz w:val="20"/>
          <w:szCs w:val="20"/>
        </w:rPr>
        <w:t>)</w:t>
      </w:r>
    </w:p>
    <w:p w14:paraId="6844BEFC" w14:textId="77777777" w:rsidR="001C1988" w:rsidRPr="00F26F43" w:rsidRDefault="001C1988" w:rsidP="00F26F43">
      <w:pPr>
        <w:pStyle w:val="ListParagraph"/>
        <w:numPr>
          <w:ilvl w:val="0"/>
          <w:numId w:val="25"/>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1" w:lineRule="exact"/>
        <w:ind w:right="-20"/>
        <w:rPr>
          <w:rFonts w:ascii="Verdana" w:eastAsia="Calibri" w:hAnsi="Verdana"/>
          <w:sz w:val="20"/>
          <w:szCs w:val="20"/>
        </w:rPr>
      </w:pPr>
      <w:r w:rsidRPr="00E0731F">
        <w:rPr>
          <w:rFonts w:ascii="Verdana" w:eastAsia="Calibri" w:hAnsi="Verdana"/>
          <w:sz w:val="20"/>
          <w:szCs w:val="20"/>
        </w:rPr>
        <w:lastRenderedPageBreak/>
        <w:t>S</w:t>
      </w:r>
      <w:r w:rsidRPr="00E0731F">
        <w:rPr>
          <w:rFonts w:ascii="Verdana" w:eastAsia="Calibri" w:hAnsi="Verdana"/>
          <w:spacing w:val="1"/>
          <w:sz w:val="20"/>
          <w:szCs w:val="20"/>
        </w:rPr>
        <w:t>u</w:t>
      </w:r>
      <w:r w:rsidRPr="00E0731F">
        <w:rPr>
          <w:rFonts w:ascii="Verdana" w:eastAsia="Calibri" w:hAnsi="Verdana"/>
          <w:spacing w:val="-1"/>
          <w:sz w:val="20"/>
          <w:szCs w:val="20"/>
        </w:rPr>
        <w:t>cc</w:t>
      </w:r>
      <w:r w:rsidRPr="00E0731F">
        <w:rPr>
          <w:rFonts w:ascii="Verdana" w:eastAsia="Calibri" w:hAnsi="Verdana"/>
          <w:spacing w:val="1"/>
          <w:sz w:val="20"/>
          <w:szCs w:val="20"/>
        </w:rPr>
        <w:t>e</w:t>
      </w:r>
      <w:r w:rsidRPr="00E0731F">
        <w:rPr>
          <w:rFonts w:ascii="Verdana" w:eastAsia="Calibri" w:hAnsi="Verdana"/>
          <w:sz w:val="20"/>
          <w:szCs w:val="20"/>
        </w:rPr>
        <w:t>ss</w:t>
      </w:r>
      <w:r w:rsidRPr="00E0731F">
        <w:rPr>
          <w:rFonts w:ascii="Verdana" w:eastAsia="Calibri" w:hAnsi="Verdana"/>
          <w:spacing w:val="1"/>
          <w:sz w:val="20"/>
          <w:szCs w:val="20"/>
        </w:rPr>
        <w:t>fu</w:t>
      </w:r>
      <w:r w:rsidRPr="00E0731F">
        <w:rPr>
          <w:rFonts w:ascii="Verdana" w:eastAsia="Calibri" w:hAnsi="Verdana"/>
          <w:sz w:val="20"/>
          <w:szCs w:val="20"/>
        </w:rPr>
        <w:t>l</w:t>
      </w:r>
      <w:r w:rsidRPr="00E0731F">
        <w:rPr>
          <w:rFonts w:ascii="Verdana" w:eastAsia="Calibri" w:hAnsi="Verdana"/>
          <w:spacing w:val="-3"/>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f</w:t>
      </w:r>
      <w:r w:rsidRPr="00E0731F">
        <w:rPr>
          <w:rFonts w:ascii="Verdana" w:eastAsia="Calibri" w:hAnsi="Verdana"/>
          <w:spacing w:val="1"/>
          <w:sz w:val="20"/>
          <w:szCs w:val="20"/>
        </w:rPr>
        <w:t>en</w:t>
      </w:r>
      <w:r w:rsidRPr="00E0731F">
        <w:rPr>
          <w:rFonts w:ascii="Verdana" w:eastAsia="Calibri" w:hAnsi="Verdana"/>
          <w:sz w:val="20"/>
          <w:szCs w:val="20"/>
        </w:rPr>
        <w:t>se</w:t>
      </w:r>
      <w:r w:rsidRPr="00E0731F">
        <w:rPr>
          <w:rFonts w:ascii="Verdana" w:eastAsia="Calibri" w:hAnsi="Verdana"/>
          <w:spacing w:val="-6"/>
          <w:sz w:val="20"/>
          <w:szCs w:val="20"/>
        </w:rPr>
        <w:t xml:space="preserve"> </w:t>
      </w:r>
      <w:r w:rsidRPr="00E0731F">
        <w:rPr>
          <w:rFonts w:ascii="Verdana" w:eastAsia="Calibri" w:hAnsi="Verdana"/>
          <w:spacing w:val="1"/>
          <w:sz w:val="20"/>
          <w:szCs w:val="20"/>
        </w:rPr>
        <w:t>o</w:t>
      </w:r>
      <w:r w:rsidRPr="00E0731F">
        <w:rPr>
          <w:rFonts w:ascii="Verdana" w:eastAsia="Calibri" w:hAnsi="Verdana"/>
          <w:sz w:val="20"/>
          <w:szCs w:val="20"/>
        </w:rPr>
        <w:t xml:space="preserve">f </w:t>
      </w:r>
      <w:r w:rsidRPr="00E0731F">
        <w:rPr>
          <w:rFonts w:ascii="Verdana" w:eastAsia="Calibri" w:hAnsi="Verdana"/>
          <w:spacing w:val="-1"/>
          <w:sz w:val="20"/>
          <w:szCs w:val="20"/>
        </w:rPr>
        <w:t>th</w:t>
      </w:r>
      <w:r w:rsidRPr="00E0731F">
        <w:rPr>
          <w:rFonts w:ascii="Verdana" w:eastAsia="Calibri" w:hAnsi="Verdana"/>
          <w:sz w:val="20"/>
          <w:szCs w:val="20"/>
        </w:rPr>
        <w:t xml:space="preserve">e </w:t>
      </w:r>
      <w:r w:rsidRPr="00E0731F">
        <w:rPr>
          <w:rFonts w:ascii="Verdana" w:eastAsia="Calibri" w:hAnsi="Verdana"/>
          <w:spacing w:val="1"/>
          <w:sz w:val="20"/>
          <w:szCs w:val="20"/>
        </w:rPr>
        <w:t>M</w:t>
      </w:r>
      <w:r w:rsidRPr="00E0731F">
        <w:rPr>
          <w:rFonts w:ascii="Verdana" w:eastAsia="Calibri" w:hAnsi="Verdana"/>
          <w:sz w:val="20"/>
          <w:szCs w:val="20"/>
        </w:rPr>
        <w:t>SW</w:t>
      </w:r>
      <w:r w:rsidRPr="00E0731F">
        <w:rPr>
          <w:rFonts w:ascii="Verdana" w:eastAsia="Calibri" w:hAnsi="Verdana"/>
          <w:spacing w:val="-3"/>
          <w:sz w:val="20"/>
          <w:szCs w:val="20"/>
        </w:rPr>
        <w:t xml:space="preserve"> </w:t>
      </w:r>
      <w:r w:rsidRPr="00E0731F">
        <w:rPr>
          <w:rFonts w:ascii="Verdana" w:eastAsia="Calibri" w:hAnsi="Verdana"/>
          <w:spacing w:val="1"/>
          <w:sz w:val="20"/>
          <w:szCs w:val="20"/>
        </w:rPr>
        <w:t>po</w:t>
      </w:r>
      <w:r w:rsidRPr="00E0731F">
        <w:rPr>
          <w:rFonts w:ascii="Verdana" w:eastAsia="Calibri" w:hAnsi="Verdana"/>
          <w:spacing w:val="-2"/>
          <w:sz w:val="20"/>
          <w:szCs w:val="20"/>
        </w:rPr>
        <w:t>r</w:t>
      </w:r>
      <w:r w:rsidRPr="00E0731F">
        <w:rPr>
          <w:rFonts w:ascii="Verdana" w:eastAsia="Calibri" w:hAnsi="Verdana"/>
          <w:spacing w:val="1"/>
          <w:sz w:val="20"/>
          <w:szCs w:val="20"/>
        </w:rPr>
        <w:t>t</w:t>
      </w:r>
      <w:r w:rsidRPr="00E0731F">
        <w:rPr>
          <w:rFonts w:ascii="Verdana" w:eastAsia="Calibri" w:hAnsi="Verdana"/>
          <w:spacing w:val="-1"/>
          <w:sz w:val="20"/>
          <w:szCs w:val="20"/>
        </w:rPr>
        <w:t>f</w:t>
      </w:r>
      <w:r w:rsidRPr="00E0731F">
        <w:rPr>
          <w:rFonts w:ascii="Verdana" w:eastAsia="Calibri" w:hAnsi="Verdana"/>
          <w:spacing w:val="1"/>
          <w:sz w:val="20"/>
          <w:szCs w:val="20"/>
        </w:rPr>
        <w:t>o</w:t>
      </w:r>
      <w:r w:rsidRPr="00E0731F">
        <w:rPr>
          <w:rFonts w:ascii="Verdana" w:eastAsia="Calibri" w:hAnsi="Verdana"/>
          <w:sz w:val="20"/>
          <w:szCs w:val="20"/>
        </w:rPr>
        <w:t>lio</w:t>
      </w:r>
      <w:r w:rsidRPr="00E0731F">
        <w:rPr>
          <w:rFonts w:ascii="Verdana" w:eastAsia="Calibri" w:hAnsi="Verdana"/>
          <w:spacing w:val="1"/>
          <w:sz w:val="20"/>
          <w:szCs w:val="20"/>
        </w:rPr>
        <w:t xml:space="preserve"> </w:t>
      </w:r>
      <w:r w:rsidRPr="00E0731F">
        <w:rPr>
          <w:rFonts w:ascii="Verdana" w:eastAsia="Calibri" w:hAnsi="Verdana"/>
          <w:spacing w:val="-1"/>
          <w:sz w:val="20"/>
          <w:szCs w:val="20"/>
        </w:rPr>
        <w:t>(</w:t>
      </w:r>
      <w:r w:rsidRPr="00E0731F">
        <w:rPr>
          <w:rFonts w:ascii="Verdana" w:eastAsia="Calibri" w:hAnsi="Verdana"/>
          <w:sz w:val="20"/>
          <w:szCs w:val="20"/>
        </w:rPr>
        <w:t>s</w:t>
      </w:r>
      <w:r w:rsidRPr="00E0731F">
        <w:rPr>
          <w:rFonts w:ascii="Verdana" w:eastAsia="Calibri" w:hAnsi="Verdana"/>
          <w:spacing w:val="1"/>
          <w:sz w:val="20"/>
          <w:szCs w:val="20"/>
        </w:rPr>
        <w:t>e</w:t>
      </w:r>
      <w:r w:rsidRPr="00E0731F">
        <w:rPr>
          <w:rFonts w:ascii="Verdana" w:eastAsia="Calibri" w:hAnsi="Verdana"/>
          <w:sz w:val="20"/>
          <w:szCs w:val="20"/>
        </w:rPr>
        <w:t>e</w:t>
      </w:r>
      <w:r w:rsidRPr="00E0731F">
        <w:rPr>
          <w:rFonts w:ascii="Verdana" w:eastAsia="Calibri" w:hAnsi="Verdana"/>
          <w:spacing w:val="-3"/>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e</w:t>
      </w:r>
      <w:r w:rsidRPr="00E0731F">
        <w:rPr>
          <w:rFonts w:ascii="Verdana" w:eastAsia="Calibri" w:hAnsi="Verdana"/>
          <w:spacing w:val="-4"/>
          <w:sz w:val="20"/>
          <w:szCs w:val="20"/>
        </w:rPr>
        <w:t xml:space="preserve"> </w:t>
      </w:r>
      <w:r w:rsidRPr="00E0731F">
        <w:rPr>
          <w:rFonts w:ascii="Verdana" w:eastAsia="Calibri" w:hAnsi="Verdana"/>
          <w:spacing w:val="1"/>
          <w:sz w:val="20"/>
          <w:szCs w:val="20"/>
        </w:rPr>
        <w:t>Po</w:t>
      </w:r>
      <w:r w:rsidRPr="00E0731F">
        <w:rPr>
          <w:rFonts w:ascii="Verdana" w:eastAsia="Calibri" w:hAnsi="Verdana"/>
          <w:spacing w:val="-2"/>
          <w:sz w:val="20"/>
          <w:szCs w:val="20"/>
        </w:rPr>
        <w:t>r</w:t>
      </w:r>
      <w:r w:rsidRPr="00E0731F">
        <w:rPr>
          <w:rFonts w:ascii="Verdana" w:eastAsia="Calibri" w:hAnsi="Verdana"/>
          <w:spacing w:val="1"/>
          <w:sz w:val="20"/>
          <w:szCs w:val="20"/>
        </w:rPr>
        <w:t>tfo</w:t>
      </w:r>
      <w:r w:rsidRPr="00E0731F">
        <w:rPr>
          <w:rFonts w:ascii="Verdana" w:eastAsia="Calibri" w:hAnsi="Verdana"/>
          <w:sz w:val="20"/>
          <w:szCs w:val="20"/>
        </w:rPr>
        <w:t>l</w:t>
      </w:r>
      <w:r w:rsidRPr="00E0731F">
        <w:rPr>
          <w:rFonts w:ascii="Verdana" w:eastAsia="Calibri" w:hAnsi="Verdana"/>
          <w:spacing w:val="-2"/>
          <w:sz w:val="20"/>
          <w:szCs w:val="20"/>
        </w:rPr>
        <w:t>i</w:t>
      </w:r>
      <w:r w:rsidRPr="00E0731F">
        <w:rPr>
          <w:rFonts w:ascii="Verdana" w:eastAsia="Calibri" w:hAnsi="Verdana"/>
          <w:sz w:val="20"/>
          <w:szCs w:val="20"/>
        </w:rPr>
        <w:t>o</w:t>
      </w:r>
      <w:r w:rsidRPr="00E0731F">
        <w:rPr>
          <w:rFonts w:ascii="Verdana" w:eastAsia="Calibri" w:hAnsi="Verdana"/>
          <w:spacing w:val="-3"/>
          <w:sz w:val="20"/>
          <w:szCs w:val="20"/>
        </w:rPr>
        <w:t xml:space="preserve"> </w:t>
      </w:r>
      <w:r w:rsidRPr="00E0731F">
        <w:rPr>
          <w:rFonts w:ascii="Verdana" w:eastAsia="Calibri" w:hAnsi="Verdana"/>
          <w:spacing w:val="1"/>
          <w:sz w:val="20"/>
          <w:szCs w:val="20"/>
        </w:rPr>
        <w:t>De</w:t>
      </w:r>
      <w:r w:rsidRPr="00E0731F">
        <w:rPr>
          <w:rFonts w:ascii="Verdana" w:eastAsia="Calibri" w:hAnsi="Verdana"/>
          <w:spacing w:val="-1"/>
          <w:sz w:val="20"/>
          <w:szCs w:val="20"/>
        </w:rPr>
        <w:t>f</w:t>
      </w:r>
      <w:r w:rsidRPr="00E0731F">
        <w:rPr>
          <w:rFonts w:ascii="Verdana" w:eastAsia="Calibri" w:hAnsi="Verdana"/>
          <w:spacing w:val="1"/>
          <w:sz w:val="20"/>
          <w:szCs w:val="20"/>
        </w:rPr>
        <w:t>en</w:t>
      </w:r>
      <w:r w:rsidRPr="00E0731F">
        <w:rPr>
          <w:rFonts w:ascii="Verdana" w:eastAsia="Calibri" w:hAnsi="Verdana"/>
          <w:sz w:val="20"/>
          <w:szCs w:val="20"/>
        </w:rPr>
        <w:t>se</w:t>
      </w:r>
      <w:r w:rsidRPr="00E0731F">
        <w:rPr>
          <w:rFonts w:ascii="Verdana" w:eastAsia="Calibri" w:hAnsi="Verdana"/>
          <w:spacing w:val="-6"/>
          <w:sz w:val="20"/>
          <w:szCs w:val="20"/>
        </w:rPr>
        <w:t xml:space="preserve"> </w:t>
      </w:r>
      <w:r w:rsidRPr="00E0731F">
        <w:rPr>
          <w:rFonts w:ascii="Verdana" w:eastAsia="Calibri" w:hAnsi="Verdana"/>
          <w:spacing w:val="1"/>
          <w:sz w:val="20"/>
          <w:szCs w:val="20"/>
        </w:rPr>
        <w:t>Po</w:t>
      </w:r>
      <w:r w:rsidRPr="00E0731F">
        <w:rPr>
          <w:rFonts w:ascii="Verdana" w:eastAsia="Calibri" w:hAnsi="Verdana"/>
          <w:sz w:val="20"/>
          <w:szCs w:val="20"/>
        </w:rPr>
        <w:t>li</w:t>
      </w:r>
      <w:r w:rsidRPr="00E0731F">
        <w:rPr>
          <w:rFonts w:ascii="Verdana" w:eastAsia="Calibri" w:hAnsi="Verdana"/>
          <w:spacing w:val="-1"/>
          <w:sz w:val="20"/>
          <w:szCs w:val="20"/>
        </w:rPr>
        <w:t>c</w:t>
      </w:r>
      <w:r w:rsidRPr="00E0731F">
        <w:rPr>
          <w:rFonts w:ascii="Verdana" w:eastAsia="Calibri" w:hAnsi="Verdana"/>
          <w:sz w:val="20"/>
          <w:szCs w:val="20"/>
        </w:rPr>
        <w:t>y</w:t>
      </w:r>
      <w:r w:rsidRPr="00E0731F">
        <w:rPr>
          <w:rFonts w:ascii="Verdana" w:eastAsia="Calibri" w:hAnsi="Verdana"/>
          <w:spacing w:val="-5"/>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w:t>
      </w:r>
      <w:r w:rsidRPr="00E0731F">
        <w:rPr>
          <w:rFonts w:ascii="Verdana" w:eastAsia="Calibri" w:hAnsi="Verdana"/>
          <w:spacing w:val="-2"/>
          <w:sz w:val="20"/>
          <w:szCs w:val="20"/>
        </w:rPr>
        <w:t xml:space="preserve"> </w:t>
      </w:r>
      <w:r w:rsidRPr="00E0731F">
        <w:rPr>
          <w:rFonts w:ascii="Verdana" w:eastAsia="Calibri" w:hAnsi="Verdana"/>
          <w:spacing w:val="1"/>
          <w:sz w:val="20"/>
          <w:szCs w:val="20"/>
        </w:rPr>
        <w:t>d</w:t>
      </w:r>
      <w:r w:rsidRPr="00E0731F">
        <w:rPr>
          <w:rFonts w:ascii="Verdana" w:eastAsia="Calibri" w:hAnsi="Verdana"/>
          <w:sz w:val="20"/>
          <w:szCs w:val="20"/>
        </w:rPr>
        <w:t>e</w:t>
      </w:r>
      <w:r w:rsidRPr="00E0731F">
        <w:rPr>
          <w:rFonts w:ascii="Verdana" w:eastAsia="Calibri" w:hAnsi="Verdana"/>
          <w:spacing w:val="-1"/>
          <w:sz w:val="20"/>
          <w:szCs w:val="20"/>
        </w:rPr>
        <w:t>t</w:t>
      </w:r>
      <w:r w:rsidRPr="00E0731F">
        <w:rPr>
          <w:rFonts w:ascii="Verdana" w:eastAsia="Calibri" w:hAnsi="Verdana"/>
          <w:sz w:val="20"/>
          <w:szCs w:val="20"/>
        </w:rPr>
        <w:t>ails)</w:t>
      </w:r>
    </w:p>
    <w:p w14:paraId="305FA6FC" w14:textId="77777777" w:rsidR="001C1988" w:rsidRPr="00E0731F" w:rsidRDefault="001C1988" w:rsidP="001C1988">
      <w:pPr>
        <w:spacing w:line="200" w:lineRule="exact"/>
        <w:rPr>
          <w:rFonts w:ascii="Verdana" w:hAnsi="Verdana"/>
          <w:sz w:val="20"/>
        </w:rPr>
      </w:pPr>
    </w:p>
    <w:p w14:paraId="6095D86D" w14:textId="77777777" w:rsidR="001C1988" w:rsidRPr="00E0731F" w:rsidRDefault="001C1988" w:rsidP="001C1988">
      <w:pPr>
        <w:ind w:right="-20"/>
        <w:rPr>
          <w:rFonts w:ascii="Verdana" w:eastAsia="Calibri" w:hAnsi="Verdana"/>
          <w:i/>
          <w:sz w:val="20"/>
          <w:u w:val="single"/>
        </w:rPr>
      </w:pPr>
      <w:r w:rsidRPr="00E0731F">
        <w:rPr>
          <w:rFonts w:ascii="Verdana" w:eastAsia="Calibri" w:hAnsi="Verdana"/>
          <w:bCs/>
          <w:i/>
          <w:sz w:val="20"/>
          <w:u w:val="single"/>
        </w:rPr>
        <w:t>P</w:t>
      </w:r>
      <w:r w:rsidRPr="00E0731F">
        <w:rPr>
          <w:rFonts w:ascii="Verdana" w:eastAsia="Calibri" w:hAnsi="Verdana"/>
          <w:bCs/>
          <w:i/>
          <w:spacing w:val="1"/>
          <w:sz w:val="20"/>
          <w:u w:val="single"/>
        </w:rPr>
        <w:t>O</w:t>
      </w:r>
      <w:r w:rsidRPr="00E0731F">
        <w:rPr>
          <w:rFonts w:ascii="Verdana" w:eastAsia="Calibri" w:hAnsi="Verdana"/>
          <w:bCs/>
          <w:i/>
          <w:spacing w:val="-1"/>
          <w:sz w:val="20"/>
          <w:u w:val="single"/>
        </w:rPr>
        <w:t>L</w:t>
      </w:r>
      <w:r w:rsidRPr="00E0731F">
        <w:rPr>
          <w:rFonts w:ascii="Verdana" w:eastAsia="Calibri" w:hAnsi="Verdana"/>
          <w:bCs/>
          <w:i/>
          <w:spacing w:val="1"/>
          <w:sz w:val="20"/>
          <w:u w:val="single"/>
        </w:rPr>
        <w:t>I</w:t>
      </w:r>
      <w:r w:rsidRPr="00E0731F">
        <w:rPr>
          <w:rFonts w:ascii="Verdana" w:eastAsia="Calibri" w:hAnsi="Verdana"/>
          <w:bCs/>
          <w:i/>
          <w:sz w:val="20"/>
          <w:u w:val="single"/>
        </w:rPr>
        <w:t>CY</w:t>
      </w:r>
      <w:r w:rsidRPr="00E0731F">
        <w:rPr>
          <w:rFonts w:ascii="Verdana" w:eastAsia="Calibri" w:hAnsi="Verdana"/>
          <w:bCs/>
          <w:i/>
          <w:spacing w:val="-2"/>
          <w:sz w:val="20"/>
          <w:u w:val="single"/>
        </w:rPr>
        <w:t xml:space="preserve"> </w:t>
      </w:r>
      <w:r w:rsidRPr="00E0731F">
        <w:rPr>
          <w:rFonts w:ascii="Verdana" w:eastAsia="Calibri" w:hAnsi="Verdana"/>
          <w:bCs/>
          <w:i/>
          <w:sz w:val="20"/>
          <w:u w:val="single"/>
        </w:rPr>
        <w:t>P</w:t>
      </w:r>
      <w:r w:rsidRPr="00E0731F">
        <w:rPr>
          <w:rFonts w:ascii="Verdana" w:eastAsia="Calibri" w:hAnsi="Verdana"/>
          <w:bCs/>
          <w:i/>
          <w:spacing w:val="-1"/>
          <w:sz w:val="20"/>
          <w:u w:val="single"/>
        </w:rPr>
        <w:t>R</w:t>
      </w:r>
      <w:r w:rsidRPr="00E0731F">
        <w:rPr>
          <w:rFonts w:ascii="Verdana" w:eastAsia="Calibri" w:hAnsi="Verdana"/>
          <w:bCs/>
          <w:i/>
          <w:spacing w:val="1"/>
          <w:sz w:val="20"/>
          <w:u w:val="single"/>
        </w:rPr>
        <w:t>O</w:t>
      </w:r>
      <w:r w:rsidRPr="00E0731F">
        <w:rPr>
          <w:rFonts w:ascii="Verdana" w:eastAsia="Calibri" w:hAnsi="Verdana"/>
          <w:bCs/>
          <w:i/>
          <w:sz w:val="20"/>
          <w:u w:val="single"/>
        </w:rPr>
        <w:t>CED</w:t>
      </w:r>
      <w:r w:rsidRPr="00E0731F">
        <w:rPr>
          <w:rFonts w:ascii="Verdana" w:eastAsia="Calibri" w:hAnsi="Verdana"/>
          <w:bCs/>
          <w:i/>
          <w:spacing w:val="-1"/>
          <w:sz w:val="20"/>
          <w:u w:val="single"/>
        </w:rPr>
        <w:t>UR</w:t>
      </w:r>
      <w:r w:rsidRPr="00E0731F">
        <w:rPr>
          <w:rFonts w:ascii="Verdana" w:eastAsia="Calibri" w:hAnsi="Verdana"/>
          <w:bCs/>
          <w:i/>
          <w:sz w:val="20"/>
          <w:u w:val="single"/>
        </w:rPr>
        <w:t>ES</w:t>
      </w:r>
    </w:p>
    <w:p w14:paraId="6F9CC75B" w14:textId="77777777" w:rsidR="001C1988" w:rsidRPr="00E0731F" w:rsidRDefault="001C1988" w:rsidP="001C1988">
      <w:pPr>
        <w:pStyle w:val="ListParagraph"/>
        <w:numPr>
          <w:ilvl w:val="0"/>
          <w:numId w:val="2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before="43" w:line="277" w:lineRule="auto"/>
        <w:rPr>
          <w:rFonts w:ascii="Verdana" w:eastAsia="Calibri" w:hAnsi="Verdana"/>
          <w:sz w:val="20"/>
          <w:szCs w:val="20"/>
        </w:rPr>
      </w:pPr>
      <w:r w:rsidRPr="00E0731F">
        <w:rPr>
          <w:rFonts w:ascii="Verdana" w:eastAsia="Calibri" w:hAnsi="Verdana"/>
          <w:spacing w:val="-1"/>
          <w:sz w:val="20"/>
          <w:szCs w:val="20"/>
        </w:rPr>
        <w:t>C</w:t>
      </w:r>
      <w:r w:rsidRPr="00E0731F">
        <w:rPr>
          <w:rFonts w:ascii="Verdana" w:eastAsia="Calibri" w:hAnsi="Verdana"/>
          <w:spacing w:val="1"/>
          <w:sz w:val="20"/>
          <w:szCs w:val="20"/>
        </w:rPr>
        <w:t>o</w:t>
      </w:r>
      <w:r w:rsidRPr="00E0731F">
        <w:rPr>
          <w:rFonts w:ascii="Verdana" w:eastAsia="Calibri" w:hAnsi="Verdana"/>
          <w:sz w:val="20"/>
          <w:szCs w:val="20"/>
        </w:rPr>
        <w:t>m</w:t>
      </w:r>
      <w:r w:rsidRPr="00E0731F">
        <w:rPr>
          <w:rFonts w:ascii="Verdana" w:eastAsia="Calibri" w:hAnsi="Verdana"/>
          <w:spacing w:val="1"/>
          <w:sz w:val="20"/>
          <w:szCs w:val="20"/>
        </w:rPr>
        <w:t>p</w:t>
      </w:r>
      <w:r w:rsidRPr="00E0731F">
        <w:rPr>
          <w:rFonts w:ascii="Verdana" w:eastAsia="Calibri" w:hAnsi="Verdana"/>
          <w:sz w:val="20"/>
          <w:szCs w:val="20"/>
        </w:rPr>
        <w:t>le</w:t>
      </w:r>
      <w:r w:rsidRPr="00E0731F">
        <w:rPr>
          <w:rFonts w:ascii="Verdana" w:eastAsia="Calibri" w:hAnsi="Verdana"/>
          <w:spacing w:val="-1"/>
          <w:sz w:val="20"/>
          <w:szCs w:val="20"/>
        </w:rPr>
        <w:t>t</w:t>
      </w:r>
      <w:r w:rsidRPr="00E0731F">
        <w:rPr>
          <w:rFonts w:ascii="Verdana" w:eastAsia="Calibri" w:hAnsi="Verdana"/>
          <w:sz w:val="20"/>
          <w:szCs w:val="20"/>
        </w:rPr>
        <w:t>e a</w:t>
      </w:r>
      <w:r w:rsidRPr="00E0731F">
        <w:rPr>
          <w:rFonts w:ascii="Verdana" w:eastAsia="Calibri" w:hAnsi="Verdana"/>
          <w:spacing w:val="-1"/>
          <w:sz w:val="20"/>
          <w:szCs w:val="20"/>
        </w:rPr>
        <w:t>n</w:t>
      </w:r>
      <w:r w:rsidRPr="00E0731F">
        <w:rPr>
          <w:rFonts w:ascii="Verdana" w:eastAsia="Calibri" w:hAnsi="Verdana"/>
          <w:sz w:val="20"/>
          <w:szCs w:val="20"/>
        </w:rPr>
        <w:t>d</w:t>
      </w:r>
      <w:r w:rsidRPr="00E0731F">
        <w:rPr>
          <w:rFonts w:ascii="Verdana" w:eastAsia="Calibri" w:hAnsi="Verdana"/>
          <w:spacing w:val="2"/>
          <w:sz w:val="20"/>
          <w:szCs w:val="20"/>
        </w:rPr>
        <w:t xml:space="preserve"> </w:t>
      </w:r>
      <w:r w:rsidRPr="00E0731F">
        <w:rPr>
          <w:rFonts w:ascii="Verdana" w:eastAsia="Calibri" w:hAnsi="Verdana"/>
          <w:spacing w:val="-3"/>
          <w:sz w:val="20"/>
          <w:szCs w:val="20"/>
        </w:rPr>
        <w:t>s</w:t>
      </w:r>
      <w:r w:rsidRPr="00E0731F">
        <w:rPr>
          <w:rFonts w:ascii="Verdana" w:eastAsia="Calibri" w:hAnsi="Verdana"/>
          <w:spacing w:val="1"/>
          <w:sz w:val="20"/>
          <w:szCs w:val="20"/>
        </w:rPr>
        <w:t>ub</w:t>
      </w:r>
      <w:r w:rsidRPr="00E0731F">
        <w:rPr>
          <w:rFonts w:ascii="Verdana" w:eastAsia="Calibri" w:hAnsi="Verdana"/>
          <w:sz w:val="20"/>
          <w:szCs w:val="20"/>
        </w:rPr>
        <w:t>m</w:t>
      </w:r>
      <w:r w:rsidRPr="00E0731F">
        <w:rPr>
          <w:rFonts w:ascii="Verdana" w:eastAsia="Calibri" w:hAnsi="Verdana"/>
          <w:spacing w:val="-2"/>
          <w:sz w:val="20"/>
          <w:szCs w:val="20"/>
        </w:rPr>
        <w:t>i</w:t>
      </w:r>
      <w:r w:rsidRPr="00E0731F">
        <w:rPr>
          <w:rFonts w:ascii="Verdana" w:eastAsia="Calibri" w:hAnsi="Verdana"/>
          <w:sz w:val="20"/>
          <w:szCs w:val="20"/>
        </w:rPr>
        <w:t>t</w:t>
      </w:r>
      <w:r w:rsidRPr="00E0731F">
        <w:rPr>
          <w:rFonts w:ascii="Verdana" w:eastAsia="Calibri" w:hAnsi="Verdana"/>
          <w:spacing w:val="-1"/>
          <w:sz w:val="20"/>
          <w:szCs w:val="20"/>
        </w:rPr>
        <w:t xml:space="preserve"> </w:t>
      </w:r>
      <w:r w:rsidRPr="00E0731F">
        <w:rPr>
          <w:rFonts w:ascii="Verdana" w:eastAsia="Calibri" w:hAnsi="Verdana"/>
          <w:spacing w:val="1"/>
          <w:sz w:val="20"/>
          <w:szCs w:val="20"/>
        </w:rPr>
        <w:t>t</w:t>
      </w:r>
      <w:r w:rsidRPr="00E0731F">
        <w:rPr>
          <w:rFonts w:ascii="Verdana" w:eastAsia="Calibri" w:hAnsi="Verdana"/>
          <w:spacing w:val="-1"/>
          <w:sz w:val="20"/>
          <w:szCs w:val="20"/>
        </w:rPr>
        <w:t>h</w:t>
      </w:r>
      <w:r w:rsidRPr="00E0731F">
        <w:rPr>
          <w:rFonts w:ascii="Verdana" w:eastAsia="Calibri" w:hAnsi="Verdana"/>
          <w:sz w:val="20"/>
          <w:szCs w:val="20"/>
        </w:rPr>
        <w:t xml:space="preserve">e </w:t>
      </w:r>
      <w:r w:rsidRPr="00E0731F">
        <w:rPr>
          <w:rFonts w:ascii="Verdana" w:eastAsia="Calibri" w:hAnsi="Verdana"/>
          <w:spacing w:val="-1"/>
          <w:sz w:val="20"/>
          <w:szCs w:val="20"/>
        </w:rPr>
        <w:t>u</w:t>
      </w:r>
      <w:r w:rsidRPr="00E0731F">
        <w:rPr>
          <w:rFonts w:ascii="Verdana" w:eastAsia="Calibri" w:hAnsi="Verdana"/>
          <w:spacing w:val="1"/>
          <w:sz w:val="20"/>
          <w:szCs w:val="20"/>
        </w:rPr>
        <w:t>n</w:t>
      </w:r>
      <w:r w:rsidRPr="00E0731F">
        <w:rPr>
          <w:rFonts w:ascii="Verdana" w:eastAsia="Calibri" w:hAnsi="Verdana"/>
          <w:sz w:val="20"/>
          <w:szCs w:val="20"/>
        </w:rPr>
        <w:t>i</w:t>
      </w:r>
      <w:r w:rsidRPr="00E0731F">
        <w:rPr>
          <w:rFonts w:ascii="Verdana" w:eastAsia="Calibri" w:hAnsi="Verdana"/>
          <w:spacing w:val="-1"/>
          <w:sz w:val="20"/>
          <w:szCs w:val="20"/>
        </w:rPr>
        <w:t>v</w:t>
      </w:r>
      <w:r w:rsidRPr="00E0731F">
        <w:rPr>
          <w:rFonts w:ascii="Verdana" w:eastAsia="Calibri" w:hAnsi="Verdana"/>
          <w:spacing w:val="1"/>
          <w:sz w:val="20"/>
          <w:szCs w:val="20"/>
        </w:rPr>
        <w:t>e</w:t>
      </w:r>
      <w:r w:rsidRPr="00E0731F">
        <w:rPr>
          <w:rFonts w:ascii="Verdana" w:eastAsia="Calibri" w:hAnsi="Verdana"/>
          <w:sz w:val="20"/>
          <w:szCs w:val="20"/>
        </w:rPr>
        <w:t>rsi</w:t>
      </w:r>
      <w:r w:rsidRPr="00E0731F">
        <w:rPr>
          <w:rFonts w:ascii="Verdana" w:eastAsia="Calibri" w:hAnsi="Verdana"/>
          <w:spacing w:val="1"/>
          <w:sz w:val="20"/>
          <w:szCs w:val="20"/>
        </w:rPr>
        <w:t>t</w:t>
      </w:r>
      <w:r w:rsidRPr="00E0731F">
        <w:rPr>
          <w:rFonts w:ascii="Verdana" w:eastAsia="Calibri" w:hAnsi="Verdana"/>
          <w:spacing w:val="-1"/>
          <w:sz w:val="20"/>
          <w:szCs w:val="20"/>
        </w:rPr>
        <w:t>y</w:t>
      </w:r>
      <w:r w:rsidRPr="00E0731F">
        <w:rPr>
          <w:rFonts w:ascii="Verdana" w:eastAsia="Calibri" w:hAnsi="Verdana"/>
          <w:sz w:val="20"/>
          <w:szCs w:val="20"/>
        </w:rPr>
        <w:t>’s</w:t>
      </w:r>
      <w:r w:rsidRPr="00E0731F">
        <w:rPr>
          <w:rFonts w:ascii="Verdana" w:eastAsia="Calibri" w:hAnsi="Verdana"/>
          <w:spacing w:val="-4"/>
          <w:sz w:val="20"/>
          <w:szCs w:val="20"/>
        </w:rPr>
        <w:t xml:space="preserve"> </w:t>
      </w:r>
      <w:r w:rsidRPr="00E0731F">
        <w:rPr>
          <w:rFonts w:ascii="Verdana" w:eastAsia="Calibri" w:hAnsi="Verdana"/>
          <w:sz w:val="20"/>
          <w:szCs w:val="20"/>
        </w:rPr>
        <w:t>Gr</w:t>
      </w:r>
      <w:r w:rsidRPr="00E0731F">
        <w:rPr>
          <w:rFonts w:ascii="Verdana" w:eastAsia="Calibri" w:hAnsi="Verdana"/>
          <w:spacing w:val="-2"/>
          <w:sz w:val="20"/>
          <w:szCs w:val="20"/>
        </w:rPr>
        <w:t>a</w:t>
      </w:r>
      <w:r w:rsidRPr="00E0731F">
        <w:rPr>
          <w:rFonts w:ascii="Verdana" w:eastAsia="Calibri" w:hAnsi="Verdana"/>
          <w:spacing w:val="1"/>
          <w:sz w:val="20"/>
          <w:szCs w:val="20"/>
        </w:rPr>
        <w:t>du</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2"/>
          <w:sz w:val="20"/>
          <w:szCs w:val="20"/>
        </w:rPr>
        <w:t>o</w:t>
      </w:r>
      <w:r w:rsidRPr="00E0731F">
        <w:rPr>
          <w:rFonts w:ascii="Verdana" w:eastAsia="Calibri" w:hAnsi="Verdana"/>
          <w:sz w:val="20"/>
          <w:szCs w:val="20"/>
        </w:rPr>
        <w:t>n</w:t>
      </w:r>
      <w:r w:rsidRPr="00E0731F">
        <w:rPr>
          <w:rFonts w:ascii="Verdana" w:eastAsia="Calibri" w:hAnsi="Verdana"/>
          <w:spacing w:val="-4"/>
          <w:sz w:val="20"/>
          <w:szCs w:val="20"/>
        </w:rPr>
        <w:t xml:space="preserve"> </w:t>
      </w:r>
      <w:r w:rsidRPr="00E0731F">
        <w:rPr>
          <w:rFonts w:ascii="Verdana" w:eastAsia="Calibri" w:hAnsi="Verdana"/>
          <w:spacing w:val="-1"/>
          <w:sz w:val="20"/>
          <w:szCs w:val="20"/>
        </w:rPr>
        <w:t>C</w:t>
      </w:r>
      <w:r w:rsidRPr="00E0731F">
        <w:rPr>
          <w:rFonts w:ascii="Verdana" w:eastAsia="Calibri" w:hAnsi="Verdana"/>
          <w:spacing w:val="1"/>
          <w:sz w:val="20"/>
          <w:szCs w:val="20"/>
        </w:rPr>
        <w:t>ont</w:t>
      </w:r>
      <w:r w:rsidRPr="00E0731F">
        <w:rPr>
          <w:rFonts w:ascii="Verdana" w:eastAsia="Calibri" w:hAnsi="Verdana"/>
          <w:spacing w:val="-2"/>
          <w:sz w:val="20"/>
          <w:szCs w:val="20"/>
        </w:rPr>
        <w:t>r</w:t>
      </w:r>
      <w:r w:rsidRPr="00E0731F">
        <w:rPr>
          <w:rFonts w:ascii="Verdana" w:eastAsia="Calibri" w:hAnsi="Verdana"/>
          <w:sz w:val="20"/>
          <w:szCs w:val="20"/>
        </w:rPr>
        <w:t>a</w:t>
      </w:r>
      <w:r w:rsidRPr="00E0731F">
        <w:rPr>
          <w:rFonts w:ascii="Verdana" w:eastAsia="Calibri" w:hAnsi="Verdana"/>
          <w:spacing w:val="-1"/>
          <w:sz w:val="20"/>
          <w:szCs w:val="20"/>
        </w:rPr>
        <w:t>c</w:t>
      </w:r>
      <w:r w:rsidRPr="00E0731F">
        <w:rPr>
          <w:rFonts w:ascii="Verdana" w:eastAsia="Calibri" w:hAnsi="Verdana"/>
          <w:sz w:val="20"/>
          <w:szCs w:val="20"/>
        </w:rPr>
        <w:t>t</w:t>
      </w:r>
      <w:r w:rsidRPr="00E0731F">
        <w:rPr>
          <w:rFonts w:ascii="Verdana" w:eastAsia="Calibri" w:hAnsi="Verdana"/>
          <w:spacing w:val="-5"/>
          <w:sz w:val="20"/>
          <w:szCs w:val="20"/>
        </w:rPr>
        <w:t xml:space="preserve"> </w:t>
      </w:r>
      <w:r w:rsidRPr="00E0731F">
        <w:rPr>
          <w:rFonts w:ascii="Verdana" w:eastAsia="Calibri" w:hAnsi="Verdana"/>
          <w:spacing w:val="1"/>
          <w:sz w:val="20"/>
          <w:szCs w:val="20"/>
        </w:rPr>
        <w:t>fo</w:t>
      </w:r>
      <w:r w:rsidRPr="00E0731F">
        <w:rPr>
          <w:rFonts w:ascii="Verdana" w:eastAsia="Calibri" w:hAnsi="Verdana"/>
          <w:sz w:val="20"/>
          <w:szCs w:val="20"/>
        </w:rPr>
        <w:t>rm</w:t>
      </w:r>
      <w:r w:rsidRPr="00E0731F">
        <w:rPr>
          <w:rFonts w:ascii="Verdana" w:eastAsia="Calibri" w:hAnsi="Verdana"/>
          <w:spacing w:val="-4"/>
          <w:sz w:val="20"/>
          <w:szCs w:val="20"/>
        </w:rPr>
        <w:t xml:space="preserve"> </w:t>
      </w:r>
      <w:r w:rsidRPr="00E0731F">
        <w:rPr>
          <w:rFonts w:ascii="Verdana" w:eastAsia="Calibri" w:hAnsi="Verdana"/>
          <w:sz w:val="20"/>
          <w:szCs w:val="20"/>
        </w:rPr>
        <w:t>availa</w:t>
      </w:r>
      <w:r w:rsidRPr="00E0731F">
        <w:rPr>
          <w:rFonts w:ascii="Verdana" w:eastAsia="Calibri" w:hAnsi="Verdana"/>
          <w:spacing w:val="1"/>
          <w:sz w:val="20"/>
          <w:szCs w:val="20"/>
        </w:rPr>
        <w:t>b</w:t>
      </w:r>
      <w:r w:rsidRPr="00E0731F">
        <w:rPr>
          <w:rFonts w:ascii="Verdana" w:eastAsia="Calibri" w:hAnsi="Verdana"/>
          <w:sz w:val="20"/>
          <w:szCs w:val="20"/>
        </w:rPr>
        <w:t>le</w:t>
      </w:r>
      <w:r w:rsidRPr="00E0731F">
        <w:rPr>
          <w:rFonts w:ascii="Verdana" w:eastAsia="Calibri" w:hAnsi="Verdana"/>
          <w:spacing w:val="-5"/>
          <w:sz w:val="20"/>
          <w:szCs w:val="20"/>
        </w:rPr>
        <w:t xml:space="preserve"> </w:t>
      </w:r>
      <w:r w:rsidRPr="00E0731F">
        <w:rPr>
          <w:rFonts w:ascii="Verdana" w:eastAsia="Calibri" w:hAnsi="Verdana"/>
          <w:spacing w:val="1"/>
          <w:sz w:val="20"/>
          <w:szCs w:val="20"/>
        </w:rPr>
        <w:t>on</w:t>
      </w:r>
      <w:r w:rsidRPr="00E0731F">
        <w:rPr>
          <w:rFonts w:ascii="Verdana" w:eastAsia="Calibri" w:hAnsi="Verdana"/>
          <w:sz w:val="20"/>
          <w:szCs w:val="20"/>
        </w:rPr>
        <w:t>li</w:t>
      </w:r>
      <w:r w:rsidRPr="00E0731F">
        <w:rPr>
          <w:rFonts w:ascii="Verdana" w:eastAsia="Calibri" w:hAnsi="Verdana"/>
          <w:spacing w:val="-2"/>
          <w:sz w:val="20"/>
          <w:szCs w:val="20"/>
        </w:rPr>
        <w:t>n</w:t>
      </w:r>
      <w:r w:rsidRPr="00E0731F">
        <w:rPr>
          <w:rFonts w:ascii="Verdana" w:eastAsia="Calibri" w:hAnsi="Verdana"/>
          <w:sz w:val="20"/>
          <w:szCs w:val="20"/>
        </w:rPr>
        <w:t>e</w:t>
      </w:r>
      <w:r w:rsidRPr="00E0731F">
        <w:rPr>
          <w:rFonts w:ascii="Verdana" w:eastAsia="Calibri" w:hAnsi="Verdana"/>
          <w:spacing w:val="1"/>
          <w:sz w:val="20"/>
          <w:szCs w:val="20"/>
        </w:rPr>
        <w:t xml:space="preserve"> </w:t>
      </w:r>
      <w:r w:rsidRPr="00E0731F">
        <w:rPr>
          <w:rFonts w:ascii="Verdana" w:eastAsia="Calibri" w:hAnsi="Verdana"/>
          <w:spacing w:val="-2"/>
          <w:sz w:val="20"/>
          <w:szCs w:val="20"/>
        </w:rPr>
        <w:t>a</w:t>
      </w:r>
      <w:r w:rsidRPr="00E0731F">
        <w:rPr>
          <w:rFonts w:ascii="Verdana" w:eastAsia="Calibri" w:hAnsi="Verdana"/>
          <w:sz w:val="20"/>
          <w:szCs w:val="20"/>
        </w:rPr>
        <w:t xml:space="preserve">t </w:t>
      </w:r>
      <w:hyperlink r:id="rId14">
        <w:r w:rsidRPr="00E0731F">
          <w:rPr>
            <w:rFonts w:ascii="Verdana" w:eastAsia="Calibri" w:hAnsi="Verdana"/>
            <w:sz w:val="20"/>
            <w:szCs w:val="20"/>
            <w:u w:val="single" w:color="0000FF"/>
          </w:rPr>
          <w:t>s</w:t>
        </w:r>
        <w:r w:rsidRPr="00E0731F">
          <w:rPr>
            <w:rFonts w:ascii="Verdana" w:eastAsia="Calibri" w:hAnsi="Verdana"/>
            <w:spacing w:val="1"/>
            <w:sz w:val="20"/>
            <w:szCs w:val="20"/>
            <w:u w:val="single" w:color="0000FF"/>
          </w:rPr>
          <w:t>ou</w:t>
        </w:r>
        <w:r w:rsidRPr="00E0731F">
          <w:rPr>
            <w:rFonts w:ascii="Verdana" w:eastAsia="Calibri" w:hAnsi="Verdana"/>
            <w:spacing w:val="-1"/>
            <w:sz w:val="20"/>
            <w:szCs w:val="20"/>
            <w:u w:val="single" w:color="0000FF"/>
          </w:rPr>
          <w:t>t</w:t>
        </w:r>
        <w:r w:rsidRPr="00E0731F">
          <w:rPr>
            <w:rFonts w:ascii="Verdana" w:eastAsia="Calibri" w:hAnsi="Verdana"/>
            <w:spacing w:val="1"/>
            <w:sz w:val="20"/>
            <w:szCs w:val="20"/>
            <w:u w:val="single" w:color="0000FF"/>
          </w:rPr>
          <w:t>h</w:t>
        </w:r>
        <w:r w:rsidRPr="00E0731F">
          <w:rPr>
            <w:rFonts w:ascii="Verdana" w:eastAsia="Calibri" w:hAnsi="Verdana"/>
            <w:sz w:val="20"/>
            <w:szCs w:val="20"/>
            <w:u w:val="single" w:color="0000FF"/>
          </w:rPr>
          <w:t>er</w:t>
        </w:r>
        <w:r w:rsidRPr="00E0731F">
          <w:rPr>
            <w:rFonts w:ascii="Verdana" w:eastAsia="Calibri" w:hAnsi="Verdana"/>
            <w:spacing w:val="1"/>
            <w:sz w:val="20"/>
            <w:szCs w:val="20"/>
            <w:u w:val="single" w:color="0000FF"/>
          </w:rPr>
          <w:t>n</w:t>
        </w:r>
        <w:r w:rsidRPr="00E0731F">
          <w:rPr>
            <w:rFonts w:ascii="Verdana" w:eastAsia="Calibri" w:hAnsi="Verdana"/>
            <w:sz w:val="20"/>
            <w:szCs w:val="20"/>
            <w:u w:val="single" w:color="0000FF"/>
          </w:rPr>
          <w:t>.</w:t>
        </w:r>
        <w:r w:rsidRPr="00E0731F">
          <w:rPr>
            <w:rFonts w:ascii="Verdana" w:eastAsia="Calibri" w:hAnsi="Verdana"/>
            <w:spacing w:val="-2"/>
            <w:sz w:val="20"/>
            <w:szCs w:val="20"/>
            <w:u w:val="single" w:color="0000FF"/>
          </w:rPr>
          <w:t>e</w:t>
        </w:r>
        <w:r w:rsidRPr="00E0731F">
          <w:rPr>
            <w:rFonts w:ascii="Verdana" w:eastAsia="Calibri" w:hAnsi="Verdana"/>
            <w:spacing w:val="1"/>
            <w:sz w:val="20"/>
            <w:szCs w:val="20"/>
            <w:u w:val="single" w:color="0000FF"/>
          </w:rPr>
          <w:t>d</w:t>
        </w:r>
        <w:r w:rsidRPr="00E0731F">
          <w:rPr>
            <w:rFonts w:ascii="Verdana" w:eastAsia="Calibri" w:hAnsi="Verdana"/>
            <w:spacing w:val="-1"/>
            <w:sz w:val="20"/>
            <w:szCs w:val="20"/>
            <w:u w:val="single" w:color="0000FF"/>
          </w:rPr>
          <w:t>u</w:t>
        </w:r>
        <w:r w:rsidRPr="00E0731F">
          <w:rPr>
            <w:rFonts w:ascii="Verdana" w:eastAsia="Calibri" w:hAnsi="Verdana"/>
            <w:spacing w:val="1"/>
            <w:sz w:val="20"/>
            <w:szCs w:val="20"/>
            <w:u w:val="single" w:color="0000FF"/>
          </w:rPr>
          <w:t>/</w:t>
        </w:r>
        <w:r w:rsidRPr="00E0731F">
          <w:rPr>
            <w:rFonts w:ascii="Verdana" w:eastAsia="Calibri" w:hAnsi="Verdana"/>
            <w:sz w:val="20"/>
            <w:szCs w:val="20"/>
            <w:u w:val="single" w:color="0000FF"/>
          </w:rPr>
          <w:t>re</w:t>
        </w:r>
        <w:r w:rsidRPr="00E0731F">
          <w:rPr>
            <w:rFonts w:ascii="Verdana" w:eastAsia="Calibri" w:hAnsi="Verdana"/>
            <w:spacing w:val="-1"/>
            <w:sz w:val="20"/>
            <w:szCs w:val="20"/>
            <w:u w:val="single" w:color="0000FF"/>
          </w:rPr>
          <w:t>c</w:t>
        </w:r>
        <w:r w:rsidRPr="00E0731F">
          <w:rPr>
            <w:rFonts w:ascii="Verdana" w:eastAsia="Calibri" w:hAnsi="Verdana"/>
            <w:spacing w:val="1"/>
            <w:sz w:val="20"/>
            <w:szCs w:val="20"/>
            <w:u w:val="single" w:color="0000FF"/>
          </w:rPr>
          <w:t>o</w:t>
        </w:r>
        <w:r w:rsidRPr="00E0731F">
          <w:rPr>
            <w:rFonts w:ascii="Verdana" w:eastAsia="Calibri" w:hAnsi="Verdana"/>
            <w:spacing w:val="-2"/>
            <w:sz w:val="20"/>
            <w:szCs w:val="20"/>
            <w:u w:val="single" w:color="0000FF"/>
          </w:rPr>
          <w:t>r</w:t>
        </w:r>
        <w:r w:rsidRPr="00E0731F">
          <w:rPr>
            <w:rFonts w:ascii="Verdana" w:eastAsia="Calibri" w:hAnsi="Verdana"/>
            <w:spacing w:val="1"/>
            <w:sz w:val="20"/>
            <w:szCs w:val="20"/>
            <w:u w:val="single" w:color="0000FF"/>
          </w:rPr>
          <w:t>d</w:t>
        </w:r>
        <w:r w:rsidRPr="00E0731F">
          <w:rPr>
            <w:rFonts w:ascii="Verdana" w:eastAsia="Calibri" w:hAnsi="Verdana"/>
            <w:sz w:val="20"/>
            <w:szCs w:val="20"/>
            <w:u w:val="single" w:color="0000FF"/>
          </w:rPr>
          <w:t>s.</w:t>
        </w:r>
      </w:hyperlink>
    </w:p>
    <w:p w14:paraId="6C98CE44" w14:textId="77777777" w:rsidR="001C1988" w:rsidRPr="00E0731F" w:rsidRDefault="001C1988" w:rsidP="001C1988">
      <w:pPr>
        <w:pStyle w:val="ListParagraph"/>
        <w:numPr>
          <w:ilvl w:val="0"/>
          <w:numId w:val="26"/>
        </w:numPr>
        <w:tabs>
          <w:tab w:val="clear" w:pos="-9094"/>
          <w:tab w:val="clear" w:pos="-8374"/>
          <w:tab w:val="clear" w:pos="-7654"/>
          <w:tab w:val="clear" w:pos="-6934"/>
          <w:tab w:val="clear" w:pos="-6214"/>
          <w:tab w:val="clear" w:pos="-5494"/>
          <w:tab w:val="clear" w:pos="-4774"/>
          <w:tab w:val="clear" w:pos="-4054"/>
          <w:tab w:val="clear" w:pos="-3334"/>
          <w:tab w:val="clear" w:pos="-2614"/>
          <w:tab w:val="clear" w:pos="-1894"/>
          <w:tab w:val="clear" w:pos="-1440"/>
          <w:tab w:val="clear" w:pos="-720"/>
          <w:tab w:val="clear" w:pos="58"/>
          <w:tab w:val="clear" w:pos="779"/>
          <w:tab w:val="clear" w:pos="1440"/>
          <w:tab w:val="clear" w:pos="2160"/>
          <w:tab w:val="clear" w:pos="2880"/>
          <w:tab w:val="clear" w:pos="3600"/>
          <w:tab w:val="clear" w:pos="4320"/>
          <w:tab w:val="clear" w:pos="450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s>
        <w:spacing w:line="291" w:lineRule="exact"/>
        <w:ind w:right="-20"/>
        <w:rPr>
          <w:rFonts w:ascii="Verdana" w:eastAsia="Calibri" w:hAnsi="Verdana"/>
          <w:sz w:val="20"/>
          <w:szCs w:val="20"/>
        </w:rPr>
      </w:pPr>
      <w:r w:rsidRPr="00E0731F">
        <w:rPr>
          <w:rFonts w:ascii="Verdana" w:eastAsia="Calibri" w:hAnsi="Verdana"/>
          <w:spacing w:val="-1"/>
          <w:position w:val="1"/>
          <w:sz w:val="20"/>
          <w:szCs w:val="20"/>
        </w:rPr>
        <w:t>C</w:t>
      </w:r>
      <w:r w:rsidRPr="00E0731F">
        <w:rPr>
          <w:rFonts w:ascii="Verdana" w:eastAsia="Calibri" w:hAnsi="Verdana"/>
          <w:spacing w:val="1"/>
          <w:position w:val="1"/>
          <w:sz w:val="20"/>
          <w:szCs w:val="20"/>
        </w:rPr>
        <w:t>o</w:t>
      </w:r>
      <w:r w:rsidRPr="00E0731F">
        <w:rPr>
          <w:rFonts w:ascii="Verdana" w:eastAsia="Calibri" w:hAnsi="Verdana"/>
          <w:position w:val="1"/>
          <w:sz w:val="20"/>
          <w:szCs w:val="20"/>
        </w:rPr>
        <w:t>mm</w:t>
      </w:r>
      <w:r w:rsidRPr="00E0731F">
        <w:rPr>
          <w:rFonts w:ascii="Verdana" w:eastAsia="Calibri" w:hAnsi="Verdana"/>
          <w:spacing w:val="1"/>
          <w:position w:val="1"/>
          <w:sz w:val="20"/>
          <w:szCs w:val="20"/>
        </w:rPr>
        <w:t>un</w:t>
      </w:r>
      <w:r w:rsidRPr="00E0731F">
        <w:rPr>
          <w:rFonts w:ascii="Verdana" w:eastAsia="Calibri" w:hAnsi="Verdana"/>
          <w:position w:val="1"/>
          <w:sz w:val="20"/>
          <w:szCs w:val="20"/>
        </w:rPr>
        <w:t>i</w:t>
      </w:r>
      <w:r w:rsidRPr="00E0731F">
        <w:rPr>
          <w:rFonts w:ascii="Verdana" w:eastAsia="Calibri" w:hAnsi="Verdana"/>
          <w:spacing w:val="-1"/>
          <w:position w:val="1"/>
          <w:sz w:val="20"/>
          <w:szCs w:val="20"/>
        </w:rPr>
        <w:t>c</w:t>
      </w:r>
      <w:r w:rsidRPr="00E0731F">
        <w:rPr>
          <w:rFonts w:ascii="Verdana" w:eastAsia="Calibri" w:hAnsi="Verdana"/>
          <w:position w:val="1"/>
          <w:sz w:val="20"/>
          <w:szCs w:val="20"/>
        </w:rPr>
        <w:t>a</w:t>
      </w:r>
      <w:r w:rsidRPr="00E0731F">
        <w:rPr>
          <w:rFonts w:ascii="Verdana" w:eastAsia="Calibri" w:hAnsi="Verdana"/>
          <w:spacing w:val="-1"/>
          <w:position w:val="1"/>
          <w:sz w:val="20"/>
          <w:szCs w:val="20"/>
        </w:rPr>
        <w:t>t</w:t>
      </w:r>
      <w:r w:rsidRPr="00E0731F">
        <w:rPr>
          <w:rFonts w:ascii="Verdana" w:eastAsia="Calibri" w:hAnsi="Verdana"/>
          <w:position w:val="1"/>
          <w:sz w:val="20"/>
          <w:szCs w:val="20"/>
        </w:rPr>
        <w:t>e</w:t>
      </w:r>
      <w:r w:rsidRPr="00E0731F">
        <w:rPr>
          <w:rFonts w:ascii="Verdana" w:eastAsia="Calibri" w:hAnsi="Verdana"/>
          <w:spacing w:val="-1"/>
          <w:position w:val="1"/>
          <w:sz w:val="20"/>
          <w:szCs w:val="20"/>
        </w:rPr>
        <w:t xml:space="preserve"> w</w:t>
      </w:r>
      <w:r w:rsidRPr="00E0731F">
        <w:rPr>
          <w:rFonts w:ascii="Verdana" w:eastAsia="Calibri" w:hAnsi="Verdana"/>
          <w:position w:val="1"/>
          <w:sz w:val="20"/>
          <w:szCs w:val="20"/>
        </w:rPr>
        <w:t>i</w:t>
      </w:r>
      <w:r w:rsidRPr="00E0731F">
        <w:rPr>
          <w:rFonts w:ascii="Verdana" w:eastAsia="Calibri" w:hAnsi="Verdana"/>
          <w:spacing w:val="-1"/>
          <w:position w:val="1"/>
          <w:sz w:val="20"/>
          <w:szCs w:val="20"/>
        </w:rPr>
        <w:t>t</w:t>
      </w:r>
      <w:r w:rsidRPr="00E0731F">
        <w:rPr>
          <w:rFonts w:ascii="Verdana" w:eastAsia="Calibri" w:hAnsi="Verdana"/>
          <w:position w:val="1"/>
          <w:sz w:val="20"/>
          <w:szCs w:val="20"/>
        </w:rPr>
        <w:t xml:space="preserve">h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position w:val="1"/>
          <w:sz w:val="20"/>
          <w:szCs w:val="20"/>
        </w:rPr>
        <w:t>e</w:t>
      </w:r>
      <w:r w:rsidRPr="00E0731F">
        <w:rPr>
          <w:rFonts w:ascii="Verdana" w:eastAsia="Calibri" w:hAnsi="Verdana"/>
          <w:spacing w:val="-5"/>
          <w:position w:val="1"/>
          <w:sz w:val="20"/>
          <w:szCs w:val="20"/>
        </w:rPr>
        <w:t xml:space="preserve"> </w:t>
      </w:r>
      <w:r w:rsidRPr="00E0731F">
        <w:rPr>
          <w:rFonts w:ascii="Verdana" w:eastAsia="Calibri" w:hAnsi="Verdana"/>
          <w:spacing w:val="1"/>
          <w:position w:val="1"/>
          <w:sz w:val="20"/>
          <w:szCs w:val="20"/>
        </w:rPr>
        <w:t>M</w:t>
      </w:r>
      <w:r w:rsidRPr="00E0731F">
        <w:rPr>
          <w:rFonts w:ascii="Verdana" w:eastAsia="Calibri" w:hAnsi="Verdana"/>
          <w:position w:val="1"/>
          <w:sz w:val="20"/>
          <w:szCs w:val="20"/>
        </w:rPr>
        <w:t>SW</w:t>
      </w:r>
      <w:r w:rsidRPr="00E0731F">
        <w:rPr>
          <w:rFonts w:ascii="Verdana" w:eastAsia="Calibri" w:hAnsi="Verdana"/>
          <w:spacing w:val="-1"/>
          <w:position w:val="1"/>
          <w:sz w:val="20"/>
          <w:szCs w:val="20"/>
        </w:rPr>
        <w:t xml:space="preserve"> p</w:t>
      </w:r>
      <w:r w:rsidRPr="00E0731F">
        <w:rPr>
          <w:rFonts w:ascii="Verdana" w:eastAsia="Calibri" w:hAnsi="Verdana"/>
          <w:position w:val="1"/>
          <w:sz w:val="20"/>
          <w:szCs w:val="20"/>
        </w:rPr>
        <w:t>r</w:t>
      </w:r>
      <w:r w:rsidRPr="00E0731F">
        <w:rPr>
          <w:rFonts w:ascii="Verdana" w:eastAsia="Calibri" w:hAnsi="Verdana"/>
          <w:spacing w:val="1"/>
          <w:position w:val="1"/>
          <w:sz w:val="20"/>
          <w:szCs w:val="20"/>
        </w:rPr>
        <w:t>o</w:t>
      </w:r>
      <w:r w:rsidRPr="00E0731F">
        <w:rPr>
          <w:rFonts w:ascii="Verdana" w:eastAsia="Calibri" w:hAnsi="Verdana"/>
          <w:position w:val="1"/>
          <w:sz w:val="20"/>
          <w:szCs w:val="20"/>
        </w:rPr>
        <w:t>gram</w:t>
      </w:r>
      <w:r w:rsidRPr="00E0731F">
        <w:rPr>
          <w:rFonts w:ascii="Verdana" w:eastAsia="Calibri" w:hAnsi="Verdana"/>
          <w:spacing w:val="-8"/>
          <w:position w:val="1"/>
          <w:sz w:val="20"/>
          <w:szCs w:val="20"/>
        </w:rPr>
        <w:t xml:space="preserve"> </w:t>
      </w:r>
      <w:r w:rsidRPr="00E0731F">
        <w:rPr>
          <w:rFonts w:ascii="Verdana" w:eastAsia="Calibri" w:hAnsi="Verdana"/>
          <w:spacing w:val="1"/>
          <w:position w:val="1"/>
          <w:sz w:val="20"/>
          <w:szCs w:val="20"/>
        </w:rPr>
        <w:t>o</w:t>
      </w:r>
      <w:r w:rsidRPr="00E0731F">
        <w:rPr>
          <w:rFonts w:ascii="Verdana" w:eastAsia="Calibri" w:hAnsi="Verdana"/>
          <w:spacing w:val="-1"/>
          <w:position w:val="1"/>
          <w:sz w:val="20"/>
          <w:szCs w:val="20"/>
        </w:rPr>
        <w:t>f</w:t>
      </w:r>
      <w:r w:rsidRPr="00E0731F">
        <w:rPr>
          <w:rFonts w:ascii="Verdana" w:eastAsia="Calibri" w:hAnsi="Verdana"/>
          <w:spacing w:val="1"/>
          <w:position w:val="1"/>
          <w:sz w:val="20"/>
          <w:szCs w:val="20"/>
        </w:rPr>
        <w:t>f</w:t>
      </w:r>
      <w:r w:rsidRPr="00E0731F">
        <w:rPr>
          <w:rFonts w:ascii="Verdana" w:eastAsia="Calibri" w:hAnsi="Verdana"/>
          <w:position w:val="1"/>
          <w:sz w:val="20"/>
          <w:szCs w:val="20"/>
        </w:rPr>
        <w:t>i</w:t>
      </w:r>
      <w:r w:rsidRPr="00E0731F">
        <w:rPr>
          <w:rFonts w:ascii="Verdana" w:eastAsia="Calibri" w:hAnsi="Verdana"/>
          <w:spacing w:val="-1"/>
          <w:position w:val="1"/>
          <w:sz w:val="20"/>
          <w:szCs w:val="20"/>
        </w:rPr>
        <w:t>c</w:t>
      </w:r>
      <w:r w:rsidRPr="00E0731F">
        <w:rPr>
          <w:rFonts w:ascii="Verdana" w:eastAsia="Calibri" w:hAnsi="Verdana"/>
          <w:position w:val="1"/>
          <w:sz w:val="20"/>
          <w:szCs w:val="20"/>
        </w:rPr>
        <w:t>e</w:t>
      </w:r>
      <w:r w:rsidRPr="00E0731F">
        <w:rPr>
          <w:rFonts w:ascii="Verdana" w:eastAsia="Calibri" w:hAnsi="Verdana"/>
          <w:spacing w:val="1"/>
          <w:position w:val="1"/>
          <w:sz w:val="20"/>
          <w:szCs w:val="20"/>
        </w:rPr>
        <w:t xml:space="preserve"> </w:t>
      </w:r>
      <w:r w:rsidRPr="00E0731F">
        <w:rPr>
          <w:rFonts w:ascii="Verdana" w:eastAsia="Calibri" w:hAnsi="Verdana"/>
          <w:spacing w:val="-2"/>
          <w:position w:val="1"/>
          <w:sz w:val="20"/>
          <w:szCs w:val="20"/>
        </w:rPr>
        <w:t>i</w:t>
      </w:r>
      <w:r w:rsidRPr="00E0731F">
        <w:rPr>
          <w:rFonts w:ascii="Verdana" w:eastAsia="Calibri" w:hAnsi="Verdana"/>
          <w:position w:val="1"/>
          <w:sz w:val="20"/>
          <w:szCs w:val="20"/>
        </w:rPr>
        <w:t>n</w:t>
      </w:r>
      <w:r w:rsidRPr="00E0731F">
        <w:rPr>
          <w:rFonts w:ascii="Verdana" w:eastAsia="Calibri" w:hAnsi="Verdana"/>
          <w:spacing w:val="2"/>
          <w:position w:val="1"/>
          <w:sz w:val="20"/>
          <w:szCs w:val="20"/>
        </w:rPr>
        <w:t xml:space="preserve"> </w:t>
      </w:r>
      <w:r w:rsidRPr="00E0731F">
        <w:rPr>
          <w:rFonts w:ascii="Verdana" w:eastAsia="Calibri" w:hAnsi="Verdana"/>
          <w:spacing w:val="-1"/>
          <w:position w:val="1"/>
          <w:sz w:val="20"/>
          <w:szCs w:val="20"/>
        </w:rPr>
        <w:t>t</w:t>
      </w:r>
      <w:r w:rsidRPr="00E0731F">
        <w:rPr>
          <w:rFonts w:ascii="Verdana" w:eastAsia="Calibri" w:hAnsi="Verdana"/>
          <w:spacing w:val="1"/>
          <w:position w:val="1"/>
          <w:sz w:val="20"/>
          <w:szCs w:val="20"/>
        </w:rPr>
        <w:t>h</w:t>
      </w:r>
      <w:r w:rsidRPr="00E0731F">
        <w:rPr>
          <w:rFonts w:ascii="Verdana" w:eastAsia="Calibri" w:hAnsi="Verdana"/>
          <w:position w:val="1"/>
          <w:sz w:val="20"/>
          <w:szCs w:val="20"/>
        </w:rPr>
        <w:t>e S</w:t>
      </w:r>
      <w:r w:rsidRPr="00E0731F">
        <w:rPr>
          <w:rFonts w:ascii="Verdana" w:eastAsia="Calibri" w:hAnsi="Verdana"/>
          <w:spacing w:val="-1"/>
          <w:position w:val="1"/>
          <w:sz w:val="20"/>
          <w:szCs w:val="20"/>
        </w:rPr>
        <w:t>ch</w:t>
      </w:r>
      <w:r w:rsidRPr="00E0731F">
        <w:rPr>
          <w:rFonts w:ascii="Verdana" w:eastAsia="Calibri" w:hAnsi="Verdana"/>
          <w:spacing w:val="1"/>
          <w:position w:val="1"/>
          <w:sz w:val="20"/>
          <w:szCs w:val="20"/>
        </w:rPr>
        <w:t>oo</w:t>
      </w:r>
      <w:r w:rsidRPr="00E0731F">
        <w:rPr>
          <w:rFonts w:ascii="Verdana" w:eastAsia="Calibri" w:hAnsi="Verdana"/>
          <w:position w:val="1"/>
          <w:sz w:val="20"/>
          <w:szCs w:val="20"/>
        </w:rPr>
        <w:t>l</w:t>
      </w:r>
      <w:r w:rsidRPr="00E0731F">
        <w:rPr>
          <w:rFonts w:ascii="Verdana" w:eastAsia="Calibri" w:hAnsi="Verdana"/>
          <w:spacing w:val="-1"/>
          <w:position w:val="1"/>
          <w:sz w:val="20"/>
          <w:szCs w:val="20"/>
        </w:rPr>
        <w:t xml:space="preserve"> </w:t>
      </w:r>
      <w:r w:rsidRPr="00E0731F">
        <w:rPr>
          <w:rFonts w:ascii="Verdana" w:eastAsia="Calibri" w:hAnsi="Verdana"/>
          <w:spacing w:val="1"/>
          <w:position w:val="1"/>
          <w:sz w:val="20"/>
          <w:szCs w:val="20"/>
        </w:rPr>
        <w:t>o</w:t>
      </w:r>
      <w:r w:rsidRPr="00E0731F">
        <w:rPr>
          <w:rFonts w:ascii="Verdana" w:eastAsia="Calibri" w:hAnsi="Verdana"/>
          <w:position w:val="1"/>
          <w:sz w:val="20"/>
          <w:szCs w:val="20"/>
        </w:rPr>
        <w:t>f</w:t>
      </w:r>
      <w:r w:rsidRPr="00E0731F">
        <w:rPr>
          <w:rFonts w:ascii="Verdana" w:eastAsia="Calibri" w:hAnsi="Verdana"/>
          <w:spacing w:val="2"/>
          <w:position w:val="1"/>
          <w:sz w:val="20"/>
          <w:szCs w:val="20"/>
        </w:rPr>
        <w:t xml:space="preserve"> </w:t>
      </w:r>
      <w:r w:rsidRPr="00E0731F">
        <w:rPr>
          <w:rFonts w:ascii="Verdana" w:eastAsia="Calibri" w:hAnsi="Verdana"/>
          <w:spacing w:val="-2"/>
          <w:position w:val="1"/>
          <w:sz w:val="20"/>
          <w:szCs w:val="20"/>
        </w:rPr>
        <w:t>S</w:t>
      </w:r>
      <w:r w:rsidRPr="00E0731F">
        <w:rPr>
          <w:rFonts w:ascii="Verdana" w:eastAsia="Calibri" w:hAnsi="Verdana"/>
          <w:spacing w:val="1"/>
          <w:position w:val="1"/>
          <w:sz w:val="20"/>
          <w:szCs w:val="20"/>
        </w:rPr>
        <w:t>o</w:t>
      </w:r>
      <w:r w:rsidRPr="00E0731F">
        <w:rPr>
          <w:rFonts w:ascii="Verdana" w:eastAsia="Calibri" w:hAnsi="Verdana"/>
          <w:spacing w:val="-1"/>
          <w:position w:val="1"/>
          <w:sz w:val="20"/>
          <w:szCs w:val="20"/>
        </w:rPr>
        <w:t>c</w:t>
      </w:r>
      <w:r w:rsidRPr="00E0731F">
        <w:rPr>
          <w:rFonts w:ascii="Verdana" w:eastAsia="Calibri" w:hAnsi="Verdana"/>
          <w:position w:val="1"/>
          <w:sz w:val="20"/>
          <w:szCs w:val="20"/>
        </w:rPr>
        <w:t>ial W</w:t>
      </w:r>
      <w:r w:rsidRPr="00E0731F">
        <w:rPr>
          <w:rFonts w:ascii="Verdana" w:eastAsia="Calibri" w:hAnsi="Verdana"/>
          <w:spacing w:val="1"/>
          <w:position w:val="1"/>
          <w:sz w:val="20"/>
          <w:szCs w:val="20"/>
        </w:rPr>
        <w:t>o</w:t>
      </w:r>
      <w:r w:rsidRPr="00E0731F">
        <w:rPr>
          <w:rFonts w:ascii="Verdana" w:eastAsia="Calibri" w:hAnsi="Verdana"/>
          <w:position w:val="1"/>
          <w:sz w:val="20"/>
          <w:szCs w:val="20"/>
        </w:rPr>
        <w:t xml:space="preserve">rk </w:t>
      </w:r>
      <w:r w:rsidRPr="00E0731F">
        <w:rPr>
          <w:rFonts w:ascii="Verdana" w:eastAsia="Calibri" w:hAnsi="Verdana"/>
          <w:spacing w:val="-1"/>
          <w:sz w:val="20"/>
          <w:szCs w:val="20"/>
        </w:rPr>
        <w:t>(</w:t>
      </w:r>
      <w:hyperlink r:id="rId15">
        <w:r w:rsidRPr="00E0731F">
          <w:rPr>
            <w:rFonts w:ascii="Verdana" w:eastAsia="Calibri" w:hAnsi="Verdana"/>
            <w:sz w:val="20"/>
            <w:szCs w:val="20"/>
            <w:u w:val="single" w:color="0000FF"/>
          </w:rPr>
          <w:t>ms</w:t>
        </w:r>
        <w:r w:rsidRPr="00E0731F">
          <w:rPr>
            <w:rFonts w:ascii="Verdana" w:eastAsia="Calibri" w:hAnsi="Verdana"/>
            <w:spacing w:val="-1"/>
            <w:sz w:val="20"/>
            <w:szCs w:val="20"/>
            <w:u w:val="single" w:color="0000FF"/>
          </w:rPr>
          <w:t>w@</w:t>
        </w:r>
        <w:r w:rsidRPr="00E0731F">
          <w:rPr>
            <w:rFonts w:ascii="Verdana" w:eastAsia="Calibri" w:hAnsi="Verdana"/>
            <w:sz w:val="20"/>
            <w:szCs w:val="20"/>
            <w:u w:val="single" w:color="0000FF"/>
          </w:rPr>
          <w:t>s</w:t>
        </w:r>
        <w:r w:rsidRPr="00E0731F">
          <w:rPr>
            <w:rFonts w:ascii="Verdana" w:eastAsia="Calibri" w:hAnsi="Verdana"/>
            <w:spacing w:val="1"/>
            <w:sz w:val="20"/>
            <w:szCs w:val="20"/>
            <w:u w:val="single" w:color="0000FF"/>
          </w:rPr>
          <w:t>outh</w:t>
        </w:r>
        <w:r w:rsidRPr="00E0731F">
          <w:rPr>
            <w:rFonts w:ascii="Verdana" w:eastAsia="Calibri" w:hAnsi="Verdana"/>
            <w:sz w:val="20"/>
            <w:szCs w:val="20"/>
            <w:u w:val="single" w:color="0000FF"/>
          </w:rPr>
          <w:t>er</w:t>
        </w:r>
        <w:r w:rsidRPr="00E0731F">
          <w:rPr>
            <w:rFonts w:ascii="Verdana" w:eastAsia="Calibri" w:hAnsi="Verdana"/>
            <w:spacing w:val="1"/>
            <w:sz w:val="20"/>
            <w:szCs w:val="20"/>
            <w:u w:val="single" w:color="0000FF"/>
          </w:rPr>
          <w:t>n</w:t>
        </w:r>
        <w:r w:rsidRPr="00E0731F">
          <w:rPr>
            <w:rFonts w:ascii="Verdana" w:eastAsia="Calibri" w:hAnsi="Verdana"/>
            <w:sz w:val="20"/>
            <w:szCs w:val="20"/>
            <w:u w:val="single" w:color="0000FF"/>
          </w:rPr>
          <w:t>.</w:t>
        </w:r>
        <w:r w:rsidRPr="00E0731F">
          <w:rPr>
            <w:rFonts w:ascii="Verdana" w:eastAsia="Calibri" w:hAnsi="Verdana"/>
            <w:spacing w:val="-2"/>
            <w:sz w:val="20"/>
            <w:szCs w:val="20"/>
            <w:u w:val="single" w:color="0000FF"/>
          </w:rPr>
          <w:t>e</w:t>
        </w:r>
        <w:r w:rsidRPr="00E0731F">
          <w:rPr>
            <w:rFonts w:ascii="Verdana" w:eastAsia="Calibri" w:hAnsi="Verdana"/>
            <w:spacing w:val="1"/>
            <w:sz w:val="20"/>
            <w:szCs w:val="20"/>
            <w:u w:val="single" w:color="0000FF"/>
          </w:rPr>
          <w:t>du</w:t>
        </w:r>
      </w:hyperlink>
      <w:r w:rsidRPr="00E0731F">
        <w:rPr>
          <w:rFonts w:ascii="Verdana" w:eastAsia="Calibri" w:hAnsi="Verdana"/>
          <w:sz w:val="20"/>
          <w:szCs w:val="20"/>
        </w:rPr>
        <w:t>)</w:t>
      </w:r>
      <w:r w:rsidRPr="00E0731F">
        <w:rPr>
          <w:rFonts w:ascii="Verdana" w:eastAsia="Calibri" w:hAnsi="Verdana"/>
          <w:spacing w:val="-8"/>
          <w:sz w:val="20"/>
          <w:szCs w:val="20"/>
        </w:rPr>
        <w:t xml:space="preserve"> </w:t>
      </w:r>
      <w:r w:rsidRPr="00E0731F">
        <w:rPr>
          <w:rFonts w:ascii="Verdana" w:eastAsia="Calibri" w:hAnsi="Verdana"/>
          <w:spacing w:val="1"/>
          <w:sz w:val="20"/>
          <w:szCs w:val="20"/>
        </w:rPr>
        <w:t>t</w:t>
      </w:r>
      <w:r w:rsidRPr="00E0731F">
        <w:rPr>
          <w:rFonts w:ascii="Verdana" w:eastAsia="Calibri" w:hAnsi="Verdana"/>
          <w:sz w:val="20"/>
          <w:szCs w:val="20"/>
        </w:rPr>
        <w:t>o</w:t>
      </w:r>
      <w:r w:rsidRPr="00E0731F">
        <w:rPr>
          <w:rFonts w:ascii="Verdana" w:eastAsia="Calibri" w:hAnsi="Verdana"/>
          <w:spacing w:val="-2"/>
          <w:sz w:val="20"/>
          <w:szCs w:val="20"/>
        </w:rPr>
        <w:t xml:space="preserve"> </w:t>
      </w:r>
      <w:r w:rsidRPr="00E0731F">
        <w:rPr>
          <w:rFonts w:ascii="Verdana" w:eastAsia="Calibri" w:hAnsi="Verdana"/>
          <w:sz w:val="20"/>
          <w:szCs w:val="20"/>
        </w:rPr>
        <w:t>v</w:t>
      </w:r>
      <w:r w:rsidRPr="00E0731F">
        <w:rPr>
          <w:rFonts w:ascii="Verdana" w:eastAsia="Calibri" w:hAnsi="Verdana"/>
          <w:spacing w:val="1"/>
          <w:sz w:val="20"/>
          <w:szCs w:val="20"/>
        </w:rPr>
        <w:t>e</w:t>
      </w:r>
      <w:r w:rsidRPr="00E0731F">
        <w:rPr>
          <w:rFonts w:ascii="Verdana" w:eastAsia="Calibri" w:hAnsi="Verdana"/>
          <w:sz w:val="20"/>
          <w:szCs w:val="20"/>
        </w:rPr>
        <w:t>ri</w:t>
      </w:r>
      <w:r w:rsidRPr="00E0731F">
        <w:rPr>
          <w:rFonts w:ascii="Verdana" w:eastAsia="Calibri" w:hAnsi="Verdana"/>
          <w:spacing w:val="1"/>
          <w:sz w:val="20"/>
          <w:szCs w:val="20"/>
        </w:rPr>
        <w:t>f</w:t>
      </w:r>
      <w:r w:rsidRPr="00E0731F">
        <w:rPr>
          <w:rFonts w:ascii="Verdana" w:eastAsia="Calibri" w:hAnsi="Verdana"/>
          <w:sz w:val="20"/>
          <w:szCs w:val="20"/>
        </w:rPr>
        <w:t>y</w:t>
      </w:r>
      <w:r w:rsidRPr="00E0731F">
        <w:rPr>
          <w:rFonts w:ascii="Verdana" w:eastAsia="Calibri" w:hAnsi="Verdana"/>
          <w:spacing w:val="-3"/>
          <w:sz w:val="20"/>
          <w:szCs w:val="20"/>
        </w:rPr>
        <w:t xml:space="preserve"> </w:t>
      </w:r>
      <w:r w:rsidRPr="00E0731F">
        <w:rPr>
          <w:rFonts w:ascii="Verdana" w:eastAsia="Calibri" w:hAnsi="Verdana"/>
          <w:sz w:val="20"/>
          <w:szCs w:val="20"/>
        </w:rPr>
        <w:t>gra</w:t>
      </w:r>
      <w:r w:rsidRPr="00E0731F">
        <w:rPr>
          <w:rFonts w:ascii="Verdana" w:eastAsia="Calibri" w:hAnsi="Verdana"/>
          <w:spacing w:val="-1"/>
          <w:sz w:val="20"/>
          <w:szCs w:val="20"/>
        </w:rPr>
        <w:t>d</w:t>
      </w:r>
      <w:r w:rsidRPr="00E0731F">
        <w:rPr>
          <w:rFonts w:ascii="Verdana" w:eastAsia="Calibri" w:hAnsi="Verdana"/>
          <w:spacing w:val="1"/>
          <w:sz w:val="20"/>
          <w:szCs w:val="20"/>
        </w:rPr>
        <w:t>u</w:t>
      </w:r>
      <w:r w:rsidRPr="00E0731F">
        <w:rPr>
          <w:rFonts w:ascii="Verdana" w:eastAsia="Calibri" w:hAnsi="Verdana"/>
          <w:spacing w:val="-2"/>
          <w:sz w:val="20"/>
          <w:szCs w:val="20"/>
        </w:rPr>
        <w:t>a</w:t>
      </w:r>
      <w:r w:rsidRPr="00E0731F">
        <w:rPr>
          <w:rFonts w:ascii="Verdana" w:eastAsia="Calibri" w:hAnsi="Verdana"/>
          <w:spacing w:val="1"/>
          <w:sz w:val="20"/>
          <w:szCs w:val="20"/>
        </w:rPr>
        <w:t>t</w:t>
      </w:r>
      <w:r w:rsidRPr="00E0731F">
        <w:rPr>
          <w:rFonts w:ascii="Verdana" w:eastAsia="Calibri" w:hAnsi="Verdana"/>
          <w:sz w:val="20"/>
          <w:szCs w:val="20"/>
        </w:rPr>
        <w:t>i</w:t>
      </w:r>
      <w:r w:rsidRPr="00E0731F">
        <w:rPr>
          <w:rFonts w:ascii="Verdana" w:eastAsia="Calibri" w:hAnsi="Verdana"/>
          <w:spacing w:val="1"/>
          <w:sz w:val="20"/>
          <w:szCs w:val="20"/>
        </w:rPr>
        <w:t>o</w:t>
      </w:r>
      <w:r w:rsidRPr="00E0731F">
        <w:rPr>
          <w:rFonts w:ascii="Verdana" w:eastAsia="Calibri" w:hAnsi="Verdana"/>
          <w:sz w:val="20"/>
          <w:szCs w:val="20"/>
        </w:rPr>
        <w:t>n</w:t>
      </w:r>
      <w:r w:rsidRPr="00E0731F">
        <w:rPr>
          <w:rFonts w:ascii="Verdana" w:eastAsia="Calibri" w:hAnsi="Verdana"/>
          <w:spacing w:val="-2"/>
          <w:sz w:val="20"/>
          <w:szCs w:val="20"/>
        </w:rPr>
        <w:t xml:space="preserve"> </w:t>
      </w:r>
      <w:r w:rsidRPr="00E0731F">
        <w:rPr>
          <w:rFonts w:ascii="Verdana" w:eastAsia="Calibri" w:hAnsi="Verdana"/>
          <w:spacing w:val="1"/>
          <w:sz w:val="20"/>
          <w:szCs w:val="20"/>
        </w:rPr>
        <w:t>e</w:t>
      </w:r>
      <w:r w:rsidRPr="00E0731F">
        <w:rPr>
          <w:rFonts w:ascii="Verdana" w:eastAsia="Calibri" w:hAnsi="Verdana"/>
          <w:sz w:val="20"/>
          <w:szCs w:val="20"/>
        </w:rPr>
        <w:t>ligi</w:t>
      </w:r>
      <w:r w:rsidRPr="00E0731F">
        <w:rPr>
          <w:rFonts w:ascii="Verdana" w:eastAsia="Calibri" w:hAnsi="Verdana"/>
          <w:spacing w:val="-1"/>
          <w:sz w:val="20"/>
          <w:szCs w:val="20"/>
        </w:rPr>
        <w:t>b</w:t>
      </w:r>
      <w:r w:rsidRPr="00E0731F">
        <w:rPr>
          <w:rFonts w:ascii="Verdana" w:eastAsia="Calibri" w:hAnsi="Verdana"/>
          <w:sz w:val="20"/>
          <w:szCs w:val="20"/>
        </w:rPr>
        <w:t>il</w:t>
      </w:r>
      <w:r w:rsidRPr="00E0731F">
        <w:rPr>
          <w:rFonts w:ascii="Verdana" w:eastAsia="Calibri" w:hAnsi="Verdana"/>
          <w:spacing w:val="-3"/>
          <w:sz w:val="20"/>
          <w:szCs w:val="20"/>
        </w:rPr>
        <w:t>i</w:t>
      </w:r>
      <w:r w:rsidRPr="00E0731F">
        <w:rPr>
          <w:rFonts w:ascii="Verdana" w:eastAsia="Calibri" w:hAnsi="Verdana"/>
          <w:spacing w:val="1"/>
          <w:sz w:val="20"/>
          <w:szCs w:val="20"/>
        </w:rPr>
        <w:t>t</w:t>
      </w:r>
      <w:r w:rsidRPr="00E0731F">
        <w:rPr>
          <w:rFonts w:ascii="Verdana" w:eastAsia="Calibri" w:hAnsi="Verdana"/>
          <w:spacing w:val="-1"/>
          <w:sz w:val="20"/>
          <w:szCs w:val="20"/>
        </w:rPr>
        <w:t>y</w:t>
      </w:r>
      <w:r w:rsidRPr="00E0731F">
        <w:rPr>
          <w:rFonts w:ascii="Verdana" w:eastAsia="Calibri" w:hAnsi="Verdana"/>
          <w:sz w:val="20"/>
          <w:szCs w:val="20"/>
        </w:rPr>
        <w:t>.</w:t>
      </w:r>
    </w:p>
    <w:p w14:paraId="3D2DE93C" w14:textId="77777777" w:rsidR="001C1988" w:rsidRDefault="001C1988" w:rsidP="00D2414F">
      <w:pPr>
        <w:rPr>
          <w:rFonts w:ascii="Verdana" w:eastAsia="Calibri" w:hAnsi="Verdana"/>
          <w:b/>
          <w:color w:val="000000"/>
          <w:sz w:val="20"/>
        </w:rPr>
      </w:pPr>
    </w:p>
    <w:p w14:paraId="2559773E" w14:textId="77777777" w:rsidR="00013CDC" w:rsidRDefault="00013CDC" w:rsidP="00D2414F">
      <w:pPr>
        <w:rPr>
          <w:rFonts w:ascii="Verdana" w:eastAsia="Calibri" w:hAnsi="Verdana"/>
          <w:b/>
          <w:color w:val="000000"/>
          <w:sz w:val="20"/>
        </w:rPr>
      </w:pPr>
    </w:p>
    <w:p w14:paraId="74405432" w14:textId="77777777" w:rsidR="00013CDC" w:rsidRDefault="00013CDC" w:rsidP="00D2414F">
      <w:pPr>
        <w:rPr>
          <w:rFonts w:ascii="Verdana" w:eastAsia="Calibri" w:hAnsi="Verdana"/>
          <w:b/>
          <w:color w:val="000000"/>
          <w:sz w:val="20"/>
        </w:rPr>
      </w:pPr>
    </w:p>
    <w:p w14:paraId="62EAF7BA" w14:textId="3BCB86B1" w:rsidR="00BD5C1F" w:rsidRPr="00E0731F" w:rsidRDefault="00BD5C1F" w:rsidP="00934B46">
      <w:pPr>
        <w:jc w:val="center"/>
        <w:rPr>
          <w:rFonts w:ascii="Verdana" w:eastAsia="Calibri" w:hAnsi="Verdana"/>
          <w:b/>
          <w:color w:val="000000"/>
          <w:sz w:val="20"/>
        </w:rPr>
      </w:pPr>
      <w:r w:rsidRPr="009954A2">
        <w:rPr>
          <w:rFonts w:ascii="Verdana" w:eastAsia="Calibri" w:hAnsi="Verdana"/>
          <w:b/>
          <w:color w:val="000000"/>
          <w:sz w:val="20"/>
        </w:rPr>
        <w:t>COURSE SCHEDULE</w:t>
      </w:r>
    </w:p>
    <w:p w14:paraId="6B2E7442" w14:textId="77777777" w:rsidR="008B2990" w:rsidRPr="00E0731F" w:rsidRDefault="008B2990" w:rsidP="00D2414F">
      <w:pPr>
        <w:rPr>
          <w:rFonts w:ascii="Verdana" w:eastAsia="Calibri" w:hAnsi="Verdana"/>
          <w:b/>
          <w:color w:val="000000"/>
          <w:sz w:val="20"/>
        </w:rPr>
      </w:pPr>
    </w:p>
    <w:p w14:paraId="0E5A7FFD" w14:textId="63159D95" w:rsidR="009954A2" w:rsidRDefault="008B2990" w:rsidP="00D2414F">
      <w:pPr>
        <w:rPr>
          <w:rFonts w:ascii="Verdana" w:hAnsi="Verdana"/>
          <w:i/>
          <w:sz w:val="20"/>
        </w:rPr>
      </w:pPr>
      <w:r w:rsidRPr="00E0731F">
        <w:rPr>
          <w:rFonts w:ascii="Verdana" w:hAnsi="Verdana"/>
          <w:b/>
          <w:i/>
          <w:sz w:val="20"/>
        </w:rPr>
        <w:t xml:space="preserve">NOTE: </w:t>
      </w:r>
      <w:r w:rsidRPr="00934B46">
        <w:rPr>
          <w:rFonts w:ascii="Verdana" w:hAnsi="Verdana"/>
          <w:i/>
          <w:sz w:val="20"/>
        </w:rPr>
        <w:t xml:space="preserve">ALL assignments are due by </w:t>
      </w:r>
      <w:r w:rsidR="00934B46" w:rsidRPr="00934B46">
        <w:rPr>
          <w:rFonts w:ascii="Verdana" w:hAnsi="Verdana"/>
          <w:i/>
          <w:sz w:val="20"/>
        </w:rPr>
        <w:t>11:55 pm</w:t>
      </w:r>
      <w:r w:rsidRPr="00934B46">
        <w:rPr>
          <w:rFonts w:ascii="Verdana" w:hAnsi="Verdana"/>
          <w:i/>
          <w:sz w:val="20"/>
        </w:rPr>
        <w:t xml:space="preserve"> </w:t>
      </w:r>
      <w:r w:rsidR="0006414A" w:rsidRPr="00934B46">
        <w:rPr>
          <w:rFonts w:ascii="Verdana" w:hAnsi="Verdana"/>
          <w:i/>
          <w:sz w:val="20"/>
        </w:rPr>
        <w:t>on the Sunday of the F2F class,</w:t>
      </w:r>
      <w:r w:rsidRPr="00934B46">
        <w:rPr>
          <w:rFonts w:ascii="Verdana" w:hAnsi="Verdana"/>
          <w:i/>
          <w:sz w:val="20"/>
        </w:rPr>
        <w:t xml:space="preserve"> </w:t>
      </w:r>
      <w:r w:rsidRPr="00934B46">
        <w:rPr>
          <w:rFonts w:ascii="Verdana" w:hAnsi="Verdana"/>
          <w:i/>
          <w:sz w:val="20"/>
          <w:shd w:val="clear" w:color="auto" w:fill="FFFFFF" w:themeFill="background1"/>
        </w:rPr>
        <w:t xml:space="preserve">unless </w:t>
      </w:r>
      <w:r w:rsidR="00051960" w:rsidRPr="00934B46">
        <w:rPr>
          <w:rFonts w:ascii="Verdana" w:hAnsi="Verdana"/>
          <w:i/>
          <w:sz w:val="20"/>
          <w:shd w:val="clear" w:color="auto" w:fill="FFFFFF" w:themeFill="background1"/>
        </w:rPr>
        <w:t xml:space="preserve">otherwise </w:t>
      </w:r>
      <w:r w:rsidRPr="00934B46">
        <w:rPr>
          <w:rFonts w:ascii="Verdana" w:hAnsi="Verdana"/>
          <w:i/>
          <w:sz w:val="20"/>
          <w:shd w:val="clear" w:color="auto" w:fill="FFFFFF" w:themeFill="background1"/>
        </w:rPr>
        <w:t>noted</w:t>
      </w:r>
      <w:r w:rsidR="00E41C3F" w:rsidRPr="00934B46">
        <w:rPr>
          <w:rFonts w:ascii="Verdana" w:hAnsi="Verdana"/>
          <w:i/>
          <w:sz w:val="20"/>
          <w:shd w:val="clear" w:color="auto" w:fill="FFFFFF" w:themeFill="background1"/>
        </w:rPr>
        <w:t xml:space="preserve"> in </w:t>
      </w:r>
      <w:r w:rsidR="00977F64">
        <w:rPr>
          <w:rFonts w:ascii="Verdana" w:hAnsi="Verdana"/>
          <w:i/>
          <w:sz w:val="20"/>
          <w:shd w:val="clear" w:color="auto" w:fill="FFFFFF" w:themeFill="background1"/>
        </w:rPr>
        <w:t>eC</w:t>
      </w:r>
      <w:r w:rsidR="00E41C3F" w:rsidRPr="00934B46">
        <w:rPr>
          <w:rFonts w:ascii="Verdana" w:hAnsi="Verdana"/>
          <w:i/>
          <w:sz w:val="20"/>
          <w:shd w:val="clear" w:color="auto" w:fill="FFFFFF" w:themeFill="background1"/>
        </w:rPr>
        <w:t>lass</w:t>
      </w:r>
      <w:r w:rsidR="00D15051" w:rsidRPr="00934B46">
        <w:rPr>
          <w:rFonts w:ascii="Verdana" w:hAnsi="Verdana"/>
          <w:i/>
          <w:sz w:val="20"/>
        </w:rPr>
        <w:t>!</w:t>
      </w:r>
      <w:r w:rsidR="007156E8">
        <w:rPr>
          <w:rFonts w:ascii="Verdana" w:hAnsi="Verdana"/>
          <w:i/>
          <w:sz w:val="20"/>
        </w:rPr>
        <w:t xml:space="preserve">    </w:t>
      </w:r>
    </w:p>
    <w:p w14:paraId="702EF213" w14:textId="582FAA05" w:rsidR="002C5F01" w:rsidRPr="007156E8" w:rsidRDefault="009954A2" w:rsidP="00D2414F">
      <w:pPr>
        <w:rPr>
          <w:rFonts w:ascii="Verdana" w:hAnsi="Verdana"/>
          <w:i/>
          <w:sz w:val="20"/>
        </w:rPr>
      </w:pPr>
      <w:r>
        <w:rPr>
          <w:rFonts w:ascii="Verdana" w:hAnsi="Verdana"/>
          <w:i/>
          <w:sz w:val="20"/>
        </w:rPr>
        <w:t xml:space="preserve">All initial response posts are due by 11:55 pm on the Sunday between the F2F classes. All responses are due at 11:55 pm on the Sunday of the F2F class. </w:t>
      </w:r>
      <w:r w:rsidR="007156E8" w:rsidRPr="007156E8">
        <w:rPr>
          <w:rFonts w:ascii="Verdana" w:hAnsi="Verdana"/>
          <w:i/>
          <w:sz w:val="20"/>
        </w:rPr>
        <w:t xml:space="preserve"> </w:t>
      </w:r>
    </w:p>
    <w:p w14:paraId="5409A488" w14:textId="77777777" w:rsidR="000E7407" w:rsidRPr="00E0731F" w:rsidRDefault="000E7407" w:rsidP="00D2414F">
      <w:pPr>
        <w:rPr>
          <w:rFonts w:ascii="Verdana" w:hAnsi="Verdana"/>
          <w:b/>
          <w:sz w:val="20"/>
        </w:rPr>
      </w:pPr>
    </w:p>
    <w:tbl>
      <w:tblPr>
        <w:tblStyle w:val="TableGrid1"/>
        <w:tblW w:w="5000" w:type="pct"/>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2216"/>
        <w:gridCol w:w="7300"/>
        <w:gridCol w:w="3428"/>
      </w:tblGrid>
      <w:tr w:rsidR="00C35FC0" w:rsidRPr="00BD3F64" w14:paraId="0D67408D" w14:textId="77777777" w:rsidTr="00342988">
        <w:trPr>
          <w:tblHeader/>
        </w:trPr>
        <w:tc>
          <w:tcPr>
            <w:tcW w:w="856" w:type="pct"/>
            <w:shd w:val="clear" w:color="auto" w:fill="auto"/>
          </w:tcPr>
          <w:p w14:paraId="23B70770" w14:textId="77777777" w:rsidR="00C35FC0" w:rsidRPr="00BD3F64" w:rsidRDefault="00C35FC0" w:rsidP="00342988">
            <w:pPr>
              <w:autoSpaceDE w:val="0"/>
              <w:autoSpaceDN w:val="0"/>
              <w:spacing w:line="276" w:lineRule="auto"/>
              <w:rPr>
                <w:b/>
                <w:szCs w:val="24"/>
              </w:rPr>
            </w:pPr>
            <w:r w:rsidRPr="00BD3F64">
              <w:rPr>
                <w:b/>
                <w:szCs w:val="24"/>
              </w:rPr>
              <w:t>DATES</w:t>
            </w:r>
          </w:p>
        </w:tc>
        <w:tc>
          <w:tcPr>
            <w:tcW w:w="2820" w:type="pct"/>
            <w:shd w:val="clear" w:color="auto" w:fill="auto"/>
          </w:tcPr>
          <w:p w14:paraId="3FA52B0E" w14:textId="77777777" w:rsidR="00C35FC0" w:rsidRPr="00BD3F64" w:rsidRDefault="00C35FC0" w:rsidP="00342988">
            <w:pPr>
              <w:autoSpaceDE w:val="0"/>
              <w:autoSpaceDN w:val="0"/>
              <w:spacing w:line="276" w:lineRule="auto"/>
              <w:rPr>
                <w:b/>
                <w:szCs w:val="24"/>
              </w:rPr>
            </w:pPr>
            <w:r w:rsidRPr="00BD3F64">
              <w:rPr>
                <w:b/>
                <w:szCs w:val="24"/>
              </w:rPr>
              <w:t>LEARNING ACTIVITIES</w:t>
            </w:r>
          </w:p>
        </w:tc>
        <w:tc>
          <w:tcPr>
            <w:tcW w:w="1324" w:type="pct"/>
            <w:shd w:val="clear" w:color="auto" w:fill="auto"/>
          </w:tcPr>
          <w:p w14:paraId="3E7189FC" w14:textId="77777777" w:rsidR="00C35FC0" w:rsidRPr="00BD3F64" w:rsidRDefault="00C35FC0" w:rsidP="00342988">
            <w:pPr>
              <w:autoSpaceDE w:val="0"/>
              <w:autoSpaceDN w:val="0"/>
              <w:spacing w:line="276" w:lineRule="auto"/>
              <w:rPr>
                <w:b/>
                <w:szCs w:val="24"/>
              </w:rPr>
            </w:pPr>
            <w:r w:rsidRPr="00BD3F64">
              <w:rPr>
                <w:b/>
                <w:szCs w:val="24"/>
              </w:rPr>
              <w:t xml:space="preserve">LEARNING PRODUCTS </w:t>
            </w:r>
          </w:p>
          <w:p w14:paraId="24C7507B" w14:textId="77777777" w:rsidR="00C35FC0" w:rsidRPr="00BD3F64" w:rsidRDefault="00C35FC0" w:rsidP="00342988">
            <w:pPr>
              <w:autoSpaceDE w:val="0"/>
              <w:autoSpaceDN w:val="0"/>
              <w:spacing w:line="276" w:lineRule="auto"/>
              <w:rPr>
                <w:b/>
                <w:i/>
                <w:szCs w:val="24"/>
              </w:rPr>
            </w:pPr>
            <w:r w:rsidRPr="004F0DA9">
              <w:rPr>
                <w:b/>
                <w:i/>
                <w:szCs w:val="24"/>
              </w:rPr>
              <w:t>(* portfolio products)</w:t>
            </w:r>
            <w:r w:rsidRPr="00BD3F64">
              <w:rPr>
                <w:b/>
                <w:i/>
                <w:szCs w:val="24"/>
              </w:rPr>
              <w:t xml:space="preserve"> </w:t>
            </w:r>
          </w:p>
        </w:tc>
      </w:tr>
      <w:tr w:rsidR="00C35FC0" w:rsidRPr="00BD3F64" w14:paraId="2B6A0CE6" w14:textId="77777777" w:rsidTr="00342988">
        <w:tc>
          <w:tcPr>
            <w:tcW w:w="856" w:type="pct"/>
            <w:shd w:val="clear" w:color="auto" w:fill="FFFFFF" w:themeFill="background1"/>
          </w:tcPr>
          <w:p w14:paraId="4D2407BC" w14:textId="77777777" w:rsidR="00C35FC0" w:rsidRPr="00BD3F64" w:rsidRDefault="00C35FC0" w:rsidP="00342988">
            <w:pPr>
              <w:autoSpaceDE w:val="0"/>
              <w:autoSpaceDN w:val="0"/>
              <w:spacing w:line="276" w:lineRule="auto"/>
              <w:rPr>
                <w:b/>
                <w:i/>
                <w:szCs w:val="24"/>
                <w:u w:val="single"/>
              </w:rPr>
            </w:pPr>
            <w:r w:rsidRPr="00BD3F64">
              <w:rPr>
                <w:b/>
                <w:i/>
                <w:szCs w:val="24"/>
                <w:u w:val="single"/>
              </w:rPr>
              <w:t>ORIENTATION</w:t>
            </w:r>
          </w:p>
          <w:p w14:paraId="7A499F12" w14:textId="51A91F51" w:rsidR="00C35FC0" w:rsidRPr="00BD3F64" w:rsidRDefault="00C35FC0" w:rsidP="00342988">
            <w:pPr>
              <w:autoSpaceDE w:val="0"/>
              <w:autoSpaceDN w:val="0"/>
              <w:spacing w:line="276" w:lineRule="auto"/>
              <w:rPr>
                <w:b/>
                <w:szCs w:val="24"/>
              </w:rPr>
            </w:pPr>
            <w:r>
              <w:rPr>
                <w:b/>
                <w:i/>
                <w:szCs w:val="24"/>
              </w:rPr>
              <w:t xml:space="preserve">Sunday, August </w:t>
            </w:r>
            <w:r w:rsidR="00342988">
              <w:rPr>
                <w:b/>
                <w:i/>
                <w:szCs w:val="24"/>
              </w:rPr>
              <w:t>18</w:t>
            </w:r>
            <w:r w:rsidRPr="00BD3F64">
              <w:rPr>
                <w:b/>
                <w:i/>
                <w:szCs w:val="24"/>
              </w:rPr>
              <w:t xml:space="preserve"> </w:t>
            </w:r>
          </w:p>
        </w:tc>
        <w:tc>
          <w:tcPr>
            <w:tcW w:w="2820" w:type="pct"/>
            <w:shd w:val="clear" w:color="auto" w:fill="FFFFFF" w:themeFill="background1"/>
          </w:tcPr>
          <w:p w14:paraId="75686554" w14:textId="77777777" w:rsidR="00C35FC0" w:rsidRPr="00BD3F64" w:rsidRDefault="00C35FC0" w:rsidP="00342988">
            <w:pPr>
              <w:autoSpaceDE w:val="0"/>
              <w:autoSpaceDN w:val="0"/>
              <w:spacing w:line="276" w:lineRule="auto"/>
              <w:rPr>
                <w:b/>
                <w:bCs/>
                <w:iCs/>
                <w:szCs w:val="24"/>
              </w:rPr>
            </w:pPr>
            <w:r w:rsidRPr="00BD3F64">
              <w:rPr>
                <w:b/>
                <w:bCs/>
                <w:iCs/>
                <w:szCs w:val="24"/>
              </w:rPr>
              <w:t xml:space="preserve">Introduction to the Course </w:t>
            </w:r>
          </w:p>
          <w:p w14:paraId="41044805" w14:textId="77777777" w:rsidR="00C35FC0" w:rsidRPr="00BD3F64" w:rsidRDefault="00C35FC0" w:rsidP="00342988">
            <w:pPr>
              <w:autoSpaceDE w:val="0"/>
              <w:autoSpaceDN w:val="0"/>
              <w:spacing w:line="276" w:lineRule="auto"/>
              <w:rPr>
                <w:b/>
                <w:bCs/>
                <w:iCs/>
                <w:szCs w:val="24"/>
              </w:rPr>
            </w:pPr>
            <w:r w:rsidRPr="00BD3F64">
              <w:rPr>
                <w:b/>
                <w:bCs/>
                <w:iCs/>
                <w:szCs w:val="24"/>
              </w:rPr>
              <w:t xml:space="preserve"> </w:t>
            </w:r>
          </w:p>
        </w:tc>
        <w:tc>
          <w:tcPr>
            <w:tcW w:w="1324" w:type="pct"/>
            <w:shd w:val="clear" w:color="auto" w:fill="FFFFFF" w:themeFill="background1"/>
          </w:tcPr>
          <w:p w14:paraId="5C4BAF12" w14:textId="1EDB5620" w:rsidR="00C35FC0" w:rsidRPr="00BD3F64" w:rsidRDefault="00C35FC0" w:rsidP="00342988">
            <w:pPr>
              <w:autoSpaceDE w:val="0"/>
              <w:autoSpaceDN w:val="0"/>
              <w:spacing w:line="276" w:lineRule="auto"/>
              <w:rPr>
                <w:bCs/>
                <w:szCs w:val="24"/>
              </w:rPr>
            </w:pPr>
            <w:r w:rsidRPr="00BD3F64">
              <w:rPr>
                <w:bCs/>
                <w:szCs w:val="24"/>
              </w:rPr>
              <w:t xml:space="preserve">Complete First Steps in </w:t>
            </w:r>
            <w:r w:rsidR="00977F64">
              <w:rPr>
                <w:bCs/>
                <w:szCs w:val="24"/>
              </w:rPr>
              <w:t>eC</w:t>
            </w:r>
            <w:r w:rsidRPr="00BD3F64">
              <w:rPr>
                <w:bCs/>
                <w:szCs w:val="24"/>
              </w:rPr>
              <w:t>lass</w:t>
            </w:r>
          </w:p>
          <w:p w14:paraId="5E883BC6" w14:textId="77777777" w:rsidR="00C35FC0" w:rsidRPr="00BD3F64" w:rsidRDefault="00C35FC0" w:rsidP="00342988">
            <w:pPr>
              <w:autoSpaceDE w:val="0"/>
              <w:autoSpaceDN w:val="0"/>
              <w:spacing w:line="276" w:lineRule="auto"/>
              <w:rPr>
                <w:bCs/>
                <w:szCs w:val="24"/>
              </w:rPr>
            </w:pPr>
          </w:p>
        </w:tc>
      </w:tr>
      <w:tr w:rsidR="00C35FC0" w:rsidRPr="00BD3F64" w14:paraId="44844579" w14:textId="77777777" w:rsidTr="00342988">
        <w:tc>
          <w:tcPr>
            <w:tcW w:w="856" w:type="pct"/>
            <w:shd w:val="clear" w:color="auto" w:fill="E4F1FF"/>
          </w:tcPr>
          <w:p w14:paraId="1E7D9199" w14:textId="77777777" w:rsidR="00C35FC0" w:rsidRPr="00BD3F64" w:rsidRDefault="00C35FC0" w:rsidP="00342988">
            <w:pPr>
              <w:autoSpaceDE w:val="0"/>
              <w:autoSpaceDN w:val="0"/>
              <w:spacing w:line="276" w:lineRule="auto"/>
              <w:rPr>
                <w:b/>
                <w:i/>
                <w:szCs w:val="24"/>
                <w:u w:val="single"/>
              </w:rPr>
            </w:pPr>
            <w:r w:rsidRPr="00BD3F64">
              <w:rPr>
                <w:b/>
                <w:i/>
                <w:szCs w:val="24"/>
                <w:u w:val="single"/>
              </w:rPr>
              <w:t>MODULE#1</w:t>
            </w:r>
          </w:p>
          <w:p w14:paraId="52475D58" w14:textId="2B6B52AF" w:rsidR="00C35FC0" w:rsidRPr="00BD3F64" w:rsidRDefault="00C35FC0" w:rsidP="00342988">
            <w:pPr>
              <w:autoSpaceDE w:val="0"/>
              <w:autoSpaceDN w:val="0"/>
              <w:spacing w:line="276" w:lineRule="auto"/>
              <w:rPr>
                <w:b/>
                <w:i/>
                <w:szCs w:val="24"/>
                <w:u w:val="single"/>
              </w:rPr>
            </w:pPr>
            <w:r>
              <w:rPr>
                <w:b/>
                <w:i/>
                <w:szCs w:val="24"/>
              </w:rPr>
              <w:t xml:space="preserve">August </w:t>
            </w:r>
            <w:r w:rsidR="00342988">
              <w:rPr>
                <w:b/>
                <w:i/>
                <w:szCs w:val="24"/>
              </w:rPr>
              <w:t>19-25</w:t>
            </w:r>
          </w:p>
        </w:tc>
        <w:tc>
          <w:tcPr>
            <w:tcW w:w="2820" w:type="pct"/>
            <w:shd w:val="clear" w:color="auto" w:fill="E4F1FF"/>
          </w:tcPr>
          <w:p w14:paraId="16D4CCBE" w14:textId="77777777" w:rsidR="00C35FC0" w:rsidRPr="00BD3F64" w:rsidRDefault="00C35FC0" w:rsidP="00342988">
            <w:pPr>
              <w:autoSpaceDE w:val="0"/>
              <w:autoSpaceDN w:val="0"/>
              <w:spacing w:line="276" w:lineRule="auto"/>
              <w:rPr>
                <w:b/>
                <w:bCs/>
                <w:iCs/>
                <w:szCs w:val="24"/>
              </w:rPr>
            </w:pPr>
            <w:r w:rsidRPr="00BD3F64">
              <w:rPr>
                <w:b/>
                <w:bCs/>
                <w:iCs/>
                <w:szCs w:val="24"/>
              </w:rPr>
              <w:t>Policy Analysis, Lobbying and Advocacy – Theories and Practice</w:t>
            </w:r>
          </w:p>
          <w:p w14:paraId="7CBF4B58" w14:textId="77777777" w:rsidR="00C35FC0" w:rsidRPr="00BD3F64" w:rsidRDefault="00C35FC0" w:rsidP="00342988">
            <w:pPr>
              <w:autoSpaceDE w:val="0"/>
              <w:autoSpaceDN w:val="0"/>
              <w:spacing w:line="276" w:lineRule="auto"/>
              <w:rPr>
                <w:b/>
                <w:bCs/>
                <w:iCs/>
                <w:szCs w:val="24"/>
              </w:rPr>
            </w:pPr>
            <w:r w:rsidRPr="00BD3F64">
              <w:rPr>
                <w:b/>
                <w:bCs/>
                <w:szCs w:val="24"/>
              </w:rPr>
              <w:t>Elements of successful advocacy campaigns: Step 1</w:t>
            </w:r>
          </w:p>
          <w:p w14:paraId="51BA6342" w14:textId="77777777" w:rsidR="00C35FC0" w:rsidRPr="00BD3F64" w:rsidRDefault="00C35FC0" w:rsidP="00342988">
            <w:pPr>
              <w:autoSpaceDE w:val="0"/>
              <w:autoSpaceDN w:val="0"/>
              <w:spacing w:line="276" w:lineRule="auto"/>
              <w:rPr>
                <w:b/>
                <w:bCs/>
                <w:iCs/>
                <w:szCs w:val="24"/>
              </w:rPr>
            </w:pPr>
          </w:p>
          <w:p w14:paraId="767EB137" w14:textId="77777777" w:rsidR="00C35FC0" w:rsidRPr="00BD3F64" w:rsidRDefault="00C35FC0" w:rsidP="00342988">
            <w:pPr>
              <w:autoSpaceDE w:val="0"/>
              <w:autoSpaceDN w:val="0"/>
              <w:spacing w:line="276" w:lineRule="auto"/>
              <w:rPr>
                <w:bCs/>
                <w:iCs/>
                <w:szCs w:val="24"/>
              </w:rPr>
            </w:pPr>
            <w:r w:rsidRPr="00BD3F64">
              <w:rPr>
                <w:b/>
                <w:bCs/>
                <w:i/>
                <w:iCs/>
                <w:szCs w:val="24"/>
              </w:rPr>
              <w:t>Read</w:t>
            </w:r>
            <w:r w:rsidRPr="00BD3F64">
              <w:rPr>
                <w:b/>
                <w:bCs/>
                <w:iCs/>
                <w:szCs w:val="24"/>
              </w:rPr>
              <w:t xml:space="preserve">: </w:t>
            </w:r>
            <w:r w:rsidRPr="00BD3F64">
              <w:rPr>
                <w:bCs/>
                <w:iCs/>
                <w:szCs w:val="24"/>
              </w:rPr>
              <w:t xml:space="preserve">Libby (2012): Ch 1 and pp. 103-108 </w:t>
            </w:r>
          </w:p>
          <w:p w14:paraId="75618DCD" w14:textId="77777777" w:rsidR="00C35FC0" w:rsidRPr="00BD3F64" w:rsidRDefault="00C35FC0" w:rsidP="00342988">
            <w:pPr>
              <w:autoSpaceDE w:val="0"/>
              <w:autoSpaceDN w:val="0"/>
              <w:spacing w:line="276" w:lineRule="auto"/>
              <w:rPr>
                <w:bCs/>
                <w:iCs/>
                <w:szCs w:val="24"/>
              </w:rPr>
            </w:pPr>
            <w:r w:rsidRPr="00BD3F64">
              <w:rPr>
                <w:bCs/>
                <w:iCs/>
                <w:szCs w:val="24"/>
              </w:rPr>
              <w:t xml:space="preserve">O’Connor &amp; Netting (2011): Rational policy analysis, Nonrational policy analysis &amp; Critical policy analysis </w:t>
            </w:r>
          </w:p>
          <w:p w14:paraId="3A89F75F" w14:textId="77777777" w:rsidR="00C35FC0" w:rsidRPr="00BD3F64" w:rsidRDefault="00C35FC0" w:rsidP="00342988">
            <w:pPr>
              <w:autoSpaceDE w:val="0"/>
              <w:autoSpaceDN w:val="0"/>
              <w:spacing w:line="276" w:lineRule="auto"/>
              <w:rPr>
                <w:bCs/>
                <w:iCs/>
                <w:szCs w:val="24"/>
              </w:rPr>
            </w:pPr>
            <w:r w:rsidRPr="00BD3F64">
              <w:rPr>
                <w:bCs/>
                <w:iCs/>
                <w:szCs w:val="24"/>
              </w:rPr>
              <w:t xml:space="preserve">Midgley (2017) The Field of International Social Welfare </w:t>
            </w:r>
          </w:p>
          <w:p w14:paraId="59E3C1C4" w14:textId="77777777" w:rsidR="00C35FC0" w:rsidRPr="00BD3F64" w:rsidRDefault="00C35FC0" w:rsidP="00342988">
            <w:pPr>
              <w:autoSpaceDE w:val="0"/>
              <w:autoSpaceDN w:val="0"/>
              <w:spacing w:line="276" w:lineRule="auto"/>
              <w:rPr>
                <w:b/>
                <w:bCs/>
                <w:iCs/>
                <w:szCs w:val="24"/>
              </w:rPr>
            </w:pPr>
          </w:p>
          <w:p w14:paraId="118D5645" w14:textId="0BD5A905" w:rsidR="00C35FC0" w:rsidRPr="00BD3F64" w:rsidRDefault="00C35FC0" w:rsidP="00342988">
            <w:pPr>
              <w:autoSpaceDE w:val="0"/>
              <w:autoSpaceDN w:val="0"/>
              <w:spacing w:line="276" w:lineRule="auto"/>
              <w:rPr>
                <w:b/>
                <w:bCs/>
                <w:iCs/>
                <w:szCs w:val="24"/>
              </w:rPr>
            </w:pPr>
            <w:r w:rsidRPr="00BD3F64">
              <w:rPr>
                <w:b/>
                <w:bCs/>
                <w:i/>
                <w:iCs/>
                <w:szCs w:val="24"/>
              </w:rPr>
              <w:t>Watch</w:t>
            </w:r>
            <w:r w:rsidRPr="00BD3F64">
              <w:rPr>
                <w:b/>
                <w:bCs/>
                <w:iCs/>
                <w:szCs w:val="24"/>
              </w:rPr>
              <w:t xml:space="preserve">: </w:t>
            </w:r>
            <w:r w:rsidRPr="00BD3F64">
              <w:rPr>
                <w:bCs/>
                <w:iCs/>
                <w:szCs w:val="24"/>
              </w:rPr>
              <w:t xml:space="preserve">Lobbying is NOT a 4-letter word (link available in </w:t>
            </w:r>
            <w:r w:rsidR="00977F64">
              <w:rPr>
                <w:bCs/>
                <w:iCs/>
                <w:szCs w:val="24"/>
              </w:rPr>
              <w:t>eC</w:t>
            </w:r>
            <w:r w:rsidRPr="00BD3F64">
              <w:rPr>
                <w:bCs/>
                <w:iCs/>
                <w:szCs w:val="24"/>
              </w:rPr>
              <w:t>lass)</w:t>
            </w:r>
            <w:r w:rsidRPr="00BD3F64">
              <w:rPr>
                <w:b/>
                <w:bCs/>
                <w:iCs/>
                <w:szCs w:val="24"/>
              </w:rPr>
              <w:t xml:space="preserve"> </w:t>
            </w:r>
          </w:p>
          <w:p w14:paraId="76335547" w14:textId="77777777" w:rsidR="00C35FC0" w:rsidRPr="00BD3F64" w:rsidRDefault="00C35FC0" w:rsidP="00342988">
            <w:pPr>
              <w:autoSpaceDE w:val="0"/>
              <w:autoSpaceDN w:val="0"/>
              <w:spacing w:line="276" w:lineRule="auto"/>
              <w:rPr>
                <w:b/>
                <w:bCs/>
                <w:iCs/>
                <w:szCs w:val="24"/>
              </w:rPr>
            </w:pPr>
          </w:p>
          <w:p w14:paraId="2A5B782F" w14:textId="65BF60BE" w:rsidR="00C35FC0" w:rsidRPr="00BD3F64" w:rsidRDefault="00C35FC0" w:rsidP="00342988">
            <w:pPr>
              <w:autoSpaceDE w:val="0"/>
              <w:autoSpaceDN w:val="0"/>
              <w:spacing w:line="276" w:lineRule="auto"/>
              <w:rPr>
                <w:b/>
                <w:bCs/>
                <w:iCs/>
                <w:szCs w:val="24"/>
              </w:rPr>
            </w:pPr>
            <w:r w:rsidRPr="00BD3F64">
              <w:rPr>
                <w:b/>
                <w:bCs/>
                <w:i/>
                <w:iCs/>
                <w:szCs w:val="24"/>
              </w:rPr>
              <w:t>Optional Readings</w:t>
            </w:r>
            <w:r w:rsidRPr="00BD3F64">
              <w:rPr>
                <w:b/>
                <w:bCs/>
                <w:iCs/>
                <w:szCs w:val="24"/>
              </w:rPr>
              <w:t xml:space="preserve">: </w:t>
            </w:r>
            <w:r w:rsidRPr="00BD3F64">
              <w:rPr>
                <w:bCs/>
                <w:iCs/>
                <w:szCs w:val="24"/>
              </w:rPr>
              <w:t xml:space="preserve">Available in </w:t>
            </w:r>
            <w:r w:rsidR="00977F64">
              <w:rPr>
                <w:bCs/>
                <w:iCs/>
                <w:szCs w:val="24"/>
              </w:rPr>
              <w:t>eC</w:t>
            </w:r>
            <w:r w:rsidRPr="00BD3F64">
              <w:rPr>
                <w:bCs/>
                <w:iCs/>
                <w:szCs w:val="24"/>
              </w:rPr>
              <w:t>lass</w:t>
            </w:r>
            <w:r w:rsidRPr="00BD3F64">
              <w:rPr>
                <w:b/>
                <w:bCs/>
                <w:iCs/>
                <w:szCs w:val="24"/>
              </w:rPr>
              <w:t xml:space="preserve"> </w:t>
            </w:r>
          </w:p>
          <w:p w14:paraId="121E726D" w14:textId="77777777" w:rsidR="00C35FC0" w:rsidRPr="00BD3F64" w:rsidRDefault="00C35FC0" w:rsidP="00342988">
            <w:pPr>
              <w:autoSpaceDE w:val="0"/>
              <w:autoSpaceDN w:val="0"/>
              <w:spacing w:line="276" w:lineRule="auto"/>
              <w:rPr>
                <w:b/>
                <w:bCs/>
                <w:iCs/>
                <w:szCs w:val="24"/>
              </w:rPr>
            </w:pPr>
            <w:r w:rsidRPr="00BD3F64">
              <w:rPr>
                <w:b/>
                <w:bCs/>
                <w:iCs/>
                <w:szCs w:val="24"/>
              </w:rPr>
              <w:t xml:space="preserve"> </w:t>
            </w:r>
          </w:p>
        </w:tc>
        <w:tc>
          <w:tcPr>
            <w:tcW w:w="1324" w:type="pct"/>
            <w:shd w:val="clear" w:color="auto" w:fill="E4F1FF"/>
          </w:tcPr>
          <w:p w14:paraId="351880C9" w14:textId="77777777" w:rsidR="00C35FC0" w:rsidRPr="00BD3F64" w:rsidRDefault="00C35FC0" w:rsidP="00342988">
            <w:pPr>
              <w:autoSpaceDE w:val="0"/>
              <w:autoSpaceDN w:val="0"/>
              <w:spacing w:line="276" w:lineRule="auto"/>
              <w:rPr>
                <w:bCs/>
                <w:szCs w:val="24"/>
              </w:rPr>
            </w:pPr>
            <w:r w:rsidRPr="00BD3F64">
              <w:rPr>
                <w:bCs/>
                <w:szCs w:val="24"/>
              </w:rPr>
              <w:t>Begin thinking about a topic for advocacy project!</w:t>
            </w:r>
          </w:p>
          <w:p w14:paraId="081179E9" w14:textId="77777777" w:rsidR="00C35FC0" w:rsidRPr="00BD3F64" w:rsidRDefault="00C35FC0" w:rsidP="00342988">
            <w:pPr>
              <w:autoSpaceDE w:val="0"/>
              <w:autoSpaceDN w:val="0"/>
              <w:spacing w:line="276" w:lineRule="auto"/>
              <w:rPr>
                <w:bCs/>
                <w:szCs w:val="24"/>
              </w:rPr>
            </w:pPr>
          </w:p>
          <w:p w14:paraId="217E9FC9" w14:textId="77777777" w:rsidR="00C35FC0" w:rsidRPr="00BD3F64" w:rsidRDefault="00C35FC0" w:rsidP="00342988">
            <w:pPr>
              <w:autoSpaceDE w:val="0"/>
              <w:autoSpaceDN w:val="0"/>
              <w:spacing w:line="276" w:lineRule="auto"/>
              <w:rPr>
                <w:bCs/>
                <w:szCs w:val="24"/>
              </w:rPr>
            </w:pPr>
            <w:r w:rsidRPr="00BD3F64">
              <w:rPr>
                <w:bCs/>
                <w:szCs w:val="24"/>
              </w:rPr>
              <w:t xml:space="preserve">DQ 1: Theoretical Framework   </w:t>
            </w:r>
          </w:p>
          <w:p w14:paraId="11C4A815" w14:textId="77777777" w:rsidR="00C35FC0" w:rsidRPr="00BD3F64" w:rsidRDefault="00C35FC0" w:rsidP="00342988">
            <w:pPr>
              <w:autoSpaceDE w:val="0"/>
              <w:autoSpaceDN w:val="0"/>
              <w:spacing w:line="276" w:lineRule="auto"/>
              <w:rPr>
                <w:bCs/>
                <w:szCs w:val="24"/>
              </w:rPr>
            </w:pPr>
          </w:p>
          <w:p w14:paraId="4070DABC" w14:textId="77777777" w:rsidR="00C35FC0" w:rsidRPr="00BD3F64" w:rsidRDefault="00C35FC0" w:rsidP="00342988">
            <w:pPr>
              <w:autoSpaceDE w:val="0"/>
              <w:autoSpaceDN w:val="0"/>
              <w:spacing w:line="276" w:lineRule="auto"/>
              <w:rPr>
                <w:bCs/>
                <w:szCs w:val="24"/>
              </w:rPr>
            </w:pPr>
          </w:p>
        </w:tc>
      </w:tr>
      <w:tr w:rsidR="00C35FC0" w:rsidRPr="00BD3F64" w14:paraId="18859ED7" w14:textId="77777777" w:rsidTr="00342988">
        <w:trPr>
          <w:trHeight w:val="558"/>
        </w:trPr>
        <w:tc>
          <w:tcPr>
            <w:tcW w:w="856" w:type="pct"/>
            <w:shd w:val="clear" w:color="auto" w:fill="E4F1FF"/>
          </w:tcPr>
          <w:p w14:paraId="216A115E" w14:textId="77777777" w:rsidR="00C35FC0" w:rsidRPr="00BD3F64" w:rsidRDefault="00C35FC0" w:rsidP="00342988">
            <w:pPr>
              <w:autoSpaceDE w:val="0"/>
              <w:autoSpaceDN w:val="0"/>
              <w:spacing w:line="276" w:lineRule="auto"/>
              <w:rPr>
                <w:b/>
                <w:i/>
                <w:szCs w:val="24"/>
                <w:u w:val="single"/>
              </w:rPr>
            </w:pPr>
            <w:r w:rsidRPr="00BD3F64">
              <w:rPr>
                <w:b/>
                <w:i/>
                <w:szCs w:val="24"/>
                <w:u w:val="single"/>
              </w:rPr>
              <w:lastRenderedPageBreak/>
              <w:t>MODULE#2</w:t>
            </w:r>
          </w:p>
          <w:p w14:paraId="7D2917E4" w14:textId="6B410DE2" w:rsidR="00C35FC0" w:rsidRPr="00BD3F64" w:rsidRDefault="00C35FC0" w:rsidP="00342988">
            <w:pPr>
              <w:autoSpaceDE w:val="0"/>
              <w:autoSpaceDN w:val="0"/>
              <w:spacing w:line="276" w:lineRule="auto"/>
              <w:rPr>
                <w:b/>
                <w:i/>
                <w:szCs w:val="24"/>
              </w:rPr>
            </w:pPr>
            <w:r>
              <w:rPr>
                <w:b/>
                <w:i/>
                <w:szCs w:val="24"/>
              </w:rPr>
              <w:t>August 2</w:t>
            </w:r>
            <w:r w:rsidR="00342988">
              <w:rPr>
                <w:b/>
                <w:i/>
                <w:szCs w:val="24"/>
              </w:rPr>
              <w:t>5</w:t>
            </w:r>
            <w:r w:rsidRPr="00BD3F64">
              <w:rPr>
                <w:b/>
                <w:i/>
                <w:szCs w:val="24"/>
              </w:rPr>
              <w:t xml:space="preserve">–September </w:t>
            </w:r>
            <w:r w:rsidR="00342988">
              <w:rPr>
                <w:b/>
                <w:i/>
                <w:szCs w:val="24"/>
              </w:rPr>
              <w:t>8</w:t>
            </w:r>
          </w:p>
        </w:tc>
        <w:tc>
          <w:tcPr>
            <w:tcW w:w="2820" w:type="pct"/>
            <w:shd w:val="clear" w:color="auto" w:fill="E4F1FF"/>
          </w:tcPr>
          <w:p w14:paraId="2C867061" w14:textId="77777777" w:rsidR="00C35FC0" w:rsidRPr="00BD3F64" w:rsidRDefault="00C35FC0" w:rsidP="00342988">
            <w:pPr>
              <w:autoSpaceDE w:val="0"/>
              <w:autoSpaceDN w:val="0"/>
              <w:spacing w:line="276" w:lineRule="auto"/>
              <w:rPr>
                <w:b/>
                <w:szCs w:val="24"/>
              </w:rPr>
            </w:pPr>
            <w:r w:rsidRPr="00BD3F64">
              <w:rPr>
                <w:b/>
                <w:szCs w:val="24"/>
              </w:rPr>
              <w:t xml:space="preserve">Review of political systems, regulations, and processes </w:t>
            </w:r>
          </w:p>
          <w:p w14:paraId="3C91F81B" w14:textId="77777777" w:rsidR="00C35FC0" w:rsidRPr="00BD3F64" w:rsidRDefault="00C35FC0" w:rsidP="00342988">
            <w:pPr>
              <w:autoSpaceDE w:val="0"/>
              <w:autoSpaceDN w:val="0"/>
              <w:spacing w:line="276" w:lineRule="auto"/>
              <w:rPr>
                <w:b/>
                <w:bCs/>
                <w:iCs/>
                <w:szCs w:val="24"/>
              </w:rPr>
            </w:pPr>
            <w:r w:rsidRPr="00BD3F64">
              <w:rPr>
                <w:b/>
                <w:bCs/>
                <w:iCs/>
                <w:szCs w:val="24"/>
              </w:rPr>
              <w:t xml:space="preserve">Understanding your values and political typology </w:t>
            </w:r>
          </w:p>
          <w:p w14:paraId="46E7E67F" w14:textId="77777777" w:rsidR="00C35FC0" w:rsidRPr="00BD3F64" w:rsidRDefault="00C35FC0" w:rsidP="00342988">
            <w:pPr>
              <w:autoSpaceDE w:val="0"/>
              <w:autoSpaceDN w:val="0"/>
              <w:spacing w:line="276" w:lineRule="auto"/>
              <w:rPr>
                <w:b/>
                <w:szCs w:val="24"/>
              </w:rPr>
            </w:pPr>
          </w:p>
          <w:p w14:paraId="498262F0" w14:textId="77777777" w:rsidR="00C35FC0" w:rsidRPr="00BD3F64" w:rsidRDefault="00C35FC0" w:rsidP="00342988">
            <w:pPr>
              <w:autoSpaceDE w:val="0"/>
              <w:autoSpaceDN w:val="0"/>
              <w:spacing w:line="276" w:lineRule="auto"/>
              <w:rPr>
                <w:b/>
                <w:szCs w:val="24"/>
              </w:rPr>
            </w:pPr>
          </w:p>
          <w:p w14:paraId="2A1A71FF" w14:textId="77777777" w:rsidR="00C35FC0" w:rsidRPr="00BD3F64" w:rsidRDefault="00C35FC0" w:rsidP="00342988">
            <w:pPr>
              <w:autoSpaceDE w:val="0"/>
              <w:autoSpaceDN w:val="0"/>
              <w:spacing w:line="276" w:lineRule="auto"/>
              <w:rPr>
                <w:bCs/>
                <w:iCs/>
                <w:szCs w:val="24"/>
              </w:rPr>
            </w:pPr>
            <w:r w:rsidRPr="00BD3F64">
              <w:rPr>
                <w:b/>
                <w:bCs/>
                <w:i/>
                <w:iCs/>
                <w:szCs w:val="24"/>
              </w:rPr>
              <w:t>Read</w:t>
            </w:r>
            <w:r w:rsidRPr="00BD3F64">
              <w:rPr>
                <w:b/>
                <w:bCs/>
                <w:iCs/>
                <w:szCs w:val="24"/>
              </w:rPr>
              <w:t xml:space="preserve">: </w:t>
            </w:r>
            <w:r w:rsidRPr="00BD3F64">
              <w:rPr>
                <w:bCs/>
                <w:iCs/>
                <w:szCs w:val="24"/>
              </w:rPr>
              <w:t>Libby (2012): Ch. 2-4</w:t>
            </w:r>
          </w:p>
          <w:p w14:paraId="53941130" w14:textId="77777777" w:rsidR="00C35FC0" w:rsidRPr="00BD3F64" w:rsidRDefault="00C35FC0" w:rsidP="00342988">
            <w:pPr>
              <w:autoSpaceDE w:val="0"/>
              <w:autoSpaceDN w:val="0"/>
              <w:spacing w:line="276" w:lineRule="auto"/>
              <w:rPr>
                <w:bCs/>
                <w:iCs/>
                <w:szCs w:val="24"/>
              </w:rPr>
            </w:pPr>
            <w:r w:rsidRPr="00BD3F64">
              <w:rPr>
                <w:bCs/>
                <w:iCs/>
                <w:szCs w:val="24"/>
              </w:rPr>
              <w:t xml:space="preserve">Midgley (2017) Families, communities, and nonformal welfare </w:t>
            </w:r>
          </w:p>
          <w:p w14:paraId="72643833" w14:textId="77777777" w:rsidR="00C35FC0" w:rsidRPr="00BD3F64" w:rsidRDefault="00C35FC0" w:rsidP="00342988">
            <w:pPr>
              <w:autoSpaceDE w:val="0"/>
              <w:autoSpaceDN w:val="0"/>
              <w:spacing w:line="276" w:lineRule="auto"/>
              <w:rPr>
                <w:bCs/>
                <w:iCs/>
                <w:szCs w:val="24"/>
              </w:rPr>
            </w:pPr>
            <w:r w:rsidRPr="00BD3F64">
              <w:rPr>
                <w:bCs/>
                <w:iCs/>
                <w:szCs w:val="24"/>
              </w:rPr>
              <w:t>Schneider &amp; Ingram (1993)</w:t>
            </w:r>
          </w:p>
          <w:p w14:paraId="09CCED99" w14:textId="77777777" w:rsidR="00C35FC0" w:rsidRPr="00BD3F64" w:rsidRDefault="00C35FC0" w:rsidP="00342988">
            <w:pPr>
              <w:autoSpaceDE w:val="0"/>
              <w:autoSpaceDN w:val="0"/>
              <w:spacing w:line="276" w:lineRule="auto"/>
              <w:rPr>
                <w:bCs/>
                <w:iCs/>
                <w:szCs w:val="24"/>
              </w:rPr>
            </w:pPr>
            <w:r w:rsidRPr="00BD3F64">
              <w:rPr>
                <w:bCs/>
                <w:iCs/>
                <w:szCs w:val="24"/>
              </w:rPr>
              <w:t>Pierce et al (2014)</w:t>
            </w:r>
          </w:p>
          <w:p w14:paraId="15C3BDCF" w14:textId="77777777" w:rsidR="00C35FC0" w:rsidRPr="00BD3F64" w:rsidRDefault="00C35FC0" w:rsidP="00342988">
            <w:pPr>
              <w:autoSpaceDE w:val="0"/>
              <w:autoSpaceDN w:val="0"/>
              <w:spacing w:line="276" w:lineRule="auto"/>
              <w:rPr>
                <w:bCs/>
                <w:iCs/>
                <w:szCs w:val="24"/>
              </w:rPr>
            </w:pPr>
            <w:proofErr w:type="spellStart"/>
            <w:r w:rsidRPr="00BD3F64">
              <w:rPr>
                <w:bCs/>
                <w:iCs/>
                <w:szCs w:val="24"/>
              </w:rPr>
              <w:t>Jost</w:t>
            </w:r>
            <w:proofErr w:type="spellEnd"/>
            <w:r w:rsidRPr="00BD3F64">
              <w:rPr>
                <w:bCs/>
                <w:iCs/>
                <w:szCs w:val="24"/>
              </w:rPr>
              <w:t xml:space="preserve"> et al, (2009)</w:t>
            </w:r>
          </w:p>
          <w:p w14:paraId="11555CA8" w14:textId="77777777" w:rsidR="00C35FC0" w:rsidRPr="00BD3F64" w:rsidRDefault="00C35FC0" w:rsidP="00342988">
            <w:pPr>
              <w:autoSpaceDE w:val="0"/>
              <w:autoSpaceDN w:val="0"/>
              <w:spacing w:line="276" w:lineRule="auto"/>
              <w:rPr>
                <w:b/>
                <w:bCs/>
                <w:iCs/>
                <w:szCs w:val="24"/>
              </w:rPr>
            </w:pPr>
          </w:p>
          <w:p w14:paraId="12D06430" w14:textId="77777777" w:rsidR="00C35FC0" w:rsidRPr="00BD3F64" w:rsidRDefault="00C35FC0" w:rsidP="00342988">
            <w:pPr>
              <w:autoSpaceDE w:val="0"/>
              <w:autoSpaceDN w:val="0"/>
              <w:spacing w:line="276" w:lineRule="auto"/>
              <w:rPr>
                <w:b/>
                <w:bCs/>
                <w:iCs/>
                <w:szCs w:val="24"/>
              </w:rPr>
            </w:pPr>
            <w:r w:rsidRPr="00BD3F64">
              <w:rPr>
                <w:b/>
                <w:bCs/>
                <w:i/>
                <w:iCs/>
                <w:szCs w:val="24"/>
              </w:rPr>
              <w:t>Take</w:t>
            </w:r>
            <w:r w:rsidRPr="00BD3F64">
              <w:rPr>
                <w:b/>
                <w:bCs/>
                <w:iCs/>
                <w:szCs w:val="24"/>
              </w:rPr>
              <w:t xml:space="preserve"> </w:t>
            </w:r>
            <w:r w:rsidRPr="00BD3F64">
              <w:rPr>
                <w:bCs/>
                <w:iCs/>
                <w:szCs w:val="24"/>
              </w:rPr>
              <w:t>the Political Typology quiz</w:t>
            </w:r>
          </w:p>
          <w:p w14:paraId="5FA04008" w14:textId="77777777" w:rsidR="00C35FC0" w:rsidRPr="00BD3F64" w:rsidRDefault="00C35FC0" w:rsidP="00342988">
            <w:pPr>
              <w:autoSpaceDE w:val="0"/>
              <w:autoSpaceDN w:val="0"/>
              <w:spacing w:line="276" w:lineRule="auto"/>
              <w:rPr>
                <w:b/>
                <w:bCs/>
                <w:iCs/>
                <w:szCs w:val="24"/>
              </w:rPr>
            </w:pPr>
            <w:r w:rsidRPr="00BD3F64">
              <w:rPr>
                <w:b/>
                <w:bCs/>
                <w:i/>
                <w:iCs/>
                <w:szCs w:val="24"/>
              </w:rPr>
              <w:t>Read</w:t>
            </w:r>
            <w:r w:rsidRPr="00BD3F64">
              <w:rPr>
                <w:b/>
                <w:bCs/>
                <w:iCs/>
                <w:szCs w:val="24"/>
              </w:rPr>
              <w:t xml:space="preserve"> </w:t>
            </w:r>
            <w:r w:rsidRPr="00BD3F64">
              <w:rPr>
                <w:bCs/>
                <w:iCs/>
                <w:szCs w:val="24"/>
              </w:rPr>
              <w:t xml:space="preserve">the Political Typology Beyond Red vs. Blue article after taking your quiz </w:t>
            </w:r>
          </w:p>
          <w:p w14:paraId="21C54E65" w14:textId="77777777" w:rsidR="00C35FC0" w:rsidRPr="00BD3F64" w:rsidRDefault="00C35FC0" w:rsidP="00342988">
            <w:pPr>
              <w:autoSpaceDE w:val="0"/>
              <w:autoSpaceDN w:val="0"/>
              <w:spacing w:line="276" w:lineRule="auto"/>
              <w:rPr>
                <w:b/>
                <w:bCs/>
                <w:iCs/>
                <w:szCs w:val="24"/>
              </w:rPr>
            </w:pPr>
          </w:p>
          <w:p w14:paraId="295D4A37" w14:textId="77777777" w:rsidR="00C35FC0" w:rsidRPr="00BD3F64" w:rsidRDefault="00C35FC0" w:rsidP="00342988">
            <w:pPr>
              <w:autoSpaceDE w:val="0"/>
              <w:autoSpaceDN w:val="0"/>
              <w:spacing w:line="276" w:lineRule="auto"/>
              <w:rPr>
                <w:b/>
                <w:bCs/>
                <w:iCs/>
                <w:szCs w:val="24"/>
              </w:rPr>
            </w:pPr>
            <w:r w:rsidRPr="00BD3F64">
              <w:rPr>
                <w:b/>
                <w:bCs/>
                <w:i/>
                <w:iCs/>
                <w:szCs w:val="24"/>
              </w:rPr>
              <w:t>Watch</w:t>
            </w:r>
            <w:r w:rsidRPr="00BD3F64">
              <w:rPr>
                <w:b/>
                <w:bCs/>
                <w:iCs/>
                <w:szCs w:val="24"/>
              </w:rPr>
              <w:t xml:space="preserve">: </w:t>
            </w:r>
            <w:r w:rsidRPr="00BD3F64">
              <w:rPr>
                <w:bCs/>
                <w:iCs/>
                <w:szCs w:val="24"/>
              </w:rPr>
              <w:t xml:space="preserve">2013 </w:t>
            </w:r>
            <w:proofErr w:type="spellStart"/>
            <w:r w:rsidRPr="00BD3F64">
              <w:rPr>
                <w:bCs/>
                <w:iCs/>
                <w:szCs w:val="24"/>
              </w:rPr>
              <w:t>Boyarsky</w:t>
            </w:r>
            <w:proofErr w:type="spellEnd"/>
            <w:r w:rsidRPr="00BD3F64">
              <w:rPr>
                <w:bCs/>
                <w:iCs/>
                <w:szCs w:val="24"/>
              </w:rPr>
              <w:t xml:space="preserve"> Lecture by Jonathan Haidt, PhD: Why So Many Americans Don't Want Social Justice and Don't Trust Scientists</w:t>
            </w:r>
            <w:r w:rsidRPr="00BD3F64">
              <w:rPr>
                <w:b/>
                <w:bCs/>
                <w:iCs/>
                <w:szCs w:val="24"/>
              </w:rPr>
              <w:t xml:space="preserve"> </w:t>
            </w:r>
          </w:p>
          <w:p w14:paraId="7AF4EB6E" w14:textId="77777777" w:rsidR="00C35FC0" w:rsidRPr="00BD3F64" w:rsidRDefault="00C35FC0" w:rsidP="00342988">
            <w:pPr>
              <w:autoSpaceDE w:val="0"/>
              <w:autoSpaceDN w:val="0"/>
              <w:spacing w:line="276" w:lineRule="auto"/>
              <w:rPr>
                <w:b/>
                <w:bCs/>
                <w:szCs w:val="24"/>
              </w:rPr>
            </w:pPr>
          </w:p>
        </w:tc>
        <w:tc>
          <w:tcPr>
            <w:tcW w:w="1324" w:type="pct"/>
            <w:shd w:val="clear" w:color="auto" w:fill="E4F1FF"/>
          </w:tcPr>
          <w:p w14:paraId="20F8D7CB" w14:textId="77777777" w:rsidR="00C35FC0" w:rsidRPr="00BD3F64" w:rsidRDefault="00C35FC0" w:rsidP="00342988">
            <w:pPr>
              <w:autoSpaceDE w:val="0"/>
              <w:autoSpaceDN w:val="0"/>
              <w:spacing w:line="276" w:lineRule="auto"/>
              <w:rPr>
                <w:bCs/>
                <w:szCs w:val="24"/>
              </w:rPr>
            </w:pPr>
            <w:r w:rsidRPr="00BD3F64">
              <w:rPr>
                <w:bCs/>
                <w:szCs w:val="24"/>
              </w:rPr>
              <w:t xml:space="preserve">DQ 2: *Personal Values Statement </w:t>
            </w:r>
          </w:p>
          <w:p w14:paraId="057B51E7" w14:textId="77777777" w:rsidR="00C35FC0" w:rsidRPr="00BD3F64" w:rsidRDefault="00C35FC0" w:rsidP="00342988">
            <w:pPr>
              <w:autoSpaceDE w:val="0"/>
              <w:autoSpaceDN w:val="0"/>
              <w:spacing w:line="276" w:lineRule="auto"/>
              <w:rPr>
                <w:bCs/>
                <w:szCs w:val="24"/>
              </w:rPr>
            </w:pPr>
          </w:p>
          <w:p w14:paraId="6701C583" w14:textId="77777777" w:rsidR="00C35FC0" w:rsidRPr="00BD3F64" w:rsidRDefault="00C35FC0" w:rsidP="00342988">
            <w:pPr>
              <w:autoSpaceDE w:val="0"/>
              <w:autoSpaceDN w:val="0"/>
              <w:spacing w:line="276" w:lineRule="auto"/>
              <w:rPr>
                <w:bCs/>
                <w:szCs w:val="24"/>
              </w:rPr>
            </w:pPr>
            <w:r w:rsidRPr="00BD3F64">
              <w:rPr>
                <w:bCs/>
                <w:szCs w:val="24"/>
              </w:rPr>
              <w:t xml:space="preserve">Assignment 1 due: Topic Selection </w:t>
            </w:r>
          </w:p>
          <w:p w14:paraId="4A030E14" w14:textId="77777777" w:rsidR="00C35FC0" w:rsidRPr="00BD3F64" w:rsidRDefault="00C35FC0" w:rsidP="00342988">
            <w:pPr>
              <w:autoSpaceDE w:val="0"/>
              <w:autoSpaceDN w:val="0"/>
              <w:spacing w:line="276" w:lineRule="auto"/>
              <w:rPr>
                <w:bCs/>
                <w:szCs w:val="24"/>
              </w:rPr>
            </w:pPr>
          </w:p>
          <w:p w14:paraId="723FE6C9" w14:textId="77777777" w:rsidR="00C35FC0" w:rsidRPr="00BD3F64" w:rsidRDefault="00C35FC0" w:rsidP="00342988">
            <w:pPr>
              <w:autoSpaceDE w:val="0"/>
              <w:autoSpaceDN w:val="0"/>
              <w:spacing w:line="276" w:lineRule="auto"/>
              <w:rPr>
                <w:bCs/>
                <w:szCs w:val="24"/>
              </w:rPr>
            </w:pPr>
          </w:p>
        </w:tc>
      </w:tr>
      <w:tr w:rsidR="00C35FC0" w:rsidRPr="00BD3F64" w14:paraId="2C02B7FB" w14:textId="77777777" w:rsidTr="00342988">
        <w:tc>
          <w:tcPr>
            <w:tcW w:w="856" w:type="pct"/>
            <w:shd w:val="clear" w:color="auto" w:fill="FFFFFF" w:themeFill="background1"/>
          </w:tcPr>
          <w:p w14:paraId="592B4E48" w14:textId="77777777" w:rsidR="00C35FC0" w:rsidRPr="00BD3F64" w:rsidRDefault="00C35FC0" w:rsidP="00342988">
            <w:pPr>
              <w:autoSpaceDE w:val="0"/>
              <w:autoSpaceDN w:val="0"/>
              <w:spacing w:line="276" w:lineRule="auto"/>
              <w:rPr>
                <w:b/>
                <w:i/>
                <w:szCs w:val="24"/>
              </w:rPr>
            </w:pPr>
            <w:r w:rsidRPr="00BD3F64">
              <w:rPr>
                <w:b/>
                <w:i/>
                <w:szCs w:val="24"/>
              </w:rPr>
              <w:t>F2F CLASS 2</w:t>
            </w:r>
          </w:p>
          <w:p w14:paraId="6D67187D" w14:textId="0701CC06" w:rsidR="00C35FC0" w:rsidRPr="00BD3F64" w:rsidRDefault="00C35FC0" w:rsidP="00342988">
            <w:pPr>
              <w:autoSpaceDE w:val="0"/>
              <w:autoSpaceDN w:val="0"/>
              <w:spacing w:line="276" w:lineRule="auto"/>
              <w:rPr>
                <w:b/>
                <w:i/>
                <w:szCs w:val="24"/>
              </w:rPr>
            </w:pPr>
            <w:r>
              <w:rPr>
                <w:b/>
                <w:i/>
                <w:szCs w:val="24"/>
              </w:rPr>
              <w:t xml:space="preserve">Sunday, Sept. </w:t>
            </w:r>
            <w:r w:rsidR="00342988">
              <w:rPr>
                <w:b/>
                <w:i/>
                <w:szCs w:val="24"/>
              </w:rPr>
              <w:t>8</w:t>
            </w:r>
            <w:r w:rsidRPr="00BD3F64">
              <w:rPr>
                <w:b/>
                <w:i/>
                <w:szCs w:val="24"/>
              </w:rPr>
              <w:t xml:space="preserve"> </w:t>
            </w:r>
          </w:p>
        </w:tc>
        <w:tc>
          <w:tcPr>
            <w:tcW w:w="2820" w:type="pct"/>
            <w:shd w:val="clear" w:color="auto" w:fill="FFFFFF" w:themeFill="background1"/>
          </w:tcPr>
          <w:p w14:paraId="272368AD" w14:textId="77777777" w:rsidR="00C35FC0" w:rsidRPr="00BD3F64" w:rsidRDefault="00C35FC0" w:rsidP="00342988">
            <w:pPr>
              <w:autoSpaceDE w:val="0"/>
              <w:autoSpaceDN w:val="0"/>
              <w:spacing w:line="276" w:lineRule="auto"/>
              <w:rPr>
                <w:b/>
                <w:bCs/>
                <w:szCs w:val="24"/>
              </w:rPr>
            </w:pPr>
            <w:r w:rsidRPr="00BD3F64">
              <w:rPr>
                <w:b/>
                <w:bCs/>
                <w:szCs w:val="24"/>
              </w:rPr>
              <w:t xml:space="preserve">Check-in if needed </w:t>
            </w:r>
          </w:p>
        </w:tc>
        <w:tc>
          <w:tcPr>
            <w:tcW w:w="1324" w:type="pct"/>
            <w:shd w:val="clear" w:color="auto" w:fill="FFFFFF" w:themeFill="background1"/>
          </w:tcPr>
          <w:p w14:paraId="147372AB" w14:textId="77777777" w:rsidR="00C35FC0" w:rsidRPr="00BD3F64" w:rsidRDefault="00C35FC0" w:rsidP="00342988">
            <w:pPr>
              <w:autoSpaceDE w:val="0"/>
              <w:autoSpaceDN w:val="0"/>
              <w:spacing w:line="276" w:lineRule="auto"/>
              <w:rPr>
                <w:szCs w:val="24"/>
              </w:rPr>
            </w:pPr>
          </w:p>
        </w:tc>
      </w:tr>
      <w:tr w:rsidR="00C35FC0" w:rsidRPr="00BD3F64" w14:paraId="6029A970" w14:textId="77777777" w:rsidTr="00342988">
        <w:trPr>
          <w:trHeight w:val="480"/>
        </w:trPr>
        <w:tc>
          <w:tcPr>
            <w:tcW w:w="856" w:type="pct"/>
            <w:shd w:val="clear" w:color="auto" w:fill="E4F1FF"/>
          </w:tcPr>
          <w:p w14:paraId="7F58D1F3" w14:textId="77777777" w:rsidR="00C35FC0" w:rsidRPr="00BD3F64" w:rsidRDefault="00C35FC0" w:rsidP="00342988">
            <w:pPr>
              <w:autoSpaceDE w:val="0"/>
              <w:autoSpaceDN w:val="0"/>
              <w:spacing w:line="276" w:lineRule="auto"/>
              <w:rPr>
                <w:b/>
                <w:i/>
                <w:szCs w:val="24"/>
                <w:u w:val="single"/>
              </w:rPr>
            </w:pPr>
            <w:r w:rsidRPr="00BD3F64">
              <w:rPr>
                <w:b/>
                <w:i/>
                <w:szCs w:val="24"/>
                <w:u w:val="single"/>
              </w:rPr>
              <w:t xml:space="preserve">MODULE#3 </w:t>
            </w:r>
          </w:p>
          <w:p w14:paraId="0D7B5935" w14:textId="2B37BDE3" w:rsidR="00C35FC0" w:rsidRPr="00BD3F64" w:rsidRDefault="00C35FC0" w:rsidP="00342988">
            <w:pPr>
              <w:autoSpaceDE w:val="0"/>
              <w:autoSpaceDN w:val="0"/>
              <w:spacing w:line="276" w:lineRule="auto"/>
              <w:rPr>
                <w:b/>
                <w:szCs w:val="24"/>
              </w:rPr>
            </w:pPr>
            <w:r>
              <w:rPr>
                <w:b/>
                <w:i/>
                <w:szCs w:val="24"/>
              </w:rPr>
              <w:t xml:space="preserve">September </w:t>
            </w:r>
            <w:r w:rsidR="00342988">
              <w:rPr>
                <w:b/>
                <w:i/>
                <w:szCs w:val="24"/>
              </w:rPr>
              <w:t>9-22</w:t>
            </w:r>
          </w:p>
        </w:tc>
        <w:tc>
          <w:tcPr>
            <w:tcW w:w="2820" w:type="pct"/>
            <w:shd w:val="clear" w:color="auto" w:fill="E4F1FF"/>
          </w:tcPr>
          <w:p w14:paraId="5019F888" w14:textId="77777777" w:rsidR="00C35FC0" w:rsidRPr="00BD3F64" w:rsidRDefault="00C35FC0" w:rsidP="00342988">
            <w:pPr>
              <w:autoSpaceDE w:val="0"/>
              <w:autoSpaceDN w:val="0"/>
              <w:spacing w:line="276" w:lineRule="auto"/>
              <w:rPr>
                <w:b/>
                <w:bCs/>
                <w:szCs w:val="24"/>
              </w:rPr>
            </w:pPr>
            <w:r w:rsidRPr="00BD3F64">
              <w:rPr>
                <w:b/>
                <w:bCs/>
                <w:szCs w:val="24"/>
              </w:rPr>
              <w:t xml:space="preserve">Elements of successful advocacy campaigns: Steps 2 and 3 </w:t>
            </w:r>
          </w:p>
          <w:p w14:paraId="0F604EAE" w14:textId="77777777" w:rsidR="00C35FC0" w:rsidRPr="00BD3F64" w:rsidRDefault="00C35FC0" w:rsidP="00342988">
            <w:pPr>
              <w:autoSpaceDE w:val="0"/>
              <w:autoSpaceDN w:val="0"/>
              <w:spacing w:line="276" w:lineRule="auto"/>
              <w:rPr>
                <w:b/>
                <w:bCs/>
                <w:szCs w:val="24"/>
              </w:rPr>
            </w:pPr>
            <w:r w:rsidRPr="00BD3F64">
              <w:rPr>
                <w:b/>
                <w:bCs/>
                <w:szCs w:val="24"/>
              </w:rPr>
              <w:t>International dimensions</w:t>
            </w:r>
          </w:p>
          <w:p w14:paraId="7CB71172" w14:textId="77777777" w:rsidR="00C35FC0" w:rsidRPr="00BD3F64" w:rsidRDefault="00C35FC0" w:rsidP="00342988">
            <w:pPr>
              <w:autoSpaceDE w:val="0"/>
              <w:autoSpaceDN w:val="0"/>
              <w:spacing w:line="276" w:lineRule="auto"/>
              <w:rPr>
                <w:b/>
                <w:i/>
                <w:szCs w:val="24"/>
              </w:rPr>
            </w:pPr>
          </w:p>
          <w:p w14:paraId="16253103" w14:textId="77777777" w:rsidR="00C35FC0" w:rsidRPr="00BD3F64" w:rsidRDefault="00C35FC0" w:rsidP="00342988">
            <w:pPr>
              <w:autoSpaceDE w:val="0"/>
              <w:autoSpaceDN w:val="0"/>
              <w:spacing w:line="276" w:lineRule="auto"/>
              <w:rPr>
                <w:szCs w:val="24"/>
              </w:rPr>
            </w:pPr>
            <w:r w:rsidRPr="00BD3F64">
              <w:rPr>
                <w:b/>
                <w:i/>
                <w:szCs w:val="24"/>
              </w:rPr>
              <w:t>Read</w:t>
            </w:r>
            <w:r w:rsidRPr="00BD3F64">
              <w:rPr>
                <w:b/>
                <w:szCs w:val="24"/>
              </w:rPr>
              <w:t xml:space="preserve">: </w:t>
            </w:r>
            <w:r w:rsidRPr="00BD3F64">
              <w:rPr>
                <w:szCs w:val="24"/>
              </w:rPr>
              <w:t xml:space="preserve">Libby </w:t>
            </w:r>
            <w:r w:rsidRPr="00BD3F64">
              <w:rPr>
                <w:bCs/>
                <w:iCs/>
                <w:szCs w:val="24"/>
              </w:rPr>
              <w:t xml:space="preserve">(2012): </w:t>
            </w:r>
            <w:r w:rsidRPr="00BD3F64">
              <w:rPr>
                <w:szCs w:val="24"/>
              </w:rPr>
              <w:t xml:space="preserve">Ch 5, p 109 onward </w:t>
            </w:r>
          </w:p>
          <w:p w14:paraId="2BD5F777" w14:textId="77777777" w:rsidR="00C35FC0" w:rsidRPr="00BD3F64" w:rsidRDefault="00C35FC0" w:rsidP="00342988">
            <w:pPr>
              <w:autoSpaceDE w:val="0"/>
              <w:autoSpaceDN w:val="0"/>
              <w:spacing w:line="276" w:lineRule="auto"/>
              <w:rPr>
                <w:szCs w:val="24"/>
              </w:rPr>
            </w:pPr>
            <w:r w:rsidRPr="00BD3F64">
              <w:rPr>
                <w:bCs/>
                <w:iCs/>
                <w:szCs w:val="24"/>
              </w:rPr>
              <w:t xml:space="preserve">Midgley (2017) Nonprofits and faith-based services: International dimensions </w:t>
            </w:r>
          </w:p>
          <w:p w14:paraId="4A834C9F" w14:textId="77777777" w:rsidR="00C35FC0" w:rsidRPr="00BD3F64" w:rsidRDefault="00C35FC0" w:rsidP="00342988">
            <w:pPr>
              <w:autoSpaceDE w:val="0"/>
              <w:autoSpaceDN w:val="0"/>
              <w:spacing w:line="276" w:lineRule="auto"/>
              <w:rPr>
                <w:b/>
                <w:szCs w:val="24"/>
              </w:rPr>
            </w:pPr>
          </w:p>
        </w:tc>
        <w:tc>
          <w:tcPr>
            <w:tcW w:w="1324" w:type="pct"/>
            <w:shd w:val="clear" w:color="auto" w:fill="E4F1FF"/>
          </w:tcPr>
          <w:p w14:paraId="2A1F590A" w14:textId="77777777" w:rsidR="00C35FC0" w:rsidRPr="00BD3F64" w:rsidRDefault="00C35FC0" w:rsidP="00342988">
            <w:pPr>
              <w:autoSpaceDE w:val="0"/>
              <w:autoSpaceDN w:val="0"/>
              <w:spacing w:line="276" w:lineRule="auto"/>
              <w:rPr>
                <w:bCs/>
                <w:szCs w:val="24"/>
              </w:rPr>
            </w:pPr>
            <w:r>
              <w:rPr>
                <w:bCs/>
                <w:szCs w:val="24"/>
              </w:rPr>
              <w:t>DQ 3</w:t>
            </w:r>
          </w:p>
          <w:p w14:paraId="0FA78FFB" w14:textId="77777777" w:rsidR="00C35FC0" w:rsidRPr="00BD3F64" w:rsidRDefault="00C35FC0" w:rsidP="00342988">
            <w:pPr>
              <w:autoSpaceDE w:val="0"/>
              <w:autoSpaceDN w:val="0"/>
              <w:spacing w:line="276" w:lineRule="auto"/>
              <w:rPr>
                <w:bCs/>
                <w:szCs w:val="24"/>
              </w:rPr>
            </w:pPr>
          </w:p>
          <w:p w14:paraId="2A4B3E44" w14:textId="77777777" w:rsidR="00C35FC0" w:rsidRPr="00BD3F64" w:rsidRDefault="00C35FC0" w:rsidP="00342988">
            <w:pPr>
              <w:autoSpaceDE w:val="0"/>
              <w:autoSpaceDN w:val="0"/>
              <w:spacing w:line="276" w:lineRule="auto"/>
              <w:rPr>
                <w:bCs/>
                <w:szCs w:val="24"/>
              </w:rPr>
            </w:pPr>
            <w:r w:rsidRPr="00BD3F64">
              <w:rPr>
                <w:bCs/>
                <w:szCs w:val="24"/>
              </w:rPr>
              <w:t xml:space="preserve">Assignment 2 due: Research the Issue/Topic </w:t>
            </w:r>
          </w:p>
          <w:p w14:paraId="23A08561" w14:textId="77777777" w:rsidR="00C35FC0" w:rsidRPr="00BD3F64" w:rsidRDefault="00C35FC0" w:rsidP="00342988">
            <w:pPr>
              <w:autoSpaceDE w:val="0"/>
              <w:autoSpaceDN w:val="0"/>
              <w:spacing w:line="276" w:lineRule="auto"/>
              <w:rPr>
                <w:bCs/>
                <w:szCs w:val="24"/>
              </w:rPr>
            </w:pPr>
          </w:p>
        </w:tc>
      </w:tr>
      <w:tr w:rsidR="00C35FC0" w:rsidRPr="00BD3F64" w14:paraId="55153ECE" w14:textId="77777777" w:rsidTr="00342988">
        <w:trPr>
          <w:trHeight w:val="480"/>
        </w:trPr>
        <w:tc>
          <w:tcPr>
            <w:tcW w:w="856" w:type="pct"/>
            <w:shd w:val="clear" w:color="auto" w:fill="auto"/>
          </w:tcPr>
          <w:p w14:paraId="3956074D" w14:textId="77777777" w:rsidR="00C35FC0" w:rsidRPr="00BD3F64" w:rsidRDefault="00C35FC0" w:rsidP="00342988">
            <w:pPr>
              <w:autoSpaceDE w:val="0"/>
              <w:autoSpaceDN w:val="0"/>
              <w:spacing w:line="276" w:lineRule="auto"/>
              <w:rPr>
                <w:b/>
                <w:i/>
                <w:szCs w:val="24"/>
              </w:rPr>
            </w:pPr>
            <w:r w:rsidRPr="00BD3F64">
              <w:rPr>
                <w:b/>
                <w:i/>
                <w:szCs w:val="24"/>
              </w:rPr>
              <w:lastRenderedPageBreak/>
              <w:t>F2F CLASS 3</w:t>
            </w:r>
          </w:p>
          <w:p w14:paraId="3462F81B" w14:textId="3339F853" w:rsidR="00C35FC0" w:rsidRPr="00BD3F64" w:rsidRDefault="00C35FC0" w:rsidP="00342988">
            <w:pPr>
              <w:autoSpaceDE w:val="0"/>
              <w:autoSpaceDN w:val="0"/>
              <w:spacing w:line="276" w:lineRule="auto"/>
              <w:rPr>
                <w:b/>
                <w:i/>
                <w:szCs w:val="24"/>
              </w:rPr>
            </w:pPr>
            <w:r>
              <w:rPr>
                <w:b/>
                <w:i/>
                <w:szCs w:val="24"/>
              </w:rPr>
              <w:t xml:space="preserve">Sunday, September </w:t>
            </w:r>
            <w:r w:rsidR="00C87D72">
              <w:rPr>
                <w:b/>
                <w:i/>
                <w:szCs w:val="24"/>
              </w:rPr>
              <w:t>22</w:t>
            </w:r>
          </w:p>
        </w:tc>
        <w:tc>
          <w:tcPr>
            <w:tcW w:w="2820" w:type="pct"/>
            <w:shd w:val="clear" w:color="auto" w:fill="auto"/>
          </w:tcPr>
          <w:p w14:paraId="53D4E332" w14:textId="77777777" w:rsidR="00C35FC0" w:rsidRPr="00BD3F64" w:rsidRDefault="00C35FC0" w:rsidP="00342988">
            <w:pPr>
              <w:autoSpaceDE w:val="0"/>
              <w:autoSpaceDN w:val="0"/>
              <w:spacing w:line="276" w:lineRule="auto"/>
              <w:rPr>
                <w:b/>
                <w:bCs/>
                <w:szCs w:val="24"/>
              </w:rPr>
            </w:pPr>
            <w:r w:rsidRPr="00BD3F64">
              <w:rPr>
                <w:b/>
                <w:bCs/>
                <w:szCs w:val="24"/>
              </w:rPr>
              <w:t xml:space="preserve">Check-in if needed </w:t>
            </w:r>
          </w:p>
        </w:tc>
        <w:tc>
          <w:tcPr>
            <w:tcW w:w="1324" w:type="pct"/>
            <w:shd w:val="clear" w:color="auto" w:fill="auto"/>
          </w:tcPr>
          <w:p w14:paraId="291CE8A1" w14:textId="77777777" w:rsidR="00C35FC0" w:rsidRPr="00BD3F64" w:rsidRDefault="00C35FC0" w:rsidP="00342988">
            <w:pPr>
              <w:autoSpaceDE w:val="0"/>
              <w:autoSpaceDN w:val="0"/>
              <w:spacing w:line="276" w:lineRule="auto"/>
              <w:rPr>
                <w:bCs/>
                <w:szCs w:val="24"/>
              </w:rPr>
            </w:pPr>
          </w:p>
        </w:tc>
      </w:tr>
      <w:tr w:rsidR="00C35FC0" w:rsidRPr="00BD3F64" w14:paraId="1AE0706B" w14:textId="77777777" w:rsidTr="00342988">
        <w:trPr>
          <w:trHeight w:val="504"/>
        </w:trPr>
        <w:tc>
          <w:tcPr>
            <w:tcW w:w="856" w:type="pct"/>
            <w:shd w:val="clear" w:color="auto" w:fill="E5F1FF"/>
          </w:tcPr>
          <w:p w14:paraId="2B174844" w14:textId="77777777" w:rsidR="00C35FC0" w:rsidRPr="00BD3F64" w:rsidRDefault="00C35FC0" w:rsidP="00342988">
            <w:pPr>
              <w:autoSpaceDE w:val="0"/>
              <w:autoSpaceDN w:val="0"/>
              <w:spacing w:line="276" w:lineRule="auto"/>
              <w:rPr>
                <w:b/>
                <w:i/>
                <w:szCs w:val="24"/>
                <w:u w:val="single"/>
              </w:rPr>
            </w:pPr>
            <w:r w:rsidRPr="00BD3F64">
              <w:rPr>
                <w:b/>
                <w:i/>
                <w:szCs w:val="24"/>
                <w:u w:val="single"/>
              </w:rPr>
              <w:t>MODULE#4</w:t>
            </w:r>
          </w:p>
          <w:p w14:paraId="373C33F7" w14:textId="33AB06B1" w:rsidR="00C35FC0" w:rsidRPr="00BD3F64" w:rsidRDefault="00C35FC0" w:rsidP="00342988">
            <w:pPr>
              <w:autoSpaceDE w:val="0"/>
              <w:autoSpaceDN w:val="0"/>
              <w:spacing w:line="276" w:lineRule="auto"/>
              <w:rPr>
                <w:b/>
                <w:szCs w:val="24"/>
              </w:rPr>
            </w:pPr>
            <w:r>
              <w:rPr>
                <w:b/>
                <w:i/>
                <w:szCs w:val="24"/>
              </w:rPr>
              <w:t>Sept.</w:t>
            </w:r>
            <w:r w:rsidR="00C87D72">
              <w:rPr>
                <w:b/>
                <w:i/>
                <w:szCs w:val="24"/>
              </w:rPr>
              <w:t xml:space="preserve"> 23</w:t>
            </w:r>
            <w:r w:rsidRPr="00BD3F64">
              <w:rPr>
                <w:b/>
                <w:i/>
                <w:szCs w:val="24"/>
              </w:rPr>
              <w:t xml:space="preserve"> – Oct.</w:t>
            </w:r>
            <w:r w:rsidR="00C87D72">
              <w:rPr>
                <w:b/>
                <w:i/>
                <w:szCs w:val="24"/>
              </w:rPr>
              <w:t>6</w:t>
            </w:r>
          </w:p>
        </w:tc>
        <w:tc>
          <w:tcPr>
            <w:tcW w:w="2820" w:type="pct"/>
            <w:shd w:val="clear" w:color="auto" w:fill="E5F1FF"/>
          </w:tcPr>
          <w:p w14:paraId="1BA26DB7" w14:textId="77777777" w:rsidR="00C35FC0" w:rsidRPr="00BD3F64" w:rsidRDefault="00C35FC0" w:rsidP="00342988">
            <w:pPr>
              <w:autoSpaceDE w:val="0"/>
              <w:autoSpaceDN w:val="0"/>
              <w:spacing w:line="276" w:lineRule="auto"/>
              <w:rPr>
                <w:b/>
                <w:bCs/>
                <w:szCs w:val="24"/>
              </w:rPr>
            </w:pPr>
            <w:r w:rsidRPr="00BD3F64">
              <w:rPr>
                <w:b/>
                <w:bCs/>
                <w:szCs w:val="24"/>
              </w:rPr>
              <w:t xml:space="preserve">Elements of successful advocacy campaigns: Steps 4 to 7 </w:t>
            </w:r>
          </w:p>
          <w:p w14:paraId="4157B6EF" w14:textId="77777777" w:rsidR="00C35FC0" w:rsidRPr="00BD3F64" w:rsidRDefault="00C35FC0" w:rsidP="00342988">
            <w:pPr>
              <w:autoSpaceDE w:val="0"/>
              <w:autoSpaceDN w:val="0"/>
              <w:spacing w:line="276" w:lineRule="auto"/>
              <w:rPr>
                <w:b/>
                <w:bCs/>
                <w:szCs w:val="24"/>
              </w:rPr>
            </w:pPr>
            <w:r w:rsidRPr="00BD3F64">
              <w:rPr>
                <w:b/>
                <w:bCs/>
                <w:szCs w:val="24"/>
              </w:rPr>
              <w:t xml:space="preserve">International dimensions, cont’d. </w:t>
            </w:r>
          </w:p>
          <w:p w14:paraId="5D11C42B" w14:textId="77777777" w:rsidR="00C35FC0" w:rsidRPr="00BD3F64" w:rsidRDefault="00C35FC0" w:rsidP="00342988">
            <w:pPr>
              <w:autoSpaceDE w:val="0"/>
              <w:autoSpaceDN w:val="0"/>
              <w:spacing w:line="276" w:lineRule="auto"/>
              <w:rPr>
                <w:b/>
                <w:i/>
                <w:szCs w:val="24"/>
              </w:rPr>
            </w:pPr>
          </w:p>
          <w:p w14:paraId="0D9F7B31" w14:textId="77777777" w:rsidR="00C35FC0" w:rsidRPr="00BD3F64" w:rsidRDefault="00C35FC0" w:rsidP="00342988">
            <w:pPr>
              <w:autoSpaceDE w:val="0"/>
              <w:autoSpaceDN w:val="0"/>
              <w:spacing w:line="276" w:lineRule="auto"/>
              <w:rPr>
                <w:szCs w:val="24"/>
              </w:rPr>
            </w:pPr>
            <w:r w:rsidRPr="00BD3F64">
              <w:rPr>
                <w:b/>
                <w:i/>
                <w:szCs w:val="24"/>
              </w:rPr>
              <w:t>Read</w:t>
            </w:r>
            <w:r w:rsidRPr="00BD3F64">
              <w:rPr>
                <w:b/>
                <w:szCs w:val="24"/>
              </w:rPr>
              <w:t xml:space="preserve">: </w:t>
            </w:r>
            <w:r w:rsidRPr="00BD3F64">
              <w:rPr>
                <w:szCs w:val="24"/>
              </w:rPr>
              <w:t xml:space="preserve">Libby </w:t>
            </w:r>
            <w:r w:rsidRPr="00BD3F64">
              <w:rPr>
                <w:bCs/>
                <w:iCs/>
                <w:szCs w:val="24"/>
              </w:rPr>
              <w:t xml:space="preserve">(2012): </w:t>
            </w:r>
            <w:r w:rsidRPr="00BD3F64">
              <w:rPr>
                <w:szCs w:val="24"/>
              </w:rPr>
              <w:t xml:space="preserve">Ch 6 </w:t>
            </w:r>
          </w:p>
          <w:p w14:paraId="3A45CAE9" w14:textId="77777777" w:rsidR="00C35FC0" w:rsidRPr="00BD3F64" w:rsidRDefault="00C35FC0" w:rsidP="00342988">
            <w:pPr>
              <w:autoSpaceDE w:val="0"/>
              <w:autoSpaceDN w:val="0"/>
              <w:spacing w:line="276" w:lineRule="auto"/>
              <w:rPr>
                <w:szCs w:val="24"/>
              </w:rPr>
            </w:pPr>
            <w:r w:rsidRPr="00BD3F64">
              <w:rPr>
                <w:bCs/>
                <w:iCs/>
                <w:szCs w:val="24"/>
              </w:rPr>
              <w:t xml:space="preserve">Midgley (2017) Professional social work in the international context </w:t>
            </w:r>
          </w:p>
          <w:p w14:paraId="22862AC2" w14:textId="10BAB731" w:rsidR="00C35FC0" w:rsidRPr="00BD3F64" w:rsidRDefault="00C35FC0" w:rsidP="00342988">
            <w:pPr>
              <w:autoSpaceDE w:val="0"/>
              <w:autoSpaceDN w:val="0"/>
              <w:spacing w:line="276" w:lineRule="auto"/>
              <w:rPr>
                <w:bCs/>
                <w:iCs/>
                <w:szCs w:val="24"/>
              </w:rPr>
            </w:pPr>
            <w:r w:rsidRPr="00BD3F64">
              <w:rPr>
                <w:bCs/>
                <w:i/>
                <w:iCs/>
                <w:szCs w:val="24"/>
              </w:rPr>
              <w:t>Complete</w:t>
            </w:r>
            <w:r w:rsidRPr="00BD3F64">
              <w:rPr>
                <w:bCs/>
                <w:iCs/>
                <w:szCs w:val="24"/>
              </w:rPr>
              <w:t xml:space="preserve"> the Framework Institute’s e-Workshop (link available in </w:t>
            </w:r>
            <w:r w:rsidR="00977F64">
              <w:rPr>
                <w:bCs/>
                <w:iCs/>
                <w:szCs w:val="24"/>
              </w:rPr>
              <w:t>eC</w:t>
            </w:r>
            <w:r w:rsidRPr="00BD3F64">
              <w:rPr>
                <w:bCs/>
                <w:iCs/>
                <w:szCs w:val="24"/>
              </w:rPr>
              <w:t xml:space="preserve">lass) </w:t>
            </w:r>
          </w:p>
          <w:p w14:paraId="10230D5A" w14:textId="475A2A58" w:rsidR="00C35FC0" w:rsidRPr="00BD3F64" w:rsidRDefault="00C35FC0" w:rsidP="00342988">
            <w:pPr>
              <w:autoSpaceDE w:val="0"/>
              <w:autoSpaceDN w:val="0"/>
              <w:spacing w:line="276" w:lineRule="auto"/>
              <w:rPr>
                <w:bCs/>
                <w:iCs/>
                <w:szCs w:val="24"/>
              </w:rPr>
            </w:pPr>
            <w:r w:rsidRPr="00BD3F64">
              <w:rPr>
                <w:bCs/>
                <w:i/>
                <w:iCs/>
                <w:szCs w:val="24"/>
              </w:rPr>
              <w:t>Check out</w:t>
            </w:r>
            <w:r w:rsidRPr="00BD3F64">
              <w:rPr>
                <w:bCs/>
                <w:iCs/>
                <w:szCs w:val="24"/>
              </w:rPr>
              <w:t xml:space="preserve"> (available in </w:t>
            </w:r>
            <w:r w:rsidR="00977F64">
              <w:rPr>
                <w:bCs/>
                <w:iCs/>
                <w:szCs w:val="24"/>
              </w:rPr>
              <w:t>eC</w:t>
            </w:r>
            <w:r w:rsidRPr="00BD3F64">
              <w:rPr>
                <w:bCs/>
                <w:iCs/>
                <w:szCs w:val="24"/>
              </w:rPr>
              <w:t xml:space="preserve">lass): Don't Think About Elephants </w:t>
            </w:r>
          </w:p>
          <w:p w14:paraId="2BC3E401" w14:textId="77777777" w:rsidR="00C35FC0" w:rsidRPr="00BD3F64" w:rsidRDefault="00C35FC0" w:rsidP="00342988">
            <w:pPr>
              <w:autoSpaceDE w:val="0"/>
              <w:autoSpaceDN w:val="0"/>
              <w:spacing w:line="276" w:lineRule="auto"/>
              <w:rPr>
                <w:bCs/>
                <w:iCs/>
                <w:szCs w:val="24"/>
              </w:rPr>
            </w:pPr>
            <w:r w:rsidRPr="00BD3F64">
              <w:rPr>
                <w:bCs/>
                <w:iCs/>
                <w:szCs w:val="24"/>
              </w:rPr>
              <w:t xml:space="preserve">The Storytelling Power of Numbers </w:t>
            </w:r>
          </w:p>
          <w:p w14:paraId="150EB795" w14:textId="77777777" w:rsidR="00C35FC0" w:rsidRPr="00BD3F64" w:rsidRDefault="00C35FC0" w:rsidP="00342988">
            <w:pPr>
              <w:autoSpaceDE w:val="0"/>
              <w:autoSpaceDN w:val="0"/>
              <w:spacing w:line="276" w:lineRule="auto"/>
              <w:rPr>
                <w:bCs/>
                <w:iCs/>
                <w:szCs w:val="24"/>
              </w:rPr>
            </w:pPr>
            <w:r w:rsidRPr="00BD3F64">
              <w:rPr>
                <w:bCs/>
                <w:iCs/>
                <w:szCs w:val="24"/>
              </w:rPr>
              <w:t xml:space="preserve">Framing on Your Feet (Humans Services) </w:t>
            </w:r>
          </w:p>
          <w:p w14:paraId="70A591F6" w14:textId="77777777" w:rsidR="00C35FC0" w:rsidRPr="00BD3F64" w:rsidRDefault="00C35FC0" w:rsidP="00342988">
            <w:pPr>
              <w:autoSpaceDE w:val="0"/>
              <w:autoSpaceDN w:val="0"/>
              <w:spacing w:line="276" w:lineRule="auto"/>
              <w:rPr>
                <w:bCs/>
                <w:iCs/>
                <w:szCs w:val="24"/>
              </w:rPr>
            </w:pPr>
          </w:p>
          <w:p w14:paraId="1ADD8B79" w14:textId="65FEC677" w:rsidR="00C35FC0" w:rsidRPr="00BD3F64" w:rsidRDefault="00C35FC0" w:rsidP="00342988">
            <w:pPr>
              <w:autoSpaceDE w:val="0"/>
              <w:autoSpaceDN w:val="0"/>
              <w:spacing w:line="276" w:lineRule="auto"/>
              <w:rPr>
                <w:bCs/>
                <w:iCs/>
                <w:szCs w:val="24"/>
              </w:rPr>
            </w:pPr>
            <w:r w:rsidRPr="00BD3F64">
              <w:rPr>
                <w:bCs/>
                <w:iCs/>
                <w:szCs w:val="24"/>
              </w:rPr>
              <w:t xml:space="preserve">Additional examples found in </w:t>
            </w:r>
            <w:r w:rsidR="00977F64">
              <w:rPr>
                <w:bCs/>
                <w:iCs/>
                <w:szCs w:val="24"/>
              </w:rPr>
              <w:t>eC</w:t>
            </w:r>
            <w:r w:rsidRPr="00BD3F64">
              <w:rPr>
                <w:bCs/>
                <w:iCs/>
                <w:szCs w:val="24"/>
              </w:rPr>
              <w:t xml:space="preserve">lass </w:t>
            </w:r>
          </w:p>
          <w:p w14:paraId="403C533C" w14:textId="77777777" w:rsidR="00C35FC0" w:rsidRPr="00BD3F64" w:rsidRDefault="00C35FC0" w:rsidP="00342988">
            <w:pPr>
              <w:autoSpaceDE w:val="0"/>
              <w:autoSpaceDN w:val="0"/>
              <w:spacing w:line="276" w:lineRule="auto"/>
              <w:rPr>
                <w:b/>
                <w:bCs/>
                <w:iCs/>
                <w:szCs w:val="24"/>
              </w:rPr>
            </w:pPr>
          </w:p>
        </w:tc>
        <w:tc>
          <w:tcPr>
            <w:tcW w:w="1324" w:type="pct"/>
            <w:shd w:val="clear" w:color="auto" w:fill="E5F1FF"/>
          </w:tcPr>
          <w:p w14:paraId="6551FA10" w14:textId="77777777" w:rsidR="00C35FC0" w:rsidRPr="00BD3F64" w:rsidRDefault="00C35FC0" w:rsidP="00342988">
            <w:pPr>
              <w:autoSpaceDE w:val="0"/>
              <w:autoSpaceDN w:val="0"/>
              <w:spacing w:line="276" w:lineRule="auto"/>
              <w:rPr>
                <w:bCs/>
                <w:szCs w:val="24"/>
              </w:rPr>
            </w:pPr>
            <w:r>
              <w:rPr>
                <w:bCs/>
                <w:szCs w:val="24"/>
              </w:rPr>
              <w:t>DQ 4</w:t>
            </w:r>
            <w:r w:rsidRPr="00BD3F64">
              <w:rPr>
                <w:bCs/>
                <w:szCs w:val="24"/>
              </w:rPr>
              <w:t xml:space="preserve"> </w:t>
            </w:r>
          </w:p>
          <w:p w14:paraId="14F32CC7" w14:textId="77777777" w:rsidR="00C35FC0" w:rsidRPr="00BD3F64" w:rsidRDefault="00C35FC0" w:rsidP="00342988">
            <w:pPr>
              <w:autoSpaceDE w:val="0"/>
              <w:autoSpaceDN w:val="0"/>
              <w:spacing w:line="276" w:lineRule="auto"/>
              <w:rPr>
                <w:bCs/>
                <w:szCs w:val="24"/>
              </w:rPr>
            </w:pPr>
          </w:p>
          <w:p w14:paraId="50099686" w14:textId="77777777" w:rsidR="00C35FC0" w:rsidRPr="00BD3F64" w:rsidRDefault="00C35FC0" w:rsidP="00342988">
            <w:pPr>
              <w:autoSpaceDE w:val="0"/>
              <w:autoSpaceDN w:val="0"/>
              <w:spacing w:line="276" w:lineRule="auto"/>
              <w:rPr>
                <w:bCs/>
                <w:szCs w:val="24"/>
              </w:rPr>
            </w:pPr>
            <w:r w:rsidRPr="00BD3F64">
              <w:rPr>
                <w:bCs/>
                <w:szCs w:val="24"/>
              </w:rPr>
              <w:t xml:space="preserve">Assignment 3 due: Branding and Mapping Support </w:t>
            </w:r>
          </w:p>
        </w:tc>
      </w:tr>
      <w:tr w:rsidR="00C35FC0" w:rsidRPr="00BD3F64" w14:paraId="4072C69E" w14:textId="77777777" w:rsidTr="00342988">
        <w:trPr>
          <w:trHeight w:val="399"/>
        </w:trPr>
        <w:tc>
          <w:tcPr>
            <w:tcW w:w="856" w:type="pct"/>
            <w:shd w:val="clear" w:color="auto" w:fill="E5F1FF"/>
          </w:tcPr>
          <w:p w14:paraId="2F457544" w14:textId="77777777" w:rsidR="00C35FC0" w:rsidRPr="00BD3F64" w:rsidRDefault="00C35FC0" w:rsidP="00342988">
            <w:pPr>
              <w:autoSpaceDE w:val="0"/>
              <w:autoSpaceDN w:val="0"/>
              <w:spacing w:line="276" w:lineRule="auto"/>
              <w:rPr>
                <w:b/>
                <w:i/>
                <w:szCs w:val="24"/>
                <w:u w:val="single"/>
              </w:rPr>
            </w:pPr>
            <w:r w:rsidRPr="00BD3F64">
              <w:rPr>
                <w:b/>
                <w:i/>
                <w:szCs w:val="24"/>
                <w:u w:val="single"/>
              </w:rPr>
              <w:t>MODULE#5</w:t>
            </w:r>
          </w:p>
          <w:p w14:paraId="16B0749E" w14:textId="56E490DA" w:rsidR="00C35FC0" w:rsidRPr="00BD3F64" w:rsidRDefault="00C35FC0" w:rsidP="00342988">
            <w:pPr>
              <w:autoSpaceDE w:val="0"/>
              <w:autoSpaceDN w:val="0"/>
              <w:spacing w:line="276" w:lineRule="auto"/>
              <w:rPr>
                <w:b/>
                <w:i/>
                <w:szCs w:val="24"/>
              </w:rPr>
            </w:pPr>
            <w:r>
              <w:rPr>
                <w:b/>
                <w:i/>
                <w:szCs w:val="24"/>
              </w:rPr>
              <w:t xml:space="preserve">October </w:t>
            </w:r>
            <w:r w:rsidR="00C87D72">
              <w:rPr>
                <w:b/>
                <w:i/>
                <w:szCs w:val="24"/>
              </w:rPr>
              <w:t>6</w:t>
            </w:r>
          </w:p>
        </w:tc>
        <w:tc>
          <w:tcPr>
            <w:tcW w:w="2820" w:type="pct"/>
            <w:shd w:val="clear" w:color="auto" w:fill="E5F1FF"/>
          </w:tcPr>
          <w:p w14:paraId="0A768CBF" w14:textId="77777777" w:rsidR="00C35FC0" w:rsidRPr="00BD3F64" w:rsidRDefault="00C35FC0" w:rsidP="00342988">
            <w:pPr>
              <w:autoSpaceDE w:val="0"/>
              <w:autoSpaceDN w:val="0"/>
              <w:spacing w:line="276" w:lineRule="auto"/>
              <w:rPr>
                <w:b/>
                <w:bCs/>
                <w:szCs w:val="24"/>
              </w:rPr>
            </w:pPr>
            <w:r w:rsidRPr="00BD3F64">
              <w:rPr>
                <w:b/>
                <w:bCs/>
                <w:szCs w:val="24"/>
              </w:rPr>
              <w:t xml:space="preserve">Elements of successful advocacy campaigns: Steps 8 to 10 </w:t>
            </w:r>
          </w:p>
          <w:p w14:paraId="01022979" w14:textId="77777777" w:rsidR="00C35FC0" w:rsidRPr="00BD3F64" w:rsidRDefault="00C35FC0" w:rsidP="00342988">
            <w:pPr>
              <w:autoSpaceDE w:val="0"/>
              <w:autoSpaceDN w:val="0"/>
              <w:spacing w:line="276" w:lineRule="auto"/>
              <w:rPr>
                <w:b/>
                <w:i/>
                <w:szCs w:val="24"/>
              </w:rPr>
            </w:pPr>
          </w:p>
          <w:p w14:paraId="4AFDAF45" w14:textId="77777777" w:rsidR="00C35FC0" w:rsidRPr="00BD3F64" w:rsidRDefault="00C35FC0" w:rsidP="00342988">
            <w:pPr>
              <w:autoSpaceDE w:val="0"/>
              <w:autoSpaceDN w:val="0"/>
              <w:spacing w:line="276" w:lineRule="auto"/>
              <w:rPr>
                <w:szCs w:val="24"/>
              </w:rPr>
            </w:pPr>
            <w:r w:rsidRPr="00BD3F64">
              <w:rPr>
                <w:b/>
                <w:i/>
                <w:szCs w:val="24"/>
              </w:rPr>
              <w:t>Read</w:t>
            </w:r>
            <w:r w:rsidRPr="00BD3F64">
              <w:rPr>
                <w:b/>
                <w:szCs w:val="24"/>
              </w:rPr>
              <w:t xml:space="preserve">: </w:t>
            </w:r>
            <w:r w:rsidRPr="00BD3F64">
              <w:rPr>
                <w:szCs w:val="24"/>
              </w:rPr>
              <w:t xml:space="preserve">Libby </w:t>
            </w:r>
            <w:r w:rsidRPr="00BD3F64">
              <w:rPr>
                <w:bCs/>
                <w:iCs/>
                <w:szCs w:val="24"/>
              </w:rPr>
              <w:t xml:space="preserve">(2012): </w:t>
            </w:r>
            <w:r w:rsidRPr="00BD3F64">
              <w:rPr>
                <w:szCs w:val="24"/>
              </w:rPr>
              <w:t xml:space="preserve">Ch 7 -10  </w:t>
            </w:r>
          </w:p>
          <w:p w14:paraId="0139B945" w14:textId="77777777" w:rsidR="00C35FC0" w:rsidRPr="00BD3F64" w:rsidRDefault="00C35FC0" w:rsidP="00342988">
            <w:pPr>
              <w:autoSpaceDE w:val="0"/>
              <w:autoSpaceDN w:val="0"/>
              <w:spacing w:line="276" w:lineRule="auto"/>
              <w:rPr>
                <w:szCs w:val="24"/>
              </w:rPr>
            </w:pPr>
            <w:r w:rsidRPr="00BD3F64">
              <w:rPr>
                <w:bCs/>
                <w:iCs/>
                <w:szCs w:val="24"/>
              </w:rPr>
              <w:t xml:space="preserve">Midgley (2017) Welfare, markets, and commercial provision </w:t>
            </w:r>
          </w:p>
          <w:p w14:paraId="1E854AC9" w14:textId="77777777" w:rsidR="00C35FC0" w:rsidRPr="00BD3F64" w:rsidRDefault="00C35FC0" w:rsidP="00342988">
            <w:pPr>
              <w:autoSpaceDE w:val="0"/>
              <w:autoSpaceDN w:val="0"/>
              <w:spacing w:line="276" w:lineRule="auto"/>
              <w:rPr>
                <w:b/>
                <w:bCs/>
                <w:iCs/>
                <w:szCs w:val="24"/>
              </w:rPr>
            </w:pPr>
          </w:p>
        </w:tc>
        <w:tc>
          <w:tcPr>
            <w:tcW w:w="1324" w:type="pct"/>
            <w:shd w:val="clear" w:color="auto" w:fill="E5F1FF"/>
          </w:tcPr>
          <w:p w14:paraId="7A92B5C4" w14:textId="77777777" w:rsidR="00C35FC0" w:rsidRPr="00BD3F64" w:rsidRDefault="00C35FC0" w:rsidP="00342988">
            <w:pPr>
              <w:autoSpaceDE w:val="0"/>
              <w:autoSpaceDN w:val="0"/>
              <w:spacing w:line="276" w:lineRule="auto"/>
              <w:rPr>
                <w:bCs/>
                <w:szCs w:val="24"/>
              </w:rPr>
            </w:pPr>
            <w:r>
              <w:rPr>
                <w:bCs/>
                <w:szCs w:val="24"/>
              </w:rPr>
              <w:t>DQ 5</w:t>
            </w:r>
          </w:p>
          <w:p w14:paraId="6954271C" w14:textId="77777777" w:rsidR="00C35FC0" w:rsidRPr="00BD3F64" w:rsidRDefault="00C35FC0" w:rsidP="00342988">
            <w:pPr>
              <w:autoSpaceDE w:val="0"/>
              <w:autoSpaceDN w:val="0"/>
              <w:spacing w:line="276" w:lineRule="auto"/>
              <w:rPr>
                <w:bCs/>
                <w:szCs w:val="24"/>
              </w:rPr>
            </w:pPr>
          </w:p>
          <w:p w14:paraId="5C6D4BFD" w14:textId="77777777" w:rsidR="00C35FC0" w:rsidRPr="00BD3F64" w:rsidRDefault="00C35FC0" w:rsidP="00342988">
            <w:pPr>
              <w:autoSpaceDE w:val="0"/>
              <w:autoSpaceDN w:val="0"/>
              <w:spacing w:line="276" w:lineRule="auto"/>
              <w:rPr>
                <w:bCs/>
                <w:szCs w:val="24"/>
              </w:rPr>
            </w:pPr>
            <w:r w:rsidRPr="00BD3F64">
              <w:rPr>
                <w:bCs/>
                <w:szCs w:val="24"/>
              </w:rPr>
              <w:t xml:space="preserve">Assignment 4 due: Media Campaign </w:t>
            </w:r>
          </w:p>
          <w:p w14:paraId="68091B8C" w14:textId="77777777" w:rsidR="00C35FC0" w:rsidRPr="00BD3F64" w:rsidRDefault="00C35FC0" w:rsidP="00342988">
            <w:pPr>
              <w:autoSpaceDE w:val="0"/>
              <w:autoSpaceDN w:val="0"/>
              <w:spacing w:line="276" w:lineRule="auto"/>
              <w:rPr>
                <w:bCs/>
                <w:szCs w:val="24"/>
              </w:rPr>
            </w:pPr>
          </w:p>
        </w:tc>
      </w:tr>
      <w:tr w:rsidR="00C35FC0" w:rsidRPr="00BD3F64" w14:paraId="7BA4C55C" w14:textId="77777777" w:rsidTr="00342988">
        <w:trPr>
          <w:trHeight w:val="377"/>
        </w:trPr>
        <w:tc>
          <w:tcPr>
            <w:tcW w:w="856" w:type="pct"/>
            <w:shd w:val="clear" w:color="auto" w:fill="E5F1FF"/>
          </w:tcPr>
          <w:p w14:paraId="0E3A5F70" w14:textId="77777777" w:rsidR="00C35FC0" w:rsidRPr="00BD3F64" w:rsidRDefault="00C35FC0" w:rsidP="00342988">
            <w:pPr>
              <w:autoSpaceDE w:val="0"/>
              <w:autoSpaceDN w:val="0"/>
              <w:spacing w:line="276" w:lineRule="auto"/>
              <w:rPr>
                <w:b/>
                <w:i/>
                <w:szCs w:val="24"/>
                <w:u w:val="single"/>
              </w:rPr>
            </w:pPr>
            <w:r w:rsidRPr="00BD3F64">
              <w:rPr>
                <w:b/>
                <w:i/>
                <w:szCs w:val="24"/>
                <w:u w:val="single"/>
              </w:rPr>
              <w:t>MODULE#6</w:t>
            </w:r>
          </w:p>
          <w:p w14:paraId="706BFC77" w14:textId="4D604050" w:rsidR="00C35FC0" w:rsidRPr="00BD3F64" w:rsidRDefault="00C35FC0" w:rsidP="00342988">
            <w:pPr>
              <w:autoSpaceDE w:val="0"/>
              <w:autoSpaceDN w:val="0"/>
              <w:spacing w:line="276" w:lineRule="auto"/>
              <w:rPr>
                <w:b/>
                <w:szCs w:val="24"/>
              </w:rPr>
            </w:pPr>
            <w:r>
              <w:rPr>
                <w:b/>
                <w:i/>
                <w:szCs w:val="24"/>
              </w:rPr>
              <w:t xml:space="preserve">Oct. </w:t>
            </w:r>
            <w:r w:rsidR="00C87D72">
              <w:rPr>
                <w:b/>
                <w:i/>
                <w:szCs w:val="24"/>
              </w:rPr>
              <w:t>7-27</w:t>
            </w:r>
          </w:p>
        </w:tc>
        <w:tc>
          <w:tcPr>
            <w:tcW w:w="2820" w:type="pct"/>
            <w:shd w:val="clear" w:color="auto" w:fill="E5F1FF"/>
          </w:tcPr>
          <w:p w14:paraId="79C14495" w14:textId="77777777" w:rsidR="00C35FC0" w:rsidRPr="00BD3F64" w:rsidRDefault="00C35FC0" w:rsidP="00342988">
            <w:pPr>
              <w:autoSpaceDE w:val="0"/>
              <w:autoSpaceDN w:val="0"/>
              <w:spacing w:line="276" w:lineRule="auto"/>
              <w:rPr>
                <w:b/>
                <w:bCs/>
                <w:iCs/>
                <w:szCs w:val="24"/>
              </w:rPr>
            </w:pPr>
            <w:r w:rsidRPr="00BD3F64">
              <w:rPr>
                <w:b/>
                <w:bCs/>
                <w:iCs/>
                <w:szCs w:val="24"/>
              </w:rPr>
              <w:t xml:space="preserve">Government, welfare and social change in the international context  </w:t>
            </w:r>
          </w:p>
          <w:p w14:paraId="067102F1" w14:textId="77777777" w:rsidR="00C35FC0" w:rsidRPr="00BD3F64" w:rsidRDefault="00C35FC0" w:rsidP="00342988">
            <w:pPr>
              <w:autoSpaceDE w:val="0"/>
              <w:autoSpaceDN w:val="0"/>
              <w:spacing w:line="276" w:lineRule="auto"/>
              <w:rPr>
                <w:b/>
                <w:bCs/>
                <w:iCs/>
                <w:szCs w:val="24"/>
              </w:rPr>
            </w:pPr>
          </w:p>
          <w:p w14:paraId="388A7FF0" w14:textId="77777777" w:rsidR="00C35FC0" w:rsidRPr="00BD3F64" w:rsidRDefault="00C35FC0" w:rsidP="00342988">
            <w:pPr>
              <w:autoSpaceDE w:val="0"/>
              <w:autoSpaceDN w:val="0"/>
              <w:spacing w:line="276" w:lineRule="auto"/>
              <w:rPr>
                <w:bCs/>
                <w:iCs/>
                <w:szCs w:val="24"/>
              </w:rPr>
            </w:pPr>
            <w:r w:rsidRPr="00BD3F64">
              <w:rPr>
                <w:b/>
                <w:bCs/>
                <w:i/>
                <w:iCs/>
                <w:szCs w:val="24"/>
              </w:rPr>
              <w:t>Read</w:t>
            </w:r>
            <w:r w:rsidRPr="00BD3F64">
              <w:rPr>
                <w:b/>
                <w:bCs/>
                <w:iCs/>
                <w:szCs w:val="24"/>
              </w:rPr>
              <w:t xml:space="preserve">: </w:t>
            </w:r>
            <w:r w:rsidRPr="00BD3F64">
              <w:rPr>
                <w:bCs/>
                <w:iCs/>
                <w:szCs w:val="24"/>
              </w:rPr>
              <w:t xml:space="preserve">Midgley (2017) Government welfare in the modern world </w:t>
            </w:r>
          </w:p>
          <w:p w14:paraId="345AF05B" w14:textId="77777777" w:rsidR="00C35FC0" w:rsidRPr="00BD3F64" w:rsidRDefault="00C35FC0" w:rsidP="00342988">
            <w:pPr>
              <w:autoSpaceDE w:val="0"/>
              <w:autoSpaceDN w:val="0"/>
              <w:spacing w:line="276" w:lineRule="auto"/>
              <w:rPr>
                <w:bCs/>
                <w:iCs/>
                <w:szCs w:val="24"/>
              </w:rPr>
            </w:pPr>
            <w:r w:rsidRPr="00BD3F64">
              <w:rPr>
                <w:bCs/>
                <w:iCs/>
                <w:szCs w:val="24"/>
              </w:rPr>
              <w:t xml:space="preserve">Governments, welfare and social change </w:t>
            </w:r>
          </w:p>
          <w:p w14:paraId="1FC3A88E" w14:textId="77777777" w:rsidR="00C35FC0" w:rsidRPr="00BD3F64" w:rsidRDefault="00C35FC0" w:rsidP="00342988">
            <w:pPr>
              <w:autoSpaceDE w:val="0"/>
              <w:autoSpaceDN w:val="0"/>
              <w:spacing w:line="276" w:lineRule="auto"/>
              <w:rPr>
                <w:b/>
                <w:bCs/>
                <w:iCs/>
                <w:szCs w:val="24"/>
              </w:rPr>
            </w:pPr>
            <w:r w:rsidRPr="00BD3F64">
              <w:rPr>
                <w:bCs/>
                <w:iCs/>
                <w:szCs w:val="24"/>
              </w:rPr>
              <w:t>Social Welfare and international social development</w:t>
            </w:r>
            <w:r w:rsidRPr="00BD3F64">
              <w:rPr>
                <w:b/>
                <w:bCs/>
                <w:iCs/>
                <w:szCs w:val="24"/>
              </w:rPr>
              <w:t xml:space="preserve"> </w:t>
            </w:r>
          </w:p>
        </w:tc>
        <w:tc>
          <w:tcPr>
            <w:tcW w:w="1324" w:type="pct"/>
            <w:shd w:val="clear" w:color="auto" w:fill="E5F1FF"/>
          </w:tcPr>
          <w:p w14:paraId="30260CBB" w14:textId="77777777" w:rsidR="00C35FC0" w:rsidRPr="00BD3F64" w:rsidRDefault="00C35FC0" w:rsidP="00342988">
            <w:pPr>
              <w:autoSpaceDE w:val="0"/>
              <w:autoSpaceDN w:val="0"/>
              <w:spacing w:line="276" w:lineRule="auto"/>
              <w:rPr>
                <w:bCs/>
                <w:szCs w:val="24"/>
              </w:rPr>
            </w:pPr>
            <w:r w:rsidRPr="00BD3F64">
              <w:rPr>
                <w:bCs/>
                <w:szCs w:val="24"/>
              </w:rPr>
              <w:t xml:space="preserve">DQ 6: International Dimensions of the Topic  </w:t>
            </w:r>
          </w:p>
          <w:p w14:paraId="3EC31DCD" w14:textId="77777777" w:rsidR="00C35FC0" w:rsidRPr="00BD3F64" w:rsidRDefault="00C35FC0" w:rsidP="00342988">
            <w:pPr>
              <w:autoSpaceDE w:val="0"/>
              <w:autoSpaceDN w:val="0"/>
              <w:spacing w:line="276" w:lineRule="auto"/>
              <w:rPr>
                <w:bCs/>
                <w:szCs w:val="24"/>
              </w:rPr>
            </w:pPr>
          </w:p>
          <w:p w14:paraId="5E5B2055" w14:textId="77777777" w:rsidR="00C35FC0" w:rsidRPr="00BD3F64" w:rsidRDefault="00C35FC0" w:rsidP="00342988">
            <w:pPr>
              <w:autoSpaceDE w:val="0"/>
              <w:autoSpaceDN w:val="0"/>
              <w:spacing w:line="276" w:lineRule="auto"/>
              <w:rPr>
                <w:bCs/>
                <w:szCs w:val="24"/>
              </w:rPr>
            </w:pPr>
            <w:r w:rsidRPr="00BD3F64">
              <w:rPr>
                <w:bCs/>
                <w:szCs w:val="24"/>
              </w:rPr>
              <w:t>Assignment 5 due: Advocacy Plan</w:t>
            </w:r>
          </w:p>
          <w:p w14:paraId="68F43511" w14:textId="77777777" w:rsidR="00C35FC0" w:rsidRPr="00BD3F64" w:rsidRDefault="00C35FC0" w:rsidP="00342988">
            <w:pPr>
              <w:autoSpaceDE w:val="0"/>
              <w:autoSpaceDN w:val="0"/>
              <w:spacing w:line="276" w:lineRule="auto"/>
              <w:rPr>
                <w:bCs/>
                <w:szCs w:val="24"/>
              </w:rPr>
            </w:pPr>
          </w:p>
        </w:tc>
      </w:tr>
      <w:tr w:rsidR="003A7401" w:rsidRPr="00BD3F64" w14:paraId="72CAD34C" w14:textId="77777777" w:rsidTr="003A7401">
        <w:trPr>
          <w:trHeight w:val="377"/>
        </w:trPr>
        <w:tc>
          <w:tcPr>
            <w:tcW w:w="5000" w:type="pct"/>
            <w:gridSpan w:val="3"/>
            <w:shd w:val="clear" w:color="auto" w:fill="auto"/>
            <w:vAlign w:val="center"/>
          </w:tcPr>
          <w:p w14:paraId="17FD7DAB" w14:textId="2EBD0C93" w:rsidR="003A7401" w:rsidRPr="003A7401" w:rsidRDefault="003A7401" w:rsidP="003A7401">
            <w:pPr>
              <w:autoSpaceDE w:val="0"/>
              <w:autoSpaceDN w:val="0"/>
              <w:spacing w:line="276" w:lineRule="auto"/>
              <w:jc w:val="center"/>
              <w:rPr>
                <w:b/>
                <w:bCs/>
                <w:i/>
                <w:szCs w:val="24"/>
              </w:rPr>
            </w:pPr>
            <w:r w:rsidRPr="003A7401">
              <w:rPr>
                <w:b/>
                <w:bCs/>
                <w:i/>
                <w:szCs w:val="24"/>
              </w:rPr>
              <w:lastRenderedPageBreak/>
              <w:t>Fall Break October 17-20</w:t>
            </w:r>
          </w:p>
        </w:tc>
      </w:tr>
      <w:tr w:rsidR="00C35FC0" w:rsidRPr="00BD3F64" w14:paraId="5FC0A5E4" w14:textId="77777777" w:rsidTr="00342988">
        <w:trPr>
          <w:trHeight w:val="471"/>
        </w:trPr>
        <w:tc>
          <w:tcPr>
            <w:tcW w:w="856" w:type="pct"/>
            <w:shd w:val="clear" w:color="auto" w:fill="E5F1FF"/>
          </w:tcPr>
          <w:p w14:paraId="7B3441BF" w14:textId="77777777" w:rsidR="00C35FC0" w:rsidRPr="00BD3F64" w:rsidRDefault="00C35FC0" w:rsidP="00342988">
            <w:pPr>
              <w:autoSpaceDE w:val="0"/>
              <w:autoSpaceDN w:val="0"/>
              <w:spacing w:line="276" w:lineRule="auto"/>
              <w:rPr>
                <w:b/>
                <w:i/>
                <w:szCs w:val="24"/>
                <w:u w:val="single"/>
              </w:rPr>
            </w:pPr>
            <w:r w:rsidRPr="00BD3F64">
              <w:rPr>
                <w:b/>
                <w:i/>
                <w:szCs w:val="24"/>
                <w:u w:val="single"/>
              </w:rPr>
              <w:t>MODULE#7</w:t>
            </w:r>
          </w:p>
          <w:p w14:paraId="1ECB28CF" w14:textId="619B7353" w:rsidR="00C35FC0" w:rsidRPr="00BD3F64" w:rsidRDefault="00C87D72" w:rsidP="00342988">
            <w:pPr>
              <w:autoSpaceDE w:val="0"/>
              <w:autoSpaceDN w:val="0"/>
              <w:spacing w:line="276" w:lineRule="auto"/>
              <w:rPr>
                <w:b/>
                <w:szCs w:val="24"/>
              </w:rPr>
            </w:pPr>
            <w:r>
              <w:rPr>
                <w:b/>
                <w:i/>
                <w:szCs w:val="24"/>
              </w:rPr>
              <w:t>October 28 – November 10</w:t>
            </w:r>
          </w:p>
        </w:tc>
        <w:tc>
          <w:tcPr>
            <w:tcW w:w="2820" w:type="pct"/>
            <w:shd w:val="clear" w:color="auto" w:fill="E5F1FF"/>
          </w:tcPr>
          <w:p w14:paraId="72E960BE" w14:textId="77777777" w:rsidR="00C35FC0" w:rsidRPr="00BD3F64" w:rsidRDefault="00C35FC0" w:rsidP="00342988">
            <w:pPr>
              <w:autoSpaceDE w:val="0"/>
              <w:autoSpaceDN w:val="0"/>
              <w:spacing w:line="276" w:lineRule="auto"/>
              <w:rPr>
                <w:b/>
                <w:bCs/>
                <w:iCs/>
                <w:szCs w:val="24"/>
              </w:rPr>
            </w:pPr>
            <w:r w:rsidRPr="00BD3F64">
              <w:rPr>
                <w:b/>
                <w:bCs/>
                <w:iCs/>
                <w:szCs w:val="24"/>
              </w:rPr>
              <w:t>Social work practice and the legal system</w:t>
            </w:r>
          </w:p>
          <w:p w14:paraId="7E31472A" w14:textId="77777777" w:rsidR="00C35FC0" w:rsidRPr="00BD3F64" w:rsidRDefault="00C35FC0" w:rsidP="00342988">
            <w:pPr>
              <w:autoSpaceDE w:val="0"/>
              <w:autoSpaceDN w:val="0"/>
              <w:spacing w:line="276" w:lineRule="auto"/>
              <w:rPr>
                <w:b/>
                <w:bCs/>
                <w:iCs/>
                <w:szCs w:val="24"/>
              </w:rPr>
            </w:pPr>
          </w:p>
          <w:p w14:paraId="4384170F" w14:textId="77777777" w:rsidR="00C35FC0" w:rsidRPr="00BD3F64" w:rsidRDefault="00C35FC0" w:rsidP="00342988">
            <w:pPr>
              <w:autoSpaceDE w:val="0"/>
              <w:autoSpaceDN w:val="0"/>
              <w:spacing w:line="276" w:lineRule="auto"/>
              <w:rPr>
                <w:bCs/>
                <w:iCs/>
                <w:szCs w:val="24"/>
              </w:rPr>
            </w:pPr>
            <w:r w:rsidRPr="00BD3F64">
              <w:rPr>
                <w:b/>
                <w:bCs/>
                <w:i/>
                <w:iCs/>
                <w:szCs w:val="24"/>
              </w:rPr>
              <w:t>Read</w:t>
            </w:r>
            <w:r w:rsidRPr="00BD3F64">
              <w:rPr>
                <w:b/>
                <w:bCs/>
                <w:iCs/>
                <w:szCs w:val="24"/>
              </w:rPr>
              <w:t xml:space="preserve">: </w:t>
            </w:r>
            <w:proofErr w:type="spellStart"/>
            <w:r w:rsidRPr="00BD3F64">
              <w:rPr>
                <w:bCs/>
                <w:iCs/>
                <w:szCs w:val="24"/>
              </w:rPr>
              <w:t>Birkenmaier</w:t>
            </w:r>
            <w:proofErr w:type="spellEnd"/>
            <w:r w:rsidRPr="00BD3F64">
              <w:rPr>
                <w:bCs/>
                <w:iCs/>
                <w:szCs w:val="24"/>
              </w:rPr>
              <w:t xml:space="preserve"> &amp; Berg-</w:t>
            </w:r>
            <w:proofErr w:type="spellStart"/>
            <w:r w:rsidRPr="00BD3F64">
              <w:rPr>
                <w:bCs/>
                <w:iCs/>
                <w:szCs w:val="24"/>
              </w:rPr>
              <w:t>Weger</w:t>
            </w:r>
            <w:proofErr w:type="spellEnd"/>
            <w:r w:rsidRPr="00BD3F64">
              <w:rPr>
                <w:bCs/>
                <w:iCs/>
                <w:szCs w:val="24"/>
              </w:rPr>
              <w:t xml:space="preserve"> (2011) Ch 9 </w:t>
            </w:r>
          </w:p>
          <w:p w14:paraId="3D757D94" w14:textId="77777777" w:rsidR="00C35FC0" w:rsidRPr="00BD3F64" w:rsidRDefault="00C35FC0" w:rsidP="00342988">
            <w:pPr>
              <w:autoSpaceDE w:val="0"/>
              <w:autoSpaceDN w:val="0"/>
              <w:spacing w:line="276" w:lineRule="auto"/>
              <w:rPr>
                <w:bCs/>
                <w:iCs/>
                <w:szCs w:val="24"/>
              </w:rPr>
            </w:pPr>
            <w:proofErr w:type="spellStart"/>
            <w:r w:rsidRPr="00BD3F64">
              <w:rPr>
                <w:bCs/>
                <w:iCs/>
                <w:szCs w:val="24"/>
              </w:rPr>
              <w:t>Garthwait</w:t>
            </w:r>
            <w:proofErr w:type="spellEnd"/>
            <w:r w:rsidRPr="00BD3F64">
              <w:rPr>
                <w:bCs/>
                <w:iCs/>
                <w:szCs w:val="24"/>
              </w:rPr>
              <w:t xml:space="preserve"> (2011) Ch 15</w:t>
            </w:r>
          </w:p>
          <w:p w14:paraId="5F5F7C84" w14:textId="77777777" w:rsidR="00C35FC0" w:rsidRPr="00BD3F64" w:rsidRDefault="00C35FC0" w:rsidP="00342988">
            <w:pPr>
              <w:autoSpaceDE w:val="0"/>
              <w:autoSpaceDN w:val="0"/>
              <w:spacing w:line="276" w:lineRule="auto"/>
              <w:rPr>
                <w:bCs/>
                <w:iCs/>
                <w:szCs w:val="24"/>
              </w:rPr>
            </w:pPr>
          </w:p>
          <w:p w14:paraId="6D38C76A" w14:textId="553044B1" w:rsidR="00C35FC0" w:rsidRPr="00BD3F64" w:rsidRDefault="00C35FC0" w:rsidP="00342988">
            <w:pPr>
              <w:autoSpaceDE w:val="0"/>
              <w:autoSpaceDN w:val="0"/>
              <w:spacing w:line="276" w:lineRule="auto"/>
              <w:rPr>
                <w:bCs/>
                <w:iCs/>
                <w:szCs w:val="24"/>
              </w:rPr>
            </w:pPr>
            <w:r w:rsidRPr="00BD3F64">
              <w:rPr>
                <w:bCs/>
                <w:iCs/>
                <w:szCs w:val="24"/>
              </w:rPr>
              <w:t xml:space="preserve">Additional readings available in </w:t>
            </w:r>
            <w:r w:rsidR="00977F64">
              <w:rPr>
                <w:bCs/>
                <w:iCs/>
                <w:szCs w:val="24"/>
              </w:rPr>
              <w:t>eC</w:t>
            </w:r>
            <w:r w:rsidRPr="00BD3F64">
              <w:rPr>
                <w:bCs/>
                <w:iCs/>
                <w:szCs w:val="24"/>
              </w:rPr>
              <w:t xml:space="preserve">lass </w:t>
            </w:r>
          </w:p>
          <w:p w14:paraId="36472A30" w14:textId="77777777" w:rsidR="00C35FC0" w:rsidRPr="00BD3F64" w:rsidRDefault="00C35FC0" w:rsidP="00342988">
            <w:pPr>
              <w:autoSpaceDE w:val="0"/>
              <w:autoSpaceDN w:val="0"/>
              <w:spacing w:line="276" w:lineRule="auto"/>
              <w:rPr>
                <w:b/>
                <w:bCs/>
                <w:iCs/>
                <w:szCs w:val="24"/>
              </w:rPr>
            </w:pPr>
          </w:p>
        </w:tc>
        <w:tc>
          <w:tcPr>
            <w:tcW w:w="1324" w:type="pct"/>
            <w:shd w:val="clear" w:color="auto" w:fill="E5F1FF"/>
          </w:tcPr>
          <w:p w14:paraId="632A56DE" w14:textId="77777777" w:rsidR="00C35FC0" w:rsidRPr="00BD3F64" w:rsidRDefault="00C35FC0" w:rsidP="00342988">
            <w:pPr>
              <w:autoSpaceDE w:val="0"/>
              <w:autoSpaceDN w:val="0"/>
              <w:spacing w:line="276" w:lineRule="auto"/>
              <w:rPr>
                <w:szCs w:val="24"/>
              </w:rPr>
            </w:pPr>
            <w:r w:rsidRPr="00BD3F64">
              <w:rPr>
                <w:szCs w:val="24"/>
              </w:rPr>
              <w:t xml:space="preserve">DQ 7 </w:t>
            </w:r>
          </w:p>
          <w:p w14:paraId="6A535DE9" w14:textId="77777777" w:rsidR="00C35FC0" w:rsidRPr="00BD3F64" w:rsidRDefault="00C35FC0" w:rsidP="00342988">
            <w:pPr>
              <w:autoSpaceDE w:val="0"/>
              <w:autoSpaceDN w:val="0"/>
              <w:spacing w:line="276" w:lineRule="auto"/>
              <w:rPr>
                <w:szCs w:val="24"/>
              </w:rPr>
            </w:pPr>
          </w:p>
          <w:p w14:paraId="1B4696A1" w14:textId="77777777" w:rsidR="00C35FC0" w:rsidRPr="00BD3F64" w:rsidRDefault="00C35FC0" w:rsidP="00342988">
            <w:pPr>
              <w:autoSpaceDE w:val="0"/>
              <w:autoSpaceDN w:val="0"/>
              <w:spacing w:line="276" w:lineRule="auto"/>
              <w:rPr>
                <w:szCs w:val="24"/>
              </w:rPr>
            </w:pPr>
            <w:r w:rsidRPr="00BD3F64">
              <w:rPr>
                <w:szCs w:val="24"/>
              </w:rPr>
              <w:t>* Assignment 6 due:  Comprehensive Portfolio Due (must include your proposed presentation for Research Day!)</w:t>
            </w:r>
          </w:p>
          <w:p w14:paraId="7E0D4FF0" w14:textId="77777777" w:rsidR="00C35FC0" w:rsidRPr="00BD3F64" w:rsidRDefault="00C35FC0" w:rsidP="00342988">
            <w:pPr>
              <w:autoSpaceDE w:val="0"/>
              <w:autoSpaceDN w:val="0"/>
              <w:spacing w:line="276" w:lineRule="auto"/>
              <w:rPr>
                <w:szCs w:val="24"/>
              </w:rPr>
            </w:pPr>
          </w:p>
        </w:tc>
      </w:tr>
      <w:tr w:rsidR="00C35FC0" w:rsidRPr="00BD3F64" w14:paraId="79E677FB" w14:textId="77777777" w:rsidTr="00342988">
        <w:trPr>
          <w:trHeight w:val="412"/>
        </w:trPr>
        <w:tc>
          <w:tcPr>
            <w:tcW w:w="856" w:type="pct"/>
            <w:shd w:val="clear" w:color="auto" w:fill="auto"/>
          </w:tcPr>
          <w:p w14:paraId="7CA917D5" w14:textId="77777777" w:rsidR="00C35FC0" w:rsidRPr="00BD3F64" w:rsidRDefault="00C35FC0" w:rsidP="00342988">
            <w:pPr>
              <w:autoSpaceDE w:val="0"/>
              <w:autoSpaceDN w:val="0"/>
              <w:spacing w:line="276" w:lineRule="auto"/>
              <w:rPr>
                <w:b/>
                <w:i/>
                <w:szCs w:val="24"/>
              </w:rPr>
            </w:pPr>
            <w:r w:rsidRPr="00BD3F64">
              <w:rPr>
                <w:b/>
                <w:i/>
                <w:szCs w:val="24"/>
              </w:rPr>
              <w:t>F2F CLASS 7</w:t>
            </w:r>
          </w:p>
          <w:p w14:paraId="7E0437D1" w14:textId="177B3143" w:rsidR="00C35FC0" w:rsidRPr="00BD3F64" w:rsidRDefault="00C35FC0" w:rsidP="00342988">
            <w:pPr>
              <w:autoSpaceDE w:val="0"/>
              <w:autoSpaceDN w:val="0"/>
              <w:spacing w:line="276" w:lineRule="auto"/>
              <w:rPr>
                <w:b/>
                <w:szCs w:val="24"/>
              </w:rPr>
            </w:pPr>
            <w:r>
              <w:rPr>
                <w:b/>
                <w:i/>
                <w:szCs w:val="24"/>
              </w:rPr>
              <w:t xml:space="preserve">Sunday, Nov. </w:t>
            </w:r>
            <w:r w:rsidR="00C87D72">
              <w:rPr>
                <w:b/>
                <w:i/>
                <w:szCs w:val="24"/>
              </w:rPr>
              <w:t>10</w:t>
            </w:r>
          </w:p>
        </w:tc>
        <w:tc>
          <w:tcPr>
            <w:tcW w:w="2820" w:type="pct"/>
            <w:shd w:val="clear" w:color="auto" w:fill="auto"/>
          </w:tcPr>
          <w:p w14:paraId="02DE4D6F" w14:textId="77777777" w:rsidR="00C35FC0" w:rsidRPr="00BD3F64" w:rsidRDefault="00C35FC0" w:rsidP="00342988">
            <w:pPr>
              <w:autoSpaceDE w:val="0"/>
              <w:autoSpaceDN w:val="0"/>
              <w:spacing w:line="276" w:lineRule="auto"/>
              <w:rPr>
                <w:b/>
                <w:szCs w:val="24"/>
              </w:rPr>
            </w:pPr>
          </w:p>
          <w:p w14:paraId="254D3C38" w14:textId="77777777" w:rsidR="00C35FC0" w:rsidRPr="00BD3F64" w:rsidRDefault="00C35FC0" w:rsidP="00342988">
            <w:pPr>
              <w:autoSpaceDE w:val="0"/>
              <w:autoSpaceDN w:val="0"/>
              <w:spacing w:line="276" w:lineRule="auto"/>
              <w:rPr>
                <w:szCs w:val="24"/>
              </w:rPr>
            </w:pPr>
            <w:r w:rsidRPr="00BD3F64">
              <w:rPr>
                <w:szCs w:val="24"/>
              </w:rPr>
              <w:t>Bring your lunch!</w:t>
            </w:r>
          </w:p>
          <w:p w14:paraId="1F0C0039" w14:textId="77777777" w:rsidR="00C35FC0" w:rsidRPr="00BD3F64" w:rsidRDefault="00C35FC0" w:rsidP="00342988">
            <w:pPr>
              <w:autoSpaceDE w:val="0"/>
              <w:autoSpaceDN w:val="0"/>
              <w:spacing w:line="276" w:lineRule="auto"/>
              <w:rPr>
                <w:szCs w:val="24"/>
              </w:rPr>
            </w:pPr>
            <w:r w:rsidRPr="00BD3F64">
              <w:rPr>
                <w:szCs w:val="24"/>
              </w:rPr>
              <w:t>We will meet in class during lunch for a final F2F before your presentations.</w:t>
            </w:r>
          </w:p>
          <w:p w14:paraId="2A7146F3" w14:textId="77777777" w:rsidR="00C35FC0" w:rsidRPr="00BD3F64" w:rsidRDefault="00C35FC0" w:rsidP="00342988">
            <w:pPr>
              <w:autoSpaceDE w:val="0"/>
              <w:autoSpaceDN w:val="0"/>
              <w:spacing w:line="276" w:lineRule="auto"/>
              <w:rPr>
                <w:b/>
                <w:szCs w:val="24"/>
              </w:rPr>
            </w:pPr>
          </w:p>
        </w:tc>
        <w:tc>
          <w:tcPr>
            <w:tcW w:w="1324" w:type="pct"/>
            <w:shd w:val="clear" w:color="auto" w:fill="auto"/>
          </w:tcPr>
          <w:p w14:paraId="56BBB39D" w14:textId="77777777" w:rsidR="00C35FC0" w:rsidRPr="00BD3F64" w:rsidRDefault="00C35FC0" w:rsidP="00342988">
            <w:pPr>
              <w:autoSpaceDE w:val="0"/>
              <w:autoSpaceDN w:val="0"/>
              <w:spacing w:line="276" w:lineRule="auto"/>
              <w:rPr>
                <w:bCs/>
                <w:szCs w:val="24"/>
              </w:rPr>
            </w:pPr>
          </w:p>
        </w:tc>
      </w:tr>
      <w:tr w:rsidR="00C35FC0" w:rsidRPr="00BD3F64" w14:paraId="3E56A58F" w14:textId="77777777" w:rsidTr="00342988">
        <w:trPr>
          <w:trHeight w:val="477"/>
        </w:trPr>
        <w:tc>
          <w:tcPr>
            <w:tcW w:w="856" w:type="pct"/>
            <w:shd w:val="clear" w:color="auto" w:fill="E5F1FF"/>
          </w:tcPr>
          <w:p w14:paraId="1B8E7E71" w14:textId="77777777" w:rsidR="00C35FC0" w:rsidRPr="00BD3F64" w:rsidRDefault="00C35FC0" w:rsidP="00342988">
            <w:pPr>
              <w:autoSpaceDE w:val="0"/>
              <w:autoSpaceDN w:val="0"/>
              <w:spacing w:line="276" w:lineRule="auto"/>
              <w:rPr>
                <w:b/>
                <w:i/>
                <w:szCs w:val="24"/>
                <w:u w:val="single"/>
              </w:rPr>
            </w:pPr>
            <w:bookmarkStart w:id="0" w:name="_GoBack"/>
            <w:r w:rsidRPr="00BD3F64">
              <w:rPr>
                <w:b/>
                <w:i/>
                <w:szCs w:val="24"/>
                <w:u w:val="single"/>
              </w:rPr>
              <w:t>MODULE#8</w:t>
            </w:r>
          </w:p>
          <w:p w14:paraId="449586CC" w14:textId="2E95F756" w:rsidR="00C35FC0" w:rsidRPr="00BD3F64" w:rsidRDefault="00C35FC0" w:rsidP="00342988">
            <w:pPr>
              <w:autoSpaceDE w:val="0"/>
              <w:autoSpaceDN w:val="0"/>
              <w:spacing w:line="276" w:lineRule="auto"/>
              <w:rPr>
                <w:b/>
                <w:szCs w:val="24"/>
              </w:rPr>
            </w:pPr>
            <w:r>
              <w:rPr>
                <w:b/>
                <w:i/>
                <w:szCs w:val="24"/>
              </w:rPr>
              <w:t>Nov.</w:t>
            </w:r>
            <w:r w:rsidR="00C87D72">
              <w:rPr>
                <w:b/>
                <w:i/>
                <w:szCs w:val="24"/>
              </w:rPr>
              <w:t>11</w:t>
            </w:r>
            <w:r w:rsidRPr="00BD3F64">
              <w:rPr>
                <w:b/>
                <w:i/>
                <w:szCs w:val="24"/>
              </w:rPr>
              <w:t xml:space="preserve"> – </w:t>
            </w:r>
            <w:r w:rsidR="00C87D72">
              <w:rPr>
                <w:b/>
                <w:i/>
                <w:szCs w:val="24"/>
              </w:rPr>
              <w:t>24</w:t>
            </w:r>
            <w:bookmarkEnd w:id="0"/>
          </w:p>
        </w:tc>
        <w:tc>
          <w:tcPr>
            <w:tcW w:w="2820" w:type="pct"/>
            <w:shd w:val="clear" w:color="auto" w:fill="E5F1FF"/>
          </w:tcPr>
          <w:p w14:paraId="37612078" w14:textId="77777777" w:rsidR="00C35FC0" w:rsidRPr="00BD3F64" w:rsidRDefault="00C35FC0" w:rsidP="00342988">
            <w:pPr>
              <w:autoSpaceDE w:val="0"/>
              <w:autoSpaceDN w:val="0"/>
              <w:spacing w:line="276" w:lineRule="auto"/>
              <w:rPr>
                <w:b/>
                <w:szCs w:val="24"/>
              </w:rPr>
            </w:pPr>
            <w:r w:rsidRPr="00BD3F64">
              <w:rPr>
                <w:b/>
                <w:szCs w:val="24"/>
              </w:rPr>
              <w:t xml:space="preserve">Bringing it all together  </w:t>
            </w:r>
          </w:p>
          <w:p w14:paraId="242765B3" w14:textId="77777777" w:rsidR="00C35FC0" w:rsidRPr="00BD3F64" w:rsidRDefault="00C35FC0" w:rsidP="00342988">
            <w:pPr>
              <w:autoSpaceDE w:val="0"/>
              <w:autoSpaceDN w:val="0"/>
              <w:spacing w:line="276" w:lineRule="auto"/>
              <w:rPr>
                <w:b/>
                <w:szCs w:val="24"/>
              </w:rPr>
            </w:pPr>
          </w:p>
          <w:p w14:paraId="16755028" w14:textId="2E88EAFA" w:rsidR="00C35FC0" w:rsidRPr="00BD3F64" w:rsidRDefault="00C35FC0" w:rsidP="00342988">
            <w:pPr>
              <w:autoSpaceDE w:val="0"/>
              <w:autoSpaceDN w:val="0"/>
              <w:spacing w:line="276" w:lineRule="auto"/>
              <w:rPr>
                <w:bCs/>
                <w:iCs/>
                <w:szCs w:val="24"/>
              </w:rPr>
            </w:pPr>
            <w:r w:rsidRPr="00BD3F64">
              <w:rPr>
                <w:bCs/>
                <w:iCs/>
                <w:szCs w:val="24"/>
              </w:rPr>
              <w:t xml:space="preserve">Reading assignments are available in </w:t>
            </w:r>
            <w:r w:rsidR="00977F64">
              <w:rPr>
                <w:bCs/>
                <w:iCs/>
                <w:szCs w:val="24"/>
              </w:rPr>
              <w:t>eC</w:t>
            </w:r>
            <w:r w:rsidRPr="00BD3F64">
              <w:rPr>
                <w:bCs/>
                <w:iCs/>
                <w:szCs w:val="24"/>
              </w:rPr>
              <w:t xml:space="preserve">lass  </w:t>
            </w:r>
          </w:p>
          <w:p w14:paraId="2D90D6FD" w14:textId="77777777" w:rsidR="00C35FC0" w:rsidRPr="00BD3F64" w:rsidRDefault="00C35FC0" w:rsidP="00342988">
            <w:pPr>
              <w:autoSpaceDE w:val="0"/>
              <w:autoSpaceDN w:val="0"/>
              <w:spacing w:line="276" w:lineRule="auto"/>
              <w:rPr>
                <w:b/>
                <w:bCs/>
                <w:iCs/>
                <w:szCs w:val="24"/>
              </w:rPr>
            </w:pPr>
          </w:p>
          <w:p w14:paraId="28947430" w14:textId="77777777" w:rsidR="00C35FC0" w:rsidRPr="00BD3F64" w:rsidRDefault="00C35FC0" w:rsidP="00342988">
            <w:pPr>
              <w:autoSpaceDE w:val="0"/>
              <w:autoSpaceDN w:val="0"/>
              <w:spacing w:line="276" w:lineRule="auto"/>
              <w:rPr>
                <w:b/>
                <w:bCs/>
                <w:iCs/>
                <w:szCs w:val="24"/>
              </w:rPr>
            </w:pPr>
          </w:p>
        </w:tc>
        <w:tc>
          <w:tcPr>
            <w:tcW w:w="1324" w:type="pct"/>
            <w:shd w:val="clear" w:color="auto" w:fill="E5F1FF"/>
          </w:tcPr>
          <w:p w14:paraId="623A2BD4" w14:textId="77777777" w:rsidR="00C35FC0" w:rsidRDefault="00C35FC0" w:rsidP="00342988">
            <w:pPr>
              <w:autoSpaceDE w:val="0"/>
              <w:autoSpaceDN w:val="0"/>
              <w:spacing w:line="276" w:lineRule="auto"/>
              <w:rPr>
                <w:szCs w:val="24"/>
              </w:rPr>
            </w:pPr>
            <w:r>
              <w:rPr>
                <w:szCs w:val="24"/>
              </w:rPr>
              <w:t>DQ 8</w:t>
            </w:r>
            <w:r w:rsidRPr="00BD3F64">
              <w:rPr>
                <w:szCs w:val="24"/>
              </w:rPr>
              <w:t>: Legal Case Description</w:t>
            </w:r>
          </w:p>
          <w:p w14:paraId="6CB04E69" w14:textId="77777777" w:rsidR="00C35FC0" w:rsidRPr="00BD3F64" w:rsidRDefault="00C35FC0" w:rsidP="00342988">
            <w:pPr>
              <w:autoSpaceDE w:val="0"/>
              <w:autoSpaceDN w:val="0"/>
              <w:spacing w:line="276" w:lineRule="auto"/>
              <w:rPr>
                <w:szCs w:val="24"/>
              </w:rPr>
            </w:pPr>
            <w:r w:rsidRPr="00BD3F64">
              <w:rPr>
                <w:szCs w:val="24"/>
              </w:rPr>
              <w:t>* Research Day Presentations (</w:t>
            </w:r>
            <w:r>
              <w:rPr>
                <w:szCs w:val="24"/>
              </w:rPr>
              <w:t>November 29</w:t>
            </w:r>
            <w:r w:rsidRPr="00BD3F64">
              <w:rPr>
                <w:szCs w:val="24"/>
              </w:rPr>
              <w:t xml:space="preserve">) </w:t>
            </w:r>
          </w:p>
          <w:p w14:paraId="42BD0FA6" w14:textId="77777777" w:rsidR="00C35FC0" w:rsidRPr="00BD3F64" w:rsidRDefault="00C35FC0" w:rsidP="00342988">
            <w:pPr>
              <w:autoSpaceDE w:val="0"/>
              <w:autoSpaceDN w:val="0"/>
              <w:spacing w:line="276" w:lineRule="auto"/>
              <w:rPr>
                <w:szCs w:val="24"/>
              </w:rPr>
            </w:pPr>
          </w:p>
          <w:p w14:paraId="6A0E36BB" w14:textId="77777777" w:rsidR="00C35FC0" w:rsidRPr="00BD3F64" w:rsidRDefault="00C35FC0" w:rsidP="00342988">
            <w:pPr>
              <w:autoSpaceDE w:val="0"/>
              <w:autoSpaceDN w:val="0"/>
              <w:spacing w:line="276" w:lineRule="auto"/>
              <w:rPr>
                <w:szCs w:val="24"/>
              </w:rPr>
            </w:pPr>
            <w:r w:rsidRPr="00BD3F64">
              <w:rPr>
                <w:szCs w:val="24"/>
              </w:rPr>
              <w:t xml:space="preserve">Course Evaluations Due </w:t>
            </w:r>
          </w:p>
        </w:tc>
      </w:tr>
      <w:tr w:rsidR="00C87D72" w:rsidRPr="00BD3F64" w14:paraId="0659402B" w14:textId="77777777" w:rsidTr="00C87D72">
        <w:trPr>
          <w:trHeight w:val="477"/>
        </w:trPr>
        <w:tc>
          <w:tcPr>
            <w:tcW w:w="5000" w:type="pct"/>
            <w:gridSpan w:val="3"/>
            <w:shd w:val="clear" w:color="auto" w:fill="auto"/>
            <w:vAlign w:val="center"/>
          </w:tcPr>
          <w:p w14:paraId="24E528C1" w14:textId="52BBC8A7" w:rsidR="00C87D72" w:rsidRDefault="00C87D72" w:rsidP="00C87D72">
            <w:pPr>
              <w:autoSpaceDE w:val="0"/>
              <w:autoSpaceDN w:val="0"/>
              <w:spacing w:line="276" w:lineRule="auto"/>
              <w:jc w:val="center"/>
              <w:rPr>
                <w:szCs w:val="24"/>
              </w:rPr>
            </w:pPr>
            <w:r>
              <w:rPr>
                <w:b/>
                <w:i/>
                <w:szCs w:val="24"/>
              </w:rPr>
              <w:t>November 24 – December 1</w:t>
            </w:r>
            <w:r w:rsidRPr="00BD3F64">
              <w:rPr>
                <w:b/>
                <w:i/>
                <w:szCs w:val="24"/>
              </w:rPr>
              <w:t xml:space="preserve"> Thanksgiving Break</w:t>
            </w:r>
          </w:p>
        </w:tc>
      </w:tr>
      <w:tr w:rsidR="00C35FC0" w:rsidRPr="00BD3F64" w14:paraId="745EC298" w14:textId="77777777" w:rsidTr="00342988">
        <w:trPr>
          <w:trHeight w:val="368"/>
        </w:trPr>
        <w:tc>
          <w:tcPr>
            <w:tcW w:w="5000" w:type="pct"/>
            <w:gridSpan w:val="3"/>
            <w:shd w:val="clear" w:color="auto" w:fill="auto"/>
          </w:tcPr>
          <w:p w14:paraId="067C94A2" w14:textId="77777777" w:rsidR="00C35FC0" w:rsidRPr="00BD3F64" w:rsidRDefault="00C35FC0" w:rsidP="00342988">
            <w:pPr>
              <w:autoSpaceDE w:val="0"/>
              <w:autoSpaceDN w:val="0"/>
              <w:spacing w:line="276" w:lineRule="auto"/>
              <w:rPr>
                <w:b/>
                <w:szCs w:val="24"/>
              </w:rPr>
            </w:pPr>
            <w:r w:rsidRPr="00BD3F64">
              <w:rPr>
                <w:b/>
                <w:szCs w:val="24"/>
              </w:rPr>
              <w:t xml:space="preserve">Syllabus Policy: </w:t>
            </w:r>
            <w:r w:rsidRPr="00BD3F64">
              <w:rPr>
                <w:i/>
                <w:szCs w:val="24"/>
              </w:rPr>
              <w:t>The professor reserves the right to alter assignments and/or contents of this syllabus. Students will be given appropriate notice of any changes.</w:t>
            </w:r>
          </w:p>
        </w:tc>
      </w:tr>
    </w:tbl>
    <w:p w14:paraId="3107B495" w14:textId="77777777" w:rsidR="000E7407" w:rsidRDefault="000E7407" w:rsidP="00435FC9">
      <w:pPr>
        <w:autoSpaceDE w:val="0"/>
        <w:autoSpaceDN w:val="0"/>
        <w:spacing w:line="276" w:lineRule="auto"/>
        <w:rPr>
          <w:rFonts w:ascii="Verdana" w:hAnsi="Verdana"/>
          <w:b/>
          <w:sz w:val="20"/>
        </w:rPr>
      </w:pPr>
    </w:p>
    <w:p w14:paraId="159C15F2" w14:textId="29EC0173" w:rsidR="00661A68" w:rsidRDefault="00661A68">
      <w:pPr>
        <w:rPr>
          <w:rFonts w:ascii="Verdana" w:hAnsi="Verdana"/>
          <w:b/>
          <w:sz w:val="20"/>
        </w:rPr>
      </w:pPr>
    </w:p>
    <w:p w14:paraId="591594AB" w14:textId="77777777" w:rsidR="00C35FC0" w:rsidRDefault="00C35FC0">
      <w:pPr>
        <w:rPr>
          <w:rFonts w:ascii="Verdana" w:hAnsi="Verdana"/>
          <w:b/>
          <w:sz w:val="20"/>
        </w:rPr>
      </w:pPr>
      <w:r>
        <w:rPr>
          <w:rFonts w:ascii="Verdana" w:hAnsi="Verdana"/>
          <w:b/>
          <w:sz w:val="20"/>
        </w:rPr>
        <w:br w:type="page"/>
      </w:r>
    </w:p>
    <w:p w14:paraId="20029492" w14:textId="725C46D0" w:rsidR="00661A68" w:rsidRPr="00934B46" w:rsidRDefault="00661A68" w:rsidP="00ED74C6">
      <w:pPr>
        <w:autoSpaceDE w:val="0"/>
        <w:autoSpaceDN w:val="0"/>
        <w:spacing w:line="276" w:lineRule="auto"/>
        <w:jc w:val="center"/>
        <w:rPr>
          <w:rFonts w:ascii="Verdana" w:hAnsi="Verdana"/>
          <w:b/>
          <w:sz w:val="20"/>
        </w:rPr>
      </w:pPr>
      <w:r>
        <w:rPr>
          <w:rFonts w:ascii="Verdana" w:hAnsi="Verdana"/>
          <w:b/>
          <w:sz w:val="20"/>
        </w:rPr>
        <w:lastRenderedPageBreak/>
        <w:t>Bibliography</w:t>
      </w:r>
    </w:p>
    <w:p w14:paraId="6E02124C" w14:textId="77777777" w:rsidR="00934B46" w:rsidRPr="0003254B" w:rsidRDefault="00934B46" w:rsidP="00934B46">
      <w:pPr>
        <w:autoSpaceDE w:val="0"/>
        <w:autoSpaceDN w:val="0"/>
        <w:spacing w:before="120" w:after="120"/>
        <w:ind w:left="720" w:hanging="720"/>
        <w:rPr>
          <w:rFonts w:ascii="Verdana" w:hAnsi="Verdana"/>
          <w:sz w:val="20"/>
          <w:lang w:val="es-ES"/>
        </w:rPr>
      </w:pPr>
      <w:r w:rsidRPr="00934B46">
        <w:rPr>
          <w:rFonts w:ascii="Verdana" w:hAnsi="Verdana"/>
          <w:sz w:val="20"/>
        </w:rPr>
        <w:t xml:space="preserve">Austin, M. J. (Ed.). (2014). </w:t>
      </w:r>
      <w:r w:rsidRPr="00934B46">
        <w:rPr>
          <w:rFonts w:ascii="Verdana" w:hAnsi="Verdana"/>
          <w:i/>
          <w:sz w:val="20"/>
        </w:rPr>
        <w:t>Social justice and social work</w:t>
      </w:r>
      <w:r w:rsidRPr="00934B46">
        <w:rPr>
          <w:rFonts w:ascii="Verdana" w:hAnsi="Verdana"/>
          <w:sz w:val="20"/>
        </w:rPr>
        <w:t xml:space="preserve">. </w:t>
      </w:r>
      <w:r w:rsidRPr="0003254B">
        <w:rPr>
          <w:rFonts w:ascii="Verdana" w:hAnsi="Verdana"/>
          <w:sz w:val="20"/>
          <w:lang w:val="es-ES"/>
        </w:rPr>
        <w:t xml:space="preserve">Los </w:t>
      </w:r>
      <w:proofErr w:type="spellStart"/>
      <w:r w:rsidRPr="0003254B">
        <w:rPr>
          <w:rFonts w:ascii="Verdana" w:hAnsi="Verdana"/>
          <w:sz w:val="20"/>
          <w:lang w:val="es-ES"/>
        </w:rPr>
        <w:t>Angeles</w:t>
      </w:r>
      <w:proofErr w:type="spellEnd"/>
      <w:r w:rsidRPr="0003254B">
        <w:rPr>
          <w:rFonts w:ascii="Verdana" w:hAnsi="Verdana"/>
          <w:sz w:val="20"/>
          <w:lang w:val="es-ES"/>
        </w:rPr>
        <w:t xml:space="preserve">, CA: </w:t>
      </w:r>
      <w:proofErr w:type="spellStart"/>
      <w:r w:rsidRPr="0003254B">
        <w:rPr>
          <w:rFonts w:ascii="Verdana" w:hAnsi="Verdana"/>
          <w:sz w:val="20"/>
          <w:lang w:val="es-ES"/>
        </w:rPr>
        <w:t>Sage</w:t>
      </w:r>
      <w:proofErr w:type="spellEnd"/>
      <w:r w:rsidRPr="0003254B">
        <w:rPr>
          <w:rFonts w:ascii="Verdana" w:hAnsi="Verdana"/>
          <w:sz w:val="20"/>
          <w:lang w:val="es-ES"/>
        </w:rPr>
        <w:t>.</w:t>
      </w:r>
    </w:p>
    <w:p w14:paraId="6084D216"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03254B">
        <w:rPr>
          <w:rFonts w:ascii="Verdana" w:hAnsi="Verdana"/>
          <w:sz w:val="20"/>
          <w:lang w:val="es-ES"/>
        </w:rPr>
        <w:t>Bergan</w:t>
      </w:r>
      <w:proofErr w:type="spellEnd"/>
      <w:r w:rsidRPr="0003254B">
        <w:rPr>
          <w:rFonts w:ascii="Verdana" w:hAnsi="Verdana"/>
          <w:sz w:val="20"/>
          <w:lang w:val="es-ES"/>
        </w:rPr>
        <w:t xml:space="preserve">, D. E. (2009). </w:t>
      </w:r>
      <w:r w:rsidRPr="00934B46">
        <w:rPr>
          <w:rFonts w:ascii="Verdana" w:hAnsi="Verdana"/>
          <w:sz w:val="20"/>
        </w:rPr>
        <w:t xml:space="preserve">Does grassroots lobbying work? A field experiment measuring the effects of an e-mail lobbying campaign on legislative behavior. </w:t>
      </w:r>
      <w:r w:rsidRPr="00934B46">
        <w:rPr>
          <w:rFonts w:ascii="Verdana" w:hAnsi="Verdana"/>
          <w:i/>
          <w:iCs/>
          <w:sz w:val="20"/>
        </w:rPr>
        <w:t>American Political Research, 37</w:t>
      </w:r>
      <w:r w:rsidRPr="00934B46">
        <w:rPr>
          <w:rFonts w:ascii="Verdana" w:hAnsi="Verdana"/>
          <w:sz w:val="20"/>
        </w:rPr>
        <w:t>, 327-352.</w:t>
      </w:r>
    </w:p>
    <w:p w14:paraId="627C8628"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Blau</w:t>
      </w:r>
      <w:proofErr w:type="spellEnd"/>
      <w:r w:rsidRPr="00934B46">
        <w:rPr>
          <w:rFonts w:ascii="Verdana" w:hAnsi="Verdana"/>
          <w:sz w:val="20"/>
        </w:rPr>
        <w:t xml:space="preserve">, J. &amp; </w:t>
      </w:r>
      <w:proofErr w:type="spellStart"/>
      <w:r w:rsidRPr="00934B46">
        <w:rPr>
          <w:rFonts w:ascii="Verdana" w:hAnsi="Verdana"/>
          <w:sz w:val="20"/>
        </w:rPr>
        <w:t>Abromowitz</w:t>
      </w:r>
      <w:proofErr w:type="spellEnd"/>
      <w:r w:rsidRPr="00934B46">
        <w:rPr>
          <w:rFonts w:ascii="Verdana" w:hAnsi="Verdana"/>
          <w:sz w:val="20"/>
        </w:rPr>
        <w:t xml:space="preserve">, M.  (2014). </w:t>
      </w:r>
      <w:r w:rsidRPr="00934B46">
        <w:rPr>
          <w:rFonts w:ascii="Verdana" w:hAnsi="Verdana"/>
          <w:i/>
          <w:sz w:val="20"/>
        </w:rPr>
        <w:t>The Dynamics of Social Welfare Policy (4th ed.).</w:t>
      </w:r>
    </w:p>
    <w:p w14:paraId="5E33A983" w14:textId="77777777" w:rsidR="00934B46" w:rsidRPr="00934B46" w:rsidRDefault="00934B46" w:rsidP="00934B46">
      <w:pPr>
        <w:autoSpaceDE w:val="0"/>
        <w:autoSpaceDN w:val="0"/>
        <w:spacing w:before="120" w:after="120"/>
        <w:ind w:left="720" w:hanging="720"/>
        <w:rPr>
          <w:rFonts w:ascii="Verdana" w:hAnsi="Verdana"/>
          <w:i/>
          <w:sz w:val="20"/>
        </w:rPr>
      </w:pPr>
      <w:proofErr w:type="spellStart"/>
      <w:r w:rsidRPr="00934B46">
        <w:rPr>
          <w:rFonts w:ascii="Verdana" w:hAnsi="Verdana"/>
          <w:sz w:val="20"/>
        </w:rPr>
        <w:t>Burgard</w:t>
      </w:r>
      <w:proofErr w:type="spellEnd"/>
      <w:r w:rsidRPr="00934B46">
        <w:rPr>
          <w:rFonts w:ascii="Verdana" w:hAnsi="Verdana"/>
          <w:sz w:val="20"/>
        </w:rPr>
        <w:t xml:space="preserve">, S.. (2012). Is the recession making us sick? (p. 19-23). </w:t>
      </w:r>
      <w:r w:rsidRPr="00934B46">
        <w:rPr>
          <w:rFonts w:ascii="Verdana" w:hAnsi="Verdana"/>
          <w:i/>
          <w:sz w:val="20"/>
        </w:rPr>
        <w:t>Pathways: A Magazine on Poverty, Inequality, and Social Policy</w:t>
      </w:r>
      <w:r w:rsidRPr="00934B46">
        <w:rPr>
          <w:rFonts w:ascii="Verdana" w:hAnsi="Verdana"/>
          <w:sz w:val="20"/>
        </w:rPr>
        <w:t xml:space="preserve">, Stanford Center on Poverty and Inequality. </w:t>
      </w:r>
    </w:p>
    <w:p w14:paraId="7EFADF87"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Chang-</w:t>
      </w:r>
      <w:proofErr w:type="spellStart"/>
      <w:r w:rsidRPr="00934B46">
        <w:rPr>
          <w:rFonts w:ascii="Verdana" w:hAnsi="Verdana"/>
          <w:sz w:val="20"/>
        </w:rPr>
        <w:t>Muy,F</w:t>
      </w:r>
      <w:proofErr w:type="spellEnd"/>
      <w:r w:rsidRPr="00934B46">
        <w:rPr>
          <w:rFonts w:ascii="Verdana" w:hAnsi="Verdana"/>
          <w:sz w:val="20"/>
        </w:rPr>
        <w:t xml:space="preserve">. &amp; Congress, E. P. (Eds.). (2009). </w:t>
      </w:r>
      <w:r w:rsidRPr="00934B46">
        <w:rPr>
          <w:rFonts w:ascii="Verdana" w:hAnsi="Verdana"/>
          <w:i/>
          <w:sz w:val="20"/>
        </w:rPr>
        <w:t>Social work with immigrants and refugees:  Legal issues, clinical skills and advocacy</w:t>
      </w:r>
      <w:r w:rsidRPr="00934B46">
        <w:rPr>
          <w:rFonts w:ascii="Verdana" w:hAnsi="Verdana"/>
          <w:sz w:val="20"/>
        </w:rPr>
        <w:t>.  New York, NY:  Springer Publishing Co.</w:t>
      </w:r>
    </w:p>
    <w:p w14:paraId="795E2F2E"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DiNitto</w:t>
      </w:r>
      <w:proofErr w:type="spellEnd"/>
      <w:r w:rsidRPr="00934B46">
        <w:rPr>
          <w:rFonts w:ascii="Verdana" w:hAnsi="Verdana"/>
          <w:sz w:val="20"/>
        </w:rPr>
        <w:t xml:space="preserve">, D. M. (2011). </w:t>
      </w:r>
      <w:r w:rsidRPr="00934B46">
        <w:rPr>
          <w:rFonts w:ascii="Verdana" w:hAnsi="Verdana"/>
          <w:i/>
          <w:sz w:val="20"/>
        </w:rPr>
        <w:t>Social welfare: Politics and public policy</w:t>
      </w:r>
      <w:r w:rsidRPr="00934B46">
        <w:rPr>
          <w:rFonts w:ascii="Verdana" w:hAnsi="Verdana"/>
          <w:sz w:val="20"/>
        </w:rPr>
        <w:t xml:space="preserve"> (7th ed.). Needham Heights, MA: Allyn and Bacon-Pearson.</w:t>
      </w:r>
    </w:p>
    <w:p w14:paraId="2D4502B4"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Edsall, T. B. (2013). The hidden prosperity of the poor. </w:t>
      </w:r>
      <w:r w:rsidRPr="00934B46">
        <w:rPr>
          <w:rFonts w:ascii="Verdana" w:hAnsi="Verdana"/>
          <w:i/>
          <w:sz w:val="20"/>
        </w:rPr>
        <w:t>The</w:t>
      </w:r>
      <w:r w:rsidRPr="00934B46">
        <w:rPr>
          <w:rFonts w:ascii="Verdana" w:hAnsi="Verdana"/>
          <w:sz w:val="20"/>
        </w:rPr>
        <w:t xml:space="preserve"> </w:t>
      </w:r>
      <w:r w:rsidRPr="00934B46">
        <w:rPr>
          <w:rFonts w:ascii="Verdana" w:hAnsi="Verdana"/>
          <w:i/>
          <w:sz w:val="20"/>
        </w:rPr>
        <w:t>New York Times</w:t>
      </w:r>
      <w:r w:rsidRPr="00934B46">
        <w:rPr>
          <w:rFonts w:ascii="Verdana" w:hAnsi="Verdana"/>
          <w:sz w:val="20"/>
        </w:rPr>
        <w:t xml:space="preserve">. </w:t>
      </w:r>
      <w:proofErr w:type="spellStart"/>
      <w:r w:rsidRPr="00934B46">
        <w:rPr>
          <w:rFonts w:ascii="Verdana" w:hAnsi="Verdana"/>
          <w:sz w:val="20"/>
        </w:rPr>
        <w:t>Opinionator</w:t>
      </w:r>
      <w:proofErr w:type="spellEnd"/>
      <w:r w:rsidRPr="00934B46">
        <w:rPr>
          <w:rFonts w:ascii="Verdana" w:hAnsi="Verdana"/>
          <w:sz w:val="20"/>
        </w:rPr>
        <w:t xml:space="preserve">. New York, NY: January 30, 2013 (p. 1-5). </w:t>
      </w:r>
      <w:hyperlink r:id="rId16" w:history="1">
        <w:r w:rsidRPr="00934B46">
          <w:rPr>
            <w:rStyle w:val="Hyperlink"/>
            <w:rFonts w:ascii="Verdana" w:hAnsi="Verdana"/>
            <w:sz w:val="20"/>
          </w:rPr>
          <w:t>http://opinionator.blogs.nytimes.com/2013/01/30/the-hidden-prosperity-of-the-poor/</w:t>
        </w:r>
      </w:hyperlink>
    </w:p>
    <w:p w14:paraId="4B858B22"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Effects on Different Types of People – Interactive Graphic </w:t>
      </w:r>
      <w:hyperlink r:id="rId17" w:history="1">
        <w:r w:rsidRPr="00934B46">
          <w:rPr>
            <w:rStyle w:val="Hyperlink"/>
            <w:rFonts w:ascii="Verdana" w:hAnsi="Verdana"/>
            <w:sz w:val="20"/>
          </w:rPr>
          <w:t>http://www.nytimes.com/interactive/2010/03/24/us/politics/20100319-health-care-effect.html?ref=business</w:t>
        </w:r>
      </w:hyperlink>
    </w:p>
    <w:p w14:paraId="5D3765BA"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Elliott, Andrea. 2013. Invisible child (Part 1): Girl in the shadows: Dasani’s homeless life. </w:t>
      </w:r>
      <w:r w:rsidRPr="00934B46">
        <w:rPr>
          <w:rFonts w:ascii="Verdana" w:hAnsi="Verdana"/>
          <w:i/>
          <w:sz w:val="20"/>
        </w:rPr>
        <w:t>The</w:t>
      </w:r>
      <w:r w:rsidRPr="00934B46">
        <w:rPr>
          <w:rFonts w:ascii="Verdana" w:hAnsi="Verdana"/>
          <w:sz w:val="20"/>
        </w:rPr>
        <w:t xml:space="preserve"> </w:t>
      </w:r>
      <w:r w:rsidRPr="00934B46">
        <w:rPr>
          <w:rFonts w:ascii="Verdana" w:hAnsi="Verdana"/>
          <w:i/>
          <w:sz w:val="20"/>
        </w:rPr>
        <w:t>New York Times</w:t>
      </w:r>
      <w:r w:rsidRPr="00934B46">
        <w:rPr>
          <w:rFonts w:ascii="Verdana" w:hAnsi="Verdana"/>
          <w:sz w:val="20"/>
        </w:rPr>
        <w:t>. New York, NY: December 9, 2013. 1</w:t>
      </w:r>
      <w:r w:rsidRPr="00934B46">
        <w:rPr>
          <w:rFonts w:ascii="Verdana" w:hAnsi="Verdana"/>
          <w:sz w:val="20"/>
          <w:vertAlign w:val="superscript"/>
        </w:rPr>
        <w:t>st</w:t>
      </w:r>
      <w:r w:rsidRPr="00934B46">
        <w:rPr>
          <w:rFonts w:ascii="Verdana" w:hAnsi="Verdana"/>
          <w:sz w:val="20"/>
        </w:rPr>
        <w:t xml:space="preserve"> chapter of a 5-part series. </w:t>
      </w:r>
      <w:hyperlink r:id="rId18" w:anchor="/?chapt=1" w:history="1">
        <w:r w:rsidRPr="00934B46">
          <w:rPr>
            <w:rStyle w:val="Hyperlink"/>
            <w:rFonts w:ascii="Verdana" w:hAnsi="Verdana"/>
            <w:sz w:val="20"/>
          </w:rPr>
          <w:t>http://www.nytimes.com/projects/2013/invisible-child/#/?chapt=1</w:t>
        </w:r>
      </w:hyperlink>
    </w:p>
    <w:p w14:paraId="31466A43"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Fisher, R., </w:t>
      </w:r>
      <w:proofErr w:type="spellStart"/>
      <w:r w:rsidRPr="00934B46">
        <w:rPr>
          <w:rFonts w:ascii="Verdana" w:hAnsi="Verdana"/>
          <w:sz w:val="20"/>
        </w:rPr>
        <w:t>Ury</w:t>
      </w:r>
      <w:proofErr w:type="spellEnd"/>
      <w:r w:rsidRPr="00934B46">
        <w:rPr>
          <w:rFonts w:ascii="Verdana" w:hAnsi="Verdana"/>
          <w:sz w:val="20"/>
        </w:rPr>
        <w:t xml:space="preserve">, W. &amp; Patton, B. (2012). </w:t>
      </w:r>
      <w:r w:rsidRPr="00934B46">
        <w:rPr>
          <w:rFonts w:ascii="Verdana" w:hAnsi="Verdana"/>
          <w:i/>
          <w:sz w:val="20"/>
        </w:rPr>
        <w:t>Getting to yes: Negotiating an agreement without giving in</w:t>
      </w:r>
      <w:r w:rsidRPr="00934B46">
        <w:rPr>
          <w:rFonts w:ascii="Verdana" w:hAnsi="Verdana"/>
          <w:sz w:val="20"/>
        </w:rPr>
        <w:t>. New York, NY: Random House.</w:t>
      </w:r>
    </w:p>
    <w:p w14:paraId="75675012"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Gelak</w:t>
      </w:r>
      <w:proofErr w:type="spellEnd"/>
      <w:r w:rsidRPr="00934B46">
        <w:rPr>
          <w:rFonts w:ascii="Verdana" w:hAnsi="Verdana"/>
          <w:sz w:val="20"/>
        </w:rPr>
        <w:t xml:space="preserve">, D. (2008). </w:t>
      </w:r>
      <w:r w:rsidRPr="00934B46">
        <w:rPr>
          <w:rFonts w:ascii="Verdana" w:hAnsi="Verdana"/>
          <w:i/>
          <w:iCs/>
          <w:sz w:val="20"/>
        </w:rPr>
        <w:t xml:space="preserve">Lobbying and advocacy: Winning strategies, resources, recommendations, ethics and ongoing compliance for lobbyists and Washington Advocates: The best of everything lobbying and Washington advocacy. </w:t>
      </w:r>
      <w:r w:rsidRPr="00934B46">
        <w:rPr>
          <w:rFonts w:ascii="Verdana" w:hAnsi="Verdana"/>
          <w:sz w:val="20"/>
        </w:rPr>
        <w:t>Washington: Thecapitol.Net, Inc.</w:t>
      </w:r>
    </w:p>
    <w:p w14:paraId="1777CA89"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Giffords</w:t>
      </w:r>
      <w:proofErr w:type="spellEnd"/>
      <w:r w:rsidRPr="00934B46">
        <w:rPr>
          <w:rFonts w:ascii="Verdana" w:hAnsi="Verdana"/>
          <w:sz w:val="20"/>
        </w:rPr>
        <w:t xml:space="preserve">, E. and Garber, K. (2014). </w:t>
      </w:r>
      <w:r w:rsidRPr="00934B46">
        <w:rPr>
          <w:rFonts w:ascii="Verdana" w:hAnsi="Verdana"/>
          <w:i/>
          <w:sz w:val="20"/>
        </w:rPr>
        <w:t>New perspectives on poverty</w:t>
      </w:r>
      <w:r w:rsidRPr="00934B46">
        <w:rPr>
          <w:rFonts w:ascii="Verdana" w:hAnsi="Verdana"/>
          <w:sz w:val="20"/>
        </w:rPr>
        <w:t>. Chicago, IL: Lyceum Books</w:t>
      </w:r>
    </w:p>
    <w:p w14:paraId="69A1B751"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Goodman, LA, Smyth, KF, Borges, AM &amp; Singer, R. (2009). When crises collide how intimate partner violence and poverty intersect to shape women’s mental health and coping? </w:t>
      </w:r>
      <w:r w:rsidRPr="00934B46">
        <w:rPr>
          <w:rFonts w:ascii="Verdana" w:hAnsi="Verdana"/>
          <w:i/>
          <w:sz w:val="20"/>
        </w:rPr>
        <w:t>Trauma, Violence &amp; Abuse</w:t>
      </w:r>
      <w:r w:rsidRPr="00934B46">
        <w:rPr>
          <w:rFonts w:ascii="Verdana" w:hAnsi="Verdana"/>
          <w:sz w:val="20"/>
        </w:rPr>
        <w:t xml:space="preserve">, </w:t>
      </w:r>
      <w:r w:rsidRPr="00934B46">
        <w:rPr>
          <w:rFonts w:ascii="Verdana" w:hAnsi="Verdana"/>
          <w:i/>
          <w:sz w:val="20"/>
        </w:rPr>
        <w:t>10</w:t>
      </w:r>
      <w:r w:rsidRPr="00934B46">
        <w:rPr>
          <w:rFonts w:ascii="Verdana" w:hAnsi="Verdana"/>
          <w:sz w:val="20"/>
        </w:rPr>
        <w:t xml:space="preserve">(4), 306-329. </w:t>
      </w:r>
    </w:p>
    <w:p w14:paraId="7C029E8D"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Haynes, K.S. &amp; Mickelson, J.S. (2009). </w:t>
      </w:r>
      <w:r w:rsidRPr="00934B46">
        <w:rPr>
          <w:rFonts w:ascii="Verdana" w:hAnsi="Verdana"/>
          <w:i/>
          <w:iCs/>
          <w:sz w:val="20"/>
        </w:rPr>
        <w:t xml:space="preserve">Affecting change: Social workers in the political arena. </w:t>
      </w:r>
      <w:r w:rsidRPr="00934B46">
        <w:rPr>
          <w:rFonts w:ascii="Verdana" w:hAnsi="Verdana"/>
          <w:sz w:val="20"/>
        </w:rPr>
        <w:t xml:space="preserve">Englewood Cliffs, NJ: Prentice Hall. </w:t>
      </w:r>
    </w:p>
    <w:p w14:paraId="0B89784B"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Hoefer</w:t>
      </w:r>
      <w:proofErr w:type="spellEnd"/>
      <w:r w:rsidRPr="00934B46">
        <w:rPr>
          <w:rFonts w:ascii="Verdana" w:hAnsi="Verdana"/>
          <w:sz w:val="20"/>
        </w:rPr>
        <w:t xml:space="preserve">, R. (2007). Controlling the levers of power: How advocacy organizations affect the regulation writing process. </w:t>
      </w:r>
      <w:r w:rsidRPr="00934B46">
        <w:rPr>
          <w:rFonts w:ascii="Verdana" w:hAnsi="Verdana"/>
          <w:i/>
          <w:iCs/>
          <w:sz w:val="20"/>
        </w:rPr>
        <w:t>Journal of Sociology and Social Welfare, 34</w:t>
      </w:r>
      <w:r w:rsidRPr="00934B46">
        <w:rPr>
          <w:rFonts w:ascii="Verdana" w:hAnsi="Verdana"/>
          <w:sz w:val="20"/>
        </w:rPr>
        <w:t xml:space="preserve">(1), 83-108. </w:t>
      </w:r>
    </w:p>
    <w:p w14:paraId="33D88C78"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Hoeffer</w:t>
      </w:r>
      <w:proofErr w:type="spellEnd"/>
      <w:r w:rsidRPr="00934B46">
        <w:rPr>
          <w:rFonts w:ascii="Verdana" w:hAnsi="Verdana"/>
          <w:sz w:val="20"/>
        </w:rPr>
        <w:t xml:space="preserve">, R. (2011). </w:t>
      </w:r>
      <w:r w:rsidRPr="00934B46">
        <w:rPr>
          <w:rFonts w:ascii="Verdana" w:hAnsi="Verdana"/>
          <w:i/>
          <w:sz w:val="20"/>
        </w:rPr>
        <w:t>Advocacy practice for social justice</w:t>
      </w:r>
      <w:r w:rsidRPr="00934B46">
        <w:rPr>
          <w:rFonts w:ascii="Verdana" w:hAnsi="Verdana"/>
          <w:sz w:val="20"/>
        </w:rPr>
        <w:t xml:space="preserve"> (2nd ed.). Boston, MA: Lyceum Books.</w:t>
      </w:r>
    </w:p>
    <w:p w14:paraId="1591AC6A"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lastRenderedPageBreak/>
        <w:t xml:space="preserve">Holt, S., Buckley, H. &amp; Whelan, S.. (2008). The Impact of exposure to domestic violence on children and young people: A review of the literature. </w:t>
      </w:r>
      <w:r w:rsidRPr="00934B46">
        <w:rPr>
          <w:rFonts w:ascii="Verdana" w:hAnsi="Verdana"/>
          <w:i/>
          <w:sz w:val="20"/>
        </w:rPr>
        <w:t>Child Abuse &amp; Neglect</w:t>
      </w:r>
      <w:r w:rsidRPr="00934B46">
        <w:rPr>
          <w:rFonts w:ascii="Verdana" w:hAnsi="Verdana"/>
          <w:sz w:val="20"/>
        </w:rPr>
        <w:t xml:space="preserve">, </w:t>
      </w:r>
      <w:r w:rsidRPr="00934B46">
        <w:rPr>
          <w:rFonts w:ascii="Verdana" w:hAnsi="Verdana"/>
          <w:i/>
          <w:sz w:val="20"/>
        </w:rPr>
        <w:t>32</w:t>
      </w:r>
      <w:r w:rsidRPr="00934B46">
        <w:rPr>
          <w:rFonts w:ascii="Verdana" w:hAnsi="Verdana"/>
          <w:sz w:val="20"/>
        </w:rPr>
        <w:t xml:space="preserve">, 707-810. </w:t>
      </w:r>
    </w:p>
    <w:p w14:paraId="109029AA"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Ife, J. (2008). </w:t>
      </w:r>
      <w:r w:rsidRPr="00934B46">
        <w:rPr>
          <w:rFonts w:ascii="Verdana" w:hAnsi="Verdana"/>
          <w:i/>
          <w:sz w:val="20"/>
        </w:rPr>
        <w:t>Human rights and social work: Towards a rights-based approach</w:t>
      </w:r>
      <w:r w:rsidRPr="00934B46">
        <w:rPr>
          <w:rFonts w:ascii="Verdana" w:hAnsi="Verdana"/>
          <w:sz w:val="20"/>
        </w:rPr>
        <w:t xml:space="preserve"> (Rev. ed.). Cambridge, MA: Cambridge University Press.</w:t>
      </w:r>
    </w:p>
    <w:p w14:paraId="059B195B"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Iglehart</w:t>
      </w:r>
      <w:proofErr w:type="spellEnd"/>
      <w:r w:rsidRPr="00934B46">
        <w:rPr>
          <w:rFonts w:ascii="Verdana" w:hAnsi="Verdana"/>
          <w:sz w:val="20"/>
        </w:rPr>
        <w:t xml:space="preserve">, A. P. &amp; Becerra, R. M. (2011). </w:t>
      </w:r>
      <w:r w:rsidRPr="00934B46">
        <w:rPr>
          <w:rFonts w:ascii="Verdana" w:hAnsi="Verdana"/>
          <w:i/>
          <w:sz w:val="20"/>
        </w:rPr>
        <w:t>Social services and the ethnic community</w:t>
      </w:r>
      <w:r w:rsidRPr="00934B46">
        <w:rPr>
          <w:rFonts w:ascii="Verdana" w:hAnsi="Verdana"/>
          <w:sz w:val="20"/>
        </w:rPr>
        <w:t xml:space="preserve"> (2</w:t>
      </w:r>
      <w:r w:rsidRPr="00934B46">
        <w:rPr>
          <w:rFonts w:ascii="Verdana" w:hAnsi="Verdana"/>
          <w:sz w:val="20"/>
          <w:vertAlign w:val="superscript"/>
        </w:rPr>
        <w:t>nd</w:t>
      </w:r>
      <w:r w:rsidRPr="00934B46">
        <w:rPr>
          <w:rFonts w:ascii="Verdana" w:hAnsi="Verdana"/>
          <w:sz w:val="20"/>
        </w:rPr>
        <w:t xml:space="preserve"> ed.). Long Grove, IL: Waveland Press.</w:t>
      </w:r>
    </w:p>
    <w:p w14:paraId="2A286D2F"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Jacob, B &amp; Ludwig, J. (2009). Improving educational outcomes for poor children. </w:t>
      </w:r>
      <w:r w:rsidRPr="00934B46">
        <w:rPr>
          <w:rFonts w:ascii="Verdana" w:hAnsi="Verdana"/>
          <w:i/>
          <w:sz w:val="20"/>
        </w:rPr>
        <w:t>Focus</w:t>
      </w:r>
      <w:r w:rsidRPr="00934B46">
        <w:rPr>
          <w:rFonts w:ascii="Verdana" w:hAnsi="Verdana"/>
          <w:sz w:val="20"/>
        </w:rPr>
        <w:t xml:space="preserve">, </w:t>
      </w:r>
      <w:r w:rsidRPr="00934B46">
        <w:rPr>
          <w:rFonts w:ascii="Verdana" w:hAnsi="Verdana"/>
          <w:i/>
          <w:sz w:val="20"/>
        </w:rPr>
        <w:t>26</w:t>
      </w:r>
      <w:r w:rsidRPr="00934B46">
        <w:rPr>
          <w:rFonts w:ascii="Verdana" w:hAnsi="Verdana"/>
          <w:sz w:val="20"/>
        </w:rPr>
        <w:t xml:space="preserve">(2), 56-61. </w:t>
      </w:r>
    </w:p>
    <w:p w14:paraId="6BF17598"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Jannson</w:t>
      </w:r>
      <w:proofErr w:type="spellEnd"/>
      <w:r w:rsidRPr="00934B46">
        <w:rPr>
          <w:rFonts w:ascii="Verdana" w:hAnsi="Verdana"/>
          <w:sz w:val="20"/>
        </w:rPr>
        <w:t xml:space="preserve">, B. S. (2015). </w:t>
      </w:r>
      <w:r w:rsidRPr="00934B46">
        <w:rPr>
          <w:rFonts w:ascii="Verdana" w:hAnsi="Verdana"/>
          <w:i/>
          <w:sz w:val="20"/>
        </w:rPr>
        <w:t>Social welfare policy and advocacy: Advancing social justice through 8 policy sectors</w:t>
      </w:r>
      <w:r w:rsidRPr="00934B46">
        <w:rPr>
          <w:rFonts w:ascii="Verdana" w:hAnsi="Verdana"/>
          <w:sz w:val="20"/>
        </w:rPr>
        <w:t>. Thousand Oaks, CA: Sage.</w:t>
      </w:r>
    </w:p>
    <w:p w14:paraId="29393A09"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Jansson, B. S. (2011). </w:t>
      </w:r>
      <w:r w:rsidRPr="00934B46">
        <w:rPr>
          <w:rFonts w:ascii="Verdana" w:hAnsi="Verdana"/>
          <w:i/>
          <w:sz w:val="20"/>
        </w:rPr>
        <w:t>Becoming an effective policy advocate: From policy practice to social justice</w:t>
      </w:r>
      <w:r w:rsidRPr="00934B46">
        <w:rPr>
          <w:rFonts w:ascii="Verdana" w:hAnsi="Verdana"/>
          <w:sz w:val="20"/>
        </w:rPr>
        <w:t xml:space="preserve"> (6th ed.). Belmont CA: Brooks/Cole—Cengage.</w:t>
      </w:r>
    </w:p>
    <w:p w14:paraId="137441D1"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Jenson, J. M., &amp; Fraser, M. W. (2011). </w:t>
      </w:r>
      <w:r w:rsidRPr="00934B46">
        <w:rPr>
          <w:rFonts w:ascii="Verdana" w:hAnsi="Verdana"/>
          <w:i/>
          <w:sz w:val="20"/>
        </w:rPr>
        <w:t>Social policy for children and families: A risk and resilience perspective</w:t>
      </w:r>
      <w:r w:rsidRPr="00934B46">
        <w:rPr>
          <w:rFonts w:ascii="Verdana" w:hAnsi="Verdana"/>
          <w:sz w:val="20"/>
        </w:rPr>
        <w:t xml:space="preserve"> (2nd ed.). Thousand Oaks, CA: Sage.</w:t>
      </w:r>
    </w:p>
    <w:p w14:paraId="6E0D9A88"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Jimenez, J. (2010). </w:t>
      </w:r>
      <w:r w:rsidRPr="00934B46">
        <w:rPr>
          <w:rFonts w:ascii="Verdana" w:hAnsi="Verdana"/>
          <w:i/>
          <w:sz w:val="20"/>
        </w:rPr>
        <w:t>Social policy and social change: Toward the creation of social and economic justice</w:t>
      </w:r>
      <w:r w:rsidRPr="00934B46">
        <w:rPr>
          <w:rFonts w:ascii="Verdana" w:hAnsi="Verdana"/>
          <w:sz w:val="20"/>
        </w:rPr>
        <w:t>. Thousand Oaks, CA: Sage.</w:t>
      </w:r>
    </w:p>
    <w:p w14:paraId="1AEE48AC"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Lens, V. (2005, July). Advocacy and argumentation in the public arena: A guide for social workers. </w:t>
      </w:r>
      <w:r w:rsidRPr="00934B46">
        <w:rPr>
          <w:rFonts w:ascii="Verdana" w:hAnsi="Verdana"/>
          <w:i/>
          <w:iCs/>
          <w:sz w:val="20"/>
        </w:rPr>
        <w:t>Social Work, 50</w:t>
      </w:r>
      <w:r w:rsidRPr="00934B46">
        <w:rPr>
          <w:rFonts w:ascii="Verdana" w:hAnsi="Verdana"/>
          <w:sz w:val="20"/>
        </w:rPr>
        <w:t xml:space="preserve">(3), 231-238. </w:t>
      </w:r>
    </w:p>
    <w:p w14:paraId="4266AC4D"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Magnuson, K &amp; </w:t>
      </w:r>
      <w:proofErr w:type="spellStart"/>
      <w:r w:rsidRPr="00934B46">
        <w:rPr>
          <w:rFonts w:ascii="Verdana" w:hAnsi="Verdana"/>
          <w:sz w:val="20"/>
        </w:rPr>
        <w:t>Votruba-Drzal</w:t>
      </w:r>
      <w:proofErr w:type="spellEnd"/>
      <w:r w:rsidRPr="00934B46">
        <w:rPr>
          <w:rFonts w:ascii="Verdana" w:hAnsi="Verdana"/>
          <w:sz w:val="20"/>
        </w:rPr>
        <w:t xml:space="preserve">, E. (2009). Enduring influences of childhood poverty. In M. </w:t>
      </w:r>
      <w:proofErr w:type="spellStart"/>
      <w:r w:rsidRPr="00934B46">
        <w:rPr>
          <w:rFonts w:ascii="Verdana" w:hAnsi="Verdana"/>
          <w:sz w:val="20"/>
        </w:rPr>
        <w:t>Cancian</w:t>
      </w:r>
      <w:proofErr w:type="spellEnd"/>
      <w:r w:rsidRPr="00934B46">
        <w:rPr>
          <w:rFonts w:ascii="Verdana" w:hAnsi="Verdana"/>
          <w:sz w:val="20"/>
        </w:rPr>
        <w:t xml:space="preserve"> &amp; S. Danziger (eds.), </w:t>
      </w:r>
      <w:r w:rsidRPr="00934B46">
        <w:rPr>
          <w:rFonts w:ascii="Verdana" w:hAnsi="Verdana"/>
          <w:i/>
          <w:sz w:val="20"/>
        </w:rPr>
        <w:t>Changing Poverty, Changing Policies</w:t>
      </w:r>
      <w:r w:rsidRPr="00934B46">
        <w:rPr>
          <w:rFonts w:ascii="Verdana" w:hAnsi="Verdana"/>
          <w:sz w:val="20"/>
        </w:rPr>
        <w:t xml:space="preserve">. New York: Russell Sage Foundation. </w:t>
      </w:r>
    </w:p>
    <w:p w14:paraId="77ECDA30"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Magnuson, K. (2013). Reducing the effects of poverty through early childhood interventions. </w:t>
      </w:r>
      <w:r w:rsidRPr="00934B46">
        <w:rPr>
          <w:rFonts w:ascii="Verdana" w:hAnsi="Verdana"/>
          <w:i/>
          <w:sz w:val="20"/>
        </w:rPr>
        <w:t>Fast Focus</w:t>
      </w:r>
      <w:r w:rsidRPr="00934B46">
        <w:rPr>
          <w:rFonts w:ascii="Verdana" w:hAnsi="Verdana"/>
          <w:sz w:val="20"/>
        </w:rPr>
        <w:t xml:space="preserve">, 17-3012. Institute for Research on Poverty. University of Wisconsin-Madison. </w:t>
      </w:r>
      <w:hyperlink r:id="rId19" w:history="1">
        <w:r w:rsidRPr="00934B46">
          <w:rPr>
            <w:rStyle w:val="Hyperlink"/>
            <w:rFonts w:ascii="Verdana" w:hAnsi="Verdana"/>
            <w:sz w:val="20"/>
          </w:rPr>
          <w:t>http://www.irp.wisc.edu/publications/fastfocus/pdfs/FF17-2013.pdf</w:t>
        </w:r>
      </w:hyperlink>
    </w:p>
    <w:p w14:paraId="547B69EF"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Mapp, S. C. (2008). </w:t>
      </w:r>
      <w:r w:rsidRPr="00934B46">
        <w:rPr>
          <w:rFonts w:ascii="Verdana" w:hAnsi="Verdana"/>
          <w:i/>
          <w:sz w:val="20"/>
        </w:rPr>
        <w:t>Human rights and social justice in a global perspective</w:t>
      </w:r>
      <w:r w:rsidRPr="00934B46">
        <w:rPr>
          <w:rFonts w:ascii="Verdana" w:hAnsi="Verdana"/>
          <w:sz w:val="20"/>
        </w:rPr>
        <w:t>. New York, NY: Oxford University Press.</w:t>
      </w:r>
    </w:p>
    <w:p w14:paraId="1D9BD177"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McLanahan</w:t>
      </w:r>
      <w:proofErr w:type="spellEnd"/>
      <w:r w:rsidRPr="00934B46">
        <w:rPr>
          <w:rFonts w:ascii="Verdana" w:hAnsi="Verdana"/>
          <w:sz w:val="20"/>
        </w:rPr>
        <w:t xml:space="preserve">, S &amp; </w:t>
      </w:r>
      <w:proofErr w:type="spellStart"/>
      <w:r w:rsidRPr="00934B46">
        <w:rPr>
          <w:rFonts w:ascii="Verdana" w:hAnsi="Verdana"/>
          <w:sz w:val="20"/>
        </w:rPr>
        <w:t>Percheski</w:t>
      </w:r>
      <w:proofErr w:type="spellEnd"/>
      <w:r w:rsidRPr="00934B46">
        <w:rPr>
          <w:rFonts w:ascii="Verdana" w:hAnsi="Verdana"/>
          <w:sz w:val="20"/>
        </w:rPr>
        <w:t xml:space="preserve">, C. (2008). Family structure and the reproduction of inequalities. </w:t>
      </w:r>
      <w:r w:rsidRPr="00934B46">
        <w:rPr>
          <w:rFonts w:ascii="Verdana" w:hAnsi="Verdana"/>
          <w:i/>
          <w:sz w:val="20"/>
        </w:rPr>
        <w:t>Annual Review of Sociology</w:t>
      </w:r>
      <w:r w:rsidRPr="00934B46">
        <w:rPr>
          <w:rFonts w:ascii="Verdana" w:hAnsi="Verdana"/>
          <w:sz w:val="20"/>
        </w:rPr>
        <w:t xml:space="preserve">, </w:t>
      </w:r>
      <w:r w:rsidRPr="00934B46">
        <w:rPr>
          <w:rFonts w:ascii="Verdana" w:hAnsi="Verdana"/>
          <w:i/>
          <w:sz w:val="20"/>
        </w:rPr>
        <w:t>34</w:t>
      </w:r>
      <w:r w:rsidRPr="00934B46">
        <w:rPr>
          <w:rFonts w:ascii="Verdana" w:hAnsi="Verdana"/>
          <w:sz w:val="20"/>
        </w:rPr>
        <w:t xml:space="preserve">, 257-276. </w:t>
      </w:r>
    </w:p>
    <w:p w14:paraId="7DBF7B53"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McNutt, J. (2011). Is social work advocacy worth the cost? </w:t>
      </w:r>
      <w:r w:rsidRPr="00934B46">
        <w:rPr>
          <w:rFonts w:ascii="Verdana" w:hAnsi="Verdana"/>
          <w:i/>
          <w:iCs/>
          <w:sz w:val="20"/>
        </w:rPr>
        <w:t>Research on Social Work Practice, 21</w:t>
      </w:r>
      <w:r w:rsidRPr="00934B46">
        <w:rPr>
          <w:rFonts w:ascii="Verdana" w:hAnsi="Verdana"/>
          <w:iCs/>
          <w:sz w:val="20"/>
        </w:rPr>
        <w:t>(4)</w:t>
      </w:r>
      <w:r w:rsidRPr="00934B46">
        <w:rPr>
          <w:rFonts w:ascii="Verdana" w:hAnsi="Verdana"/>
          <w:sz w:val="20"/>
        </w:rPr>
        <w:t>, 397-403. DOI: 10.1177/1049731510386624</w:t>
      </w:r>
    </w:p>
    <w:p w14:paraId="35EB08BA"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McNutt, J. G. (2006). Building evidence based advocacy in cyberspace: A social work imperative for the new millennium. </w:t>
      </w:r>
      <w:r w:rsidRPr="00934B46">
        <w:rPr>
          <w:rFonts w:ascii="Verdana" w:hAnsi="Verdana"/>
          <w:i/>
          <w:sz w:val="20"/>
        </w:rPr>
        <w:t>Journal of Evidence Based Practice, 3</w:t>
      </w:r>
      <w:r w:rsidRPr="00934B46">
        <w:rPr>
          <w:rFonts w:ascii="Verdana" w:hAnsi="Verdana"/>
          <w:sz w:val="20"/>
        </w:rPr>
        <w:t xml:space="preserve">, 91-102. </w:t>
      </w:r>
    </w:p>
    <w:p w14:paraId="14BA9EDD"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Midgley, J. M. &amp; Livermore, M. (2009). </w:t>
      </w:r>
      <w:r w:rsidRPr="00934B46">
        <w:rPr>
          <w:rFonts w:ascii="Verdana" w:hAnsi="Verdana"/>
          <w:i/>
          <w:sz w:val="20"/>
        </w:rPr>
        <w:t>The handbook of social policy</w:t>
      </w:r>
      <w:r w:rsidRPr="00934B46">
        <w:rPr>
          <w:rFonts w:ascii="Verdana" w:hAnsi="Verdana"/>
          <w:sz w:val="20"/>
        </w:rPr>
        <w:t xml:space="preserve"> (2nd ed.) Thousand Oaks, CA: Sage.</w:t>
      </w:r>
    </w:p>
    <w:p w14:paraId="566D4F36"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lastRenderedPageBreak/>
        <w:t xml:space="preserve">Moon, S.S. &amp; </w:t>
      </w:r>
      <w:proofErr w:type="spellStart"/>
      <w:r w:rsidRPr="00934B46">
        <w:rPr>
          <w:rFonts w:ascii="Verdana" w:hAnsi="Verdana"/>
          <w:sz w:val="20"/>
        </w:rPr>
        <w:t>DeWeaver</w:t>
      </w:r>
      <w:proofErr w:type="spellEnd"/>
      <w:r w:rsidRPr="00934B46">
        <w:rPr>
          <w:rFonts w:ascii="Verdana" w:hAnsi="Verdana"/>
          <w:sz w:val="20"/>
        </w:rPr>
        <w:t xml:space="preserve">, K.L. (2005). Electronic advocacy and social welfare policy education. </w:t>
      </w:r>
      <w:r w:rsidRPr="00934B46">
        <w:rPr>
          <w:rFonts w:ascii="Verdana" w:hAnsi="Verdana"/>
          <w:i/>
          <w:iCs/>
          <w:sz w:val="20"/>
        </w:rPr>
        <w:t>Journal of Teaching in Social Work, 25</w:t>
      </w:r>
      <w:r w:rsidRPr="00934B46">
        <w:rPr>
          <w:rFonts w:ascii="Verdana" w:hAnsi="Verdana"/>
          <w:sz w:val="20"/>
        </w:rPr>
        <w:t xml:space="preserve">(1/2), 57-68. </w:t>
      </w:r>
    </w:p>
    <w:p w14:paraId="3A84BD09"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National Poverty Center. (2012). </w:t>
      </w:r>
      <w:r w:rsidRPr="00934B46">
        <w:rPr>
          <w:rFonts w:ascii="Verdana" w:hAnsi="Verdana"/>
          <w:i/>
          <w:sz w:val="20"/>
        </w:rPr>
        <w:t>Extreme poverty in the United States, 1996 to 2011</w:t>
      </w:r>
      <w:r w:rsidRPr="00934B46">
        <w:rPr>
          <w:rFonts w:ascii="Verdana" w:hAnsi="Verdana"/>
          <w:sz w:val="20"/>
        </w:rPr>
        <w:t>. Policy Brief #28. University of Michigan: Ann Arbor, MI. 1-5.</w:t>
      </w:r>
    </w:p>
    <w:p w14:paraId="1154C3C3"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O’Connor, M. K. &amp; Netting, F. E. (2011). </w:t>
      </w:r>
      <w:r w:rsidRPr="00934B46">
        <w:rPr>
          <w:rFonts w:ascii="Verdana" w:hAnsi="Verdana"/>
          <w:i/>
          <w:sz w:val="20"/>
        </w:rPr>
        <w:t>Analyzing social policy: Multiple perspectives for critically understanding and evaluating policy</w:t>
      </w:r>
      <w:r w:rsidRPr="00934B46">
        <w:rPr>
          <w:rFonts w:ascii="Verdana" w:hAnsi="Verdana"/>
          <w:sz w:val="20"/>
        </w:rPr>
        <w:t>. Hoboken, N.J.: Wiley.</w:t>
      </w:r>
    </w:p>
    <w:p w14:paraId="7BE6B9DF"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Obrien, R. &amp; Newman, K.. (2011). Stop taxing the poor. </w:t>
      </w:r>
      <w:r w:rsidRPr="00934B46">
        <w:rPr>
          <w:rFonts w:ascii="Verdana" w:hAnsi="Verdana"/>
          <w:i/>
          <w:sz w:val="20"/>
        </w:rPr>
        <w:t>First Focus</w:t>
      </w:r>
      <w:r w:rsidRPr="00934B46">
        <w:rPr>
          <w:rFonts w:ascii="Verdana" w:hAnsi="Verdana"/>
          <w:sz w:val="20"/>
        </w:rPr>
        <w:t xml:space="preserve">. Washington, DC. Article based on: </w:t>
      </w:r>
      <w:r w:rsidRPr="00934B46">
        <w:rPr>
          <w:rFonts w:ascii="Verdana" w:hAnsi="Verdana"/>
          <w:i/>
          <w:sz w:val="20"/>
        </w:rPr>
        <w:t>Taxing the Poor: Doing Damage to the Truly Disadvantaged</w:t>
      </w:r>
      <w:r w:rsidRPr="00934B46">
        <w:rPr>
          <w:rFonts w:ascii="Verdana" w:hAnsi="Verdana"/>
          <w:sz w:val="20"/>
        </w:rPr>
        <w:t xml:space="preserve">. Berkeley: University of California Press. </w:t>
      </w:r>
    </w:p>
    <w:p w14:paraId="5D759C64"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Oleszek</w:t>
      </w:r>
      <w:proofErr w:type="spellEnd"/>
      <w:r w:rsidRPr="00934B46">
        <w:rPr>
          <w:rFonts w:ascii="Verdana" w:hAnsi="Verdana"/>
          <w:sz w:val="20"/>
        </w:rPr>
        <w:t xml:space="preserve">, W.J. (2007). </w:t>
      </w:r>
      <w:r w:rsidRPr="00934B46">
        <w:rPr>
          <w:rFonts w:ascii="Verdana" w:hAnsi="Verdana"/>
          <w:i/>
          <w:iCs/>
          <w:sz w:val="20"/>
        </w:rPr>
        <w:t xml:space="preserve">Congressional procedures and the policy process. </w:t>
      </w:r>
      <w:r w:rsidRPr="00934B46">
        <w:rPr>
          <w:rFonts w:ascii="Verdana" w:hAnsi="Verdana"/>
          <w:sz w:val="20"/>
        </w:rPr>
        <w:t>Washington, DC: CQ Press.</w:t>
      </w:r>
    </w:p>
    <w:p w14:paraId="03FD9640" w14:textId="77777777" w:rsidR="00934B46" w:rsidRPr="00934B46" w:rsidRDefault="00934B46" w:rsidP="00934B46">
      <w:pPr>
        <w:autoSpaceDE w:val="0"/>
        <w:autoSpaceDN w:val="0"/>
        <w:spacing w:before="120" w:after="120"/>
        <w:ind w:left="720" w:hanging="720"/>
        <w:rPr>
          <w:rFonts w:ascii="Verdana" w:hAnsi="Verdana"/>
          <w:iCs/>
          <w:sz w:val="20"/>
        </w:rPr>
      </w:pPr>
      <w:r w:rsidRPr="00934B46">
        <w:rPr>
          <w:rFonts w:ascii="Verdana" w:hAnsi="Verdana"/>
          <w:iCs/>
          <w:sz w:val="20"/>
        </w:rPr>
        <w:t xml:space="preserve">Pager, D. &amp; Shepherd, H. (2008). The sociology of discrimination: Racial discrimination in employment, housing, credit, and consumer markets.” </w:t>
      </w:r>
      <w:r w:rsidRPr="00934B46">
        <w:rPr>
          <w:rFonts w:ascii="Verdana" w:hAnsi="Verdana"/>
          <w:i/>
          <w:iCs/>
          <w:sz w:val="20"/>
        </w:rPr>
        <w:t>Annual Review of Sociology</w:t>
      </w:r>
      <w:r w:rsidRPr="00934B46">
        <w:rPr>
          <w:rFonts w:ascii="Verdana" w:hAnsi="Verdana"/>
          <w:iCs/>
          <w:sz w:val="20"/>
        </w:rPr>
        <w:t xml:space="preserve"> </w:t>
      </w:r>
      <w:r w:rsidRPr="00934B46">
        <w:rPr>
          <w:rFonts w:ascii="Verdana" w:hAnsi="Verdana"/>
          <w:i/>
          <w:iCs/>
          <w:sz w:val="20"/>
        </w:rPr>
        <w:t>34</w:t>
      </w:r>
      <w:r w:rsidRPr="00934B46">
        <w:rPr>
          <w:rFonts w:ascii="Verdana" w:hAnsi="Verdana"/>
          <w:iCs/>
          <w:sz w:val="20"/>
        </w:rPr>
        <w:t xml:space="preserve">,181-209.  </w:t>
      </w:r>
    </w:p>
    <w:p w14:paraId="3279DAA2"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Pager, D., Western, B., &amp; </w:t>
      </w:r>
      <w:proofErr w:type="spellStart"/>
      <w:r w:rsidRPr="00934B46">
        <w:rPr>
          <w:rFonts w:ascii="Verdana" w:hAnsi="Verdana"/>
          <w:sz w:val="20"/>
        </w:rPr>
        <w:t>Sugie</w:t>
      </w:r>
      <w:proofErr w:type="spellEnd"/>
      <w:r w:rsidRPr="00934B46">
        <w:rPr>
          <w:rFonts w:ascii="Verdana" w:hAnsi="Verdana"/>
          <w:sz w:val="20"/>
        </w:rPr>
        <w:t xml:space="preserve">, N. (2009). Sequencing disadvantage: Barriers to employment facing young Black and White men with criminal records. </w:t>
      </w:r>
      <w:r w:rsidRPr="00934B46">
        <w:rPr>
          <w:rFonts w:ascii="Verdana" w:hAnsi="Verdana"/>
          <w:i/>
          <w:iCs/>
          <w:sz w:val="20"/>
        </w:rPr>
        <w:t>Annals of the American Academy of Political and Social Science</w:t>
      </w:r>
      <w:r w:rsidRPr="00934B46">
        <w:rPr>
          <w:rFonts w:ascii="Verdana" w:hAnsi="Verdana"/>
          <w:sz w:val="20"/>
        </w:rPr>
        <w:t xml:space="preserve">, </w:t>
      </w:r>
      <w:r w:rsidRPr="00934B46">
        <w:rPr>
          <w:rFonts w:ascii="Verdana" w:hAnsi="Verdana"/>
          <w:i/>
          <w:sz w:val="20"/>
        </w:rPr>
        <w:t>623</w:t>
      </w:r>
      <w:r w:rsidRPr="00934B46">
        <w:rPr>
          <w:rFonts w:ascii="Verdana" w:hAnsi="Verdana"/>
          <w:sz w:val="20"/>
        </w:rPr>
        <w:t>(1), 195-213.</w:t>
      </w:r>
    </w:p>
    <w:p w14:paraId="07C55A56"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Pew Charitable Trusts. (2012). Pursuing the American dream: Economic mobility across generations. 1-27. </w:t>
      </w:r>
      <w:hyperlink r:id="rId20" w:history="1">
        <w:r w:rsidRPr="00934B46">
          <w:rPr>
            <w:rStyle w:val="Hyperlink"/>
            <w:rFonts w:ascii="Verdana" w:hAnsi="Verdana"/>
            <w:sz w:val="20"/>
          </w:rPr>
          <w:t>http://www.pewtrusts.org/our_work_report_detail.aspx?id=85899403846</w:t>
        </w:r>
      </w:hyperlink>
    </w:p>
    <w:p w14:paraId="392754C8"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Pew Research Center. (2011). Wealth gaps rise to record highs between Whites, Blacks, and Hispanics. </w:t>
      </w:r>
      <w:r w:rsidRPr="00934B46">
        <w:rPr>
          <w:rFonts w:ascii="Verdana" w:hAnsi="Verdana"/>
          <w:i/>
          <w:sz w:val="20"/>
        </w:rPr>
        <w:t>Social &amp; Demographic Trends</w:t>
      </w:r>
      <w:r w:rsidRPr="00934B46">
        <w:rPr>
          <w:rFonts w:ascii="Verdana" w:hAnsi="Verdana"/>
          <w:sz w:val="20"/>
        </w:rPr>
        <w:t xml:space="preserve">. 1-32. </w:t>
      </w:r>
    </w:p>
    <w:p w14:paraId="34EC57B2"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Plumer, B. (2013). ‘Trickle-down consumption’: How rising inequality can make everyone worse off. Wonkblog. </w:t>
      </w:r>
      <w:r w:rsidRPr="00934B46">
        <w:rPr>
          <w:rFonts w:ascii="Verdana" w:hAnsi="Verdana"/>
          <w:i/>
          <w:sz w:val="20"/>
        </w:rPr>
        <w:t>The Washington Post</w:t>
      </w:r>
      <w:r w:rsidRPr="00934B46">
        <w:rPr>
          <w:rFonts w:ascii="Verdana" w:hAnsi="Verdana"/>
          <w:sz w:val="20"/>
        </w:rPr>
        <w:t xml:space="preserve">. March 27, 2013. </w:t>
      </w:r>
    </w:p>
    <w:p w14:paraId="69ED15BD"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Postmus, J. L. (2004). Battered and on welfare: The experiences of women with the family violence option. </w:t>
      </w:r>
      <w:r w:rsidRPr="00934B46">
        <w:rPr>
          <w:rFonts w:ascii="Verdana" w:hAnsi="Verdana"/>
          <w:i/>
          <w:sz w:val="20"/>
        </w:rPr>
        <w:t>Journal of Sociology and Social Welfare</w:t>
      </w:r>
      <w:r w:rsidRPr="00934B46">
        <w:rPr>
          <w:rFonts w:ascii="Verdana" w:hAnsi="Verdana"/>
          <w:sz w:val="20"/>
        </w:rPr>
        <w:t xml:space="preserve">, </w:t>
      </w:r>
      <w:r w:rsidRPr="00934B46">
        <w:rPr>
          <w:rFonts w:ascii="Verdana" w:hAnsi="Verdana"/>
          <w:i/>
          <w:sz w:val="20"/>
        </w:rPr>
        <w:t>31</w:t>
      </w:r>
      <w:r w:rsidRPr="00934B46">
        <w:rPr>
          <w:rFonts w:ascii="Verdana" w:hAnsi="Verdana"/>
          <w:sz w:val="20"/>
        </w:rPr>
        <w:t xml:space="preserve">(2): 113-123. </w:t>
      </w:r>
    </w:p>
    <w:p w14:paraId="4767D7D7"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Rivlin, G. (2007). The millionaires who don't feel rich.  </w:t>
      </w:r>
      <w:r w:rsidRPr="00934B46">
        <w:rPr>
          <w:rFonts w:ascii="Verdana" w:hAnsi="Verdana"/>
          <w:i/>
          <w:sz w:val="20"/>
        </w:rPr>
        <w:t>The</w:t>
      </w:r>
      <w:r w:rsidRPr="00934B46">
        <w:rPr>
          <w:rFonts w:ascii="Verdana" w:hAnsi="Verdana"/>
          <w:sz w:val="20"/>
        </w:rPr>
        <w:t xml:space="preserve"> </w:t>
      </w:r>
      <w:r w:rsidRPr="00934B46">
        <w:rPr>
          <w:rFonts w:ascii="Verdana" w:hAnsi="Verdana"/>
          <w:i/>
          <w:sz w:val="20"/>
        </w:rPr>
        <w:t>New York Times</w:t>
      </w:r>
      <w:r w:rsidRPr="00934B46">
        <w:rPr>
          <w:rFonts w:ascii="Verdana" w:hAnsi="Verdana"/>
          <w:sz w:val="20"/>
        </w:rPr>
        <w:t xml:space="preserve">. New York, NY: Aug 5, 2007, (p. A1). </w:t>
      </w:r>
      <w:hyperlink r:id="rId21" w:history="1">
        <w:r w:rsidRPr="00934B46">
          <w:rPr>
            <w:rStyle w:val="Hyperlink"/>
            <w:rFonts w:ascii="Verdana" w:hAnsi="Verdana"/>
            <w:sz w:val="20"/>
          </w:rPr>
          <w:t>http://www.nytimes.com/2007/08/05/technology/05rich.html?dlbk</w:t>
        </w:r>
      </w:hyperlink>
    </w:p>
    <w:p w14:paraId="75D02752"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Rocha, C., Poe, B. &amp; Thomas, V. (2010). Political activities of social workers: Addressing perceived barriers to political participation. </w:t>
      </w:r>
      <w:r w:rsidRPr="00934B46">
        <w:rPr>
          <w:rFonts w:ascii="Verdana" w:hAnsi="Verdana"/>
          <w:i/>
          <w:iCs/>
          <w:sz w:val="20"/>
        </w:rPr>
        <w:t>Social Work, 55</w:t>
      </w:r>
      <w:r w:rsidRPr="00934B46">
        <w:rPr>
          <w:rFonts w:ascii="Verdana" w:hAnsi="Verdana"/>
          <w:sz w:val="20"/>
        </w:rPr>
        <w:t>(4), 317-325.</w:t>
      </w:r>
    </w:p>
    <w:p w14:paraId="4D817B49"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Rome, S.H.,</w:t>
      </w:r>
      <w:proofErr w:type="spellStart"/>
      <w:r w:rsidRPr="00934B46">
        <w:rPr>
          <w:rFonts w:ascii="Verdana" w:hAnsi="Verdana"/>
          <w:sz w:val="20"/>
        </w:rPr>
        <w:t>Hoechstetter</w:t>
      </w:r>
      <w:proofErr w:type="spellEnd"/>
      <w:r w:rsidRPr="00934B46">
        <w:rPr>
          <w:rFonts w:ascii="Verdana" w:hAnsi="Verdana"/>
          <w:sz w:val="20"/>
        </w:rPr>
        <w:t>, S., &amp; Wolf-</w:t>
      </w:r>
      <w:proofErr w:type="spellStart"/>
      <w:r w:rsidRPr="00934B46">
        <w:rPr>
          <w:rFonts w:ascii="Verdana" w:hAnsi="Verdana"/>
          <w:sz w:val="20"/>
        </w:rPr>
        <w:t>Branigin</w:t>
      </w:r>
      <w:proofErr w:type="spellEnd"/>
      <w:r w:rsidRPr="00934B46">
        <w:rPr>
          <w:rFonts w:ascii="Verdana" w:hAnsi="Verdana"/>
          <w:sz w:val="20"/>
        </w:rPr>
        <w:t xml:space="preserve">, M. (2010). Pushing the envelope: Empowering clients through political action. </w:t>
      </w:r>
      <w:r w:rsidRPr="00934B46">
        <w:rPr>
          <w:rFonts w:ascii="Verdana" w:hAnsi="Verdana"/>
          <w:i/>
          <w:iCs/>
          <w:sz w:val="20"/>
        </w:rPr>
        <w:t>Journal of Policy Practice, 9</w:t>
      </w:r>
      <w:r w:rsidRPr="00934B46">
        <w:rPr>
          <w:rFonts w:ascii="Verdana" w:hAnsi="Verdana"/>
          <w:sz w:val="20"/>
        </w:rPr>
        <w:t xml:space="preserve">(3-4), 201-219. </w:t>
      </w:r>
    </w:p>
    <w:p w14:paraId="7B637B27" w14:textId="77777777" w:rsidR="00934B46" w:rsidRPr="00934B46" w:rsidRDefault="00934B46" w:rsidP="00934B46">
      <w:pPr>
        <w:autoSpaceDE w:val="0"/>
        <w:autoSpaceDN w:val="0"/>
        <w:spacing w:before="120" w:after="120"/>
        <w:ind w:left="720" w:hanging="720"/>
        <w:rPr>
          <w:rFonts w:ascii="Verdana" w:hAnsi="Verdana"/>
          <w:iCs/>
          <w:sz w:val="20"/>
        </w:rPr>
      </w:pPr>
      <w:r w:rsidRPr="00934B46">
        <w:rPr>
          <w:rFonts w:ascii="Verdana" w:hAnsi="Verdana"/>
          <w:iCs/>
          <w:sz w:val="20"/>
        </w:rPr>
        <w:t xml:space="preserve">Sampson, R. J. (2013). Division street, USA. </w:t>
      </w:r>
      <w:proofErr w:type="spellStart"/>
      <w:r w:rsidRPr="00934B46">
        <w:rPr>
          <w:rFonts w:ascii="Verdana" w:hAnsi="Verdana"/>
          <w:iCs/>
          <w:sz w:val="20"/>
        </w:rPr>
        <w:t>Opinionator</w:t>
      </w:r>
      <w:proofErr w:type="spellEnd"/>
      <w:r w:rsidRPr="00934B46">
        <w:rPr>
          <w:rFonts w:ascii="Verdana" w:hAnsi="Verdana"/>
          <w:iCs/>
          <w:sz w:val="20"/>
        </w:rPr>
        <w:t xml:space="preserve">. </w:t>
      </w:r>
      <w:r w:rsidRPr="00934B46">
        <w:rPr>
          <w:rFonts w:ascii="Verdana" w:hAnsi="Verdana"/>
          <w:i/>
          <w:iCs/>
          <w:sz w:val="20"/>
        </w:rPr>
        <w:t>The New York Times</w:t>
      </w:r>
      <w:r w:rsidRPr="00934B46">
        <w:rPr>
          <w:rFonts w:ascii="Verdana" w:hAnsi="Verdana"/>
          <w:iCs/>
          <w:sz w:val="20"/>
        </w:rPr>
        <w:t>. October 26, 2013. (p. 1-5).</w:t>
      </w:r>
    </w:p>
    <w:p w14:paraId="32788CFE"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Schiller, B. (2008). </w:t>
      </w:r>
      <w:r w:rsidRPr="00934B46">
        <w:rPr>
          <w:rFonts w:ascii="Verdana" w:hAnsi="Verdana"/>
          <w:i/>
          <w:sz w:val="20"/>
        </w:rPr>
        <w:t xml:space="preserve">Economics </w:t>
      </w:r>
      <w:proofErr w:type="spellStart"/>
      <w:r w:rsidRPr="00934B46">
        <w:rPr>
          <w:rFonts w:ascii="Verdana" w:hAnsi="Verdana"/>
          <w:i/>
          <w:sz w:val="20"/>
        </w:rPr>
        <w:t>ofp</w:t>
      </w:r>
      <w:proofErr w:type="spellEnd"/>
      <w:r w:rsidRPr="00934B46">
        <w:rPr>
          <w:rFonts w:ascii="Verdana" w:hAnsi="Verdana"/>
          <w:i/>
          <w:sz w:val="20"/>
        </w:rPr>
        <w:t xml:space="preserve"> and discrimination, 10</w:t>
      </w:r>
      <w:r w:rsidRPr="00934B46">
        <w:rPr>
          <w:rFonts w:ascii="Verdana" w:hAnsi="Verdana"/>
          <w:i/>
          <w:sz w:val="20"/>
          <w:vertAlign w:val="superscript"/>
        </w:rPr>
        <w:t>th</w:t>
      </w:r>
      <w:r w:rsidRPr="00934B46">
        <w:rPr>
          <w:rFonts w:ascii="Verdana" w:hAnsi="Verdana"/>
          <w:i/>
          <w:sz w:val="20"/>
        </w:rPr>
        <w:t xml:space="preserve"> Edition</w:t>
      </w:r>
      <w:r w:rsidRPr="00934B46">
        <w:rPr>
          <w:rFonts w:ascii="Verdana" w:hAnsi="Verdana"/>
          <w:sz w:val="20"/>
        </w:rPr>
        <w:t>. Upper Saddle River, NJ: Prentice Hall.</w:t>
      </w:r>
    </w:p>
    <w:p w14:paraId="55C5AFA2"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lastRenderedPageBreak/>
        <w:t xml:space="preserve">Sharkey, P. (2009). </w:t>
      </w:r>
      <w:r w:rsidRPr="00934B46">
        <w:rPr>
          <w:rFonts w:ascii="Verdana" w:hAnsi="Verdana"/>
          <w:i/>
          <w:sz w:val="20"/>
        </w:rPr>
        <w:t>Neighborhoods and the Black-White mobility gap</w:t>
      </w:r>
      <w:r w:rsidRPr="00934B46">
        <w:rPr>
          <w:rFonts w:ascii="Verdana" w:hAnsi="Verdana"/>
          <w:sz w:val="20"/>
        </w:rPr>
        <w:t>. Pew Charitable Trusts, Economic Mobility Project (p. 1-25).</w:t>
      </w:r>
    </w:p>
    <w:p w14:paraId="1BEFBF02"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Shonkoff, J. (2011). Building a foundation for prosperity on the science of early childhood development. </w:t>
      </w:r>
      <w:r w:rsidRPr="00934B46">
        <w:rPr>
          <w:rFonts w:ascii="Verdana" w:hAnsi="Verdana"/>
          <w:i/>
          <w:sz w:val="20"/>
        </w:rPr>
        <w:t>Pathways</w:t>
      </w:r>
      <w:r w:rsidRPr="00934B46">
        <w:rPr>
          <w:rFonts w:ascii="Verdana" w:hAnsi="Verdana"/>
          <w:sz w:val="20"/>
        </w:rPr>
        <w:t xml:space="preserve">. Stanford University Center for the Study of Inequality. </w:t>
      </w:r>
    </w:p>
    <w:p w14:paraId="577F6B71"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Snyder, R.L. (2013). A raised hand: Annals of prevention. </w:t>
      </w:r>
      <w:r w:rsidRPr="00934B46">
        <w:rPr>
          <w:rFonts w:ascii="Verdana" w:hAnsi="Verdana"/>
          <w:i/>
          <w:sz w:val="20"/>
        </w:rPr>
        <w:t>The New Yorker</w:t>
      </w:r>
      <w:r w:rsidRPr="00934B46">
        <w:rPr>
          <w:rFonts w:ascii="Verdana" w:hAnsi="Verdana"/>
          <w:sz w:val="20"/>
        </w:rPr>
        <w:t xml:space="preserve">. July 22, 2013. </w:t>
      </w:r>
    </w:p>
    <w:p w14:paraId="4E49C556" w14:textId="77777777" w:rsidR="00934B46" w:rsidRPr="00934B46" w:rsidRDefault="00934B46" w:rsidP="00934B46">
      <w:pPr>
        <w:autoSpaceDE w:val="0"/>
        <w:autoSpaceDN w:val="0"/>
        <w:spacing w:before="120" w:after="120"/>
        <w:ind w:left="720" w:hanging="720"/>
        <w:rPr>
          <w:rFonts w:ascii="Verdana" w:hAnsi="Verdana"/>
          <w:i/>
          <w:sz w:val="20"/>
        </w:rPr>
      </w:pPr>
      <w:r w:rsidRPr="00934B46">
        <w:rPr>
          <w:rFonts w:ascii="Verdana" w:hAnsi="Verdana"/>
          <w:sz w:val="20"/>
        </w:rPr>
        <w:t xml:space="preserve">Story, L. (2012). As companies seek tax deals, governments pay high price. </w:t>
      </w:r>
      <w:r w:rsidRPr="00934B46">
        <w:rPr>
          <w:rFonts w:ascii="Verdana" w:hAnsi="Verdana"/>
          <w:i/>
          <w:sz w:val="20"/>
        </w:rPr>
        <w:t>New York Times</w:t>
      </w:r>
      <w:r w:rsidRPr="00934B46">
        <w:rPr>
          <w:rFonts w:ascii="Verdana" w:hAnsi="Verdana"/>
          <w:sz w:val="20"/>
        </w:rPr>
        <w:t xml:space="preserve">, December 1, 2012. Part 1 of 3-part series: </w:t>
      </w:r>
      <w:hyperlink r:id="rId22" w:history="1">
        <w:r w:rsidRPr="00934B46">
          <w:rPr>
            <w:rStyle w:val="Hyperlink"/>
            <w:rFonts w:ascii="Verdana" w:hAnsi="Verdana"/>
            <w:sz w:val="20"/>
          </w:rPr>
          <w:t>http://www.nytimes.com/2012/12/02/us/how-local-taxpayers-bankroll-corporations.html</w:t>
        </w:r>
      </w:hyperlink>
    </w:p>
    <w:p w14:paraId="7F2454AC"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Tough, P. (2011). The poverty clinic. </w:t>
      </w:r>
      <w:r w:rsidRPr="00934B46">
        <w:rPr>
          <w:rFonts w:ascii="Verdana" w:hAnsi="Verdana"/>
          <w:i/>
          <w:sz w:val="20"/>
        </w:rPr>
        <w:t>The New Yorker</w:t>
      </w:r>
      <w:r w:rsidRPr="00934B46">
        <w:rPr>
          <w:rFonts w:ascii="Verdana" w:hAnsi="Verdana"/>
          <w:sz w:val="20"/>
        </w:rPr>
        <w:t xml:space="preserve">. March 21, 2011. </w:t>
      </w:r>
    </w:p>
    <w:p w14:paraId="2FD141EC"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Uggen</w:t>
      </w:r>
      <w:proofErr w:type="spellEnd"/>
      <w:r w:rsidRPr="00934B46">
        <w:rPr>
          <w:rFonts w:ascii="Verdana" w:hAnsi="Verdana"/>
          <w:sz w:val="20"/>
        </w:rPr>
        <w:t xml:space="preserve">, Christopher, Shannon, Sarah &amp; </w:t>
      </w:r>
      <w:proofErr w:type="spellStart"/>
      <w:r w:rsidRPr="00934B46">
        <w:rPr>
          <w:rFonts w:ascii="Verdana" w:hAnsi="Verdana"/>
          <w:sz w:val="20"/>
        </w:rPr>
        <w:t>Manza</w:t>
      </w:r>
      <w:proofErr w:type="spellEnd"/>
      <w:r w:rsidRPr="00934B46">
        <w:rPr>
          <w:rFonts w:ascii="Verdana" w:hAnsi="Verdana"/>
          <w:sz w:val="20"/>
        </w:rPr>
        <w:t xml:space="preserve">, Jeff. (2012). State-level estimates of felon disenfranchisement in the US, 2010. </w:t>
      </w:r>
      <w:r w:rsidRPr="00934B46">
        <w:rPr>
          <w:rFonts w:ascii="Verdana" w:hAnsi="Verdana"/>
          <w:i/>
          <w:sz w:val="20"/>
        </w:rPr>
        <w:t>The Sentencing Project</w:t>
      </w:r>
      <w:r w:rsidRPr="00934B46">
        <w:rPr>
          <w:rFonts w:ascii="Verdana" w:hAnsi="Verdana"/>
          <w:sz w:val="20"/>
        </w:rPr>
        <w:t xml:space="preserve">. 1-17. </w:t>
      </w:r>
    </w:p>
    <w:p w14:paraId="09DAC2E5"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Vance, S. (2009). </w:t>
      </w:r>
      <w:r w:rsidRPr="00934B46">
        <w:rPr>
          <w:rFonts w:ascii="Verdana" w:hAnsi="Verdana"/>
          <w:i/>
          <w:iCs/>
          <w:sz w:val="20"/>
        </w:rPr>
        <w:t xml:space="preserve">Citizens in action: A guide to influencing government. </w:t>
      </w:r>
      <w:r w:rsidRPr="00934B46">
        <w:rPr>
          <w:rFonts w:ascii="Verdana" w:hAnsi="Verdana"/>
          <w:sz w:val="20"/>
        </w:rPr>
        <w:t>Bethesda, MD: Columbia Books, Inc.</w:t>
      </w:r>
    </w:p>
    <w:p w14:paraId="28737B99" w14:textId="77777777" w:rsidR="00934B46" w:rsidRPr="00934B46" w:rsidRDefault="00934B46" w:rsidP="00934B46">
      <w:pPr>
        <w:autoSpaceDE w:val="0"/>
        <w:autoSpaceDN w:val="0"/>
        <w:spacing w:before="120" w:after="120"/>
        <w:ind w:left="720" w:hanging="720"/>
        <w:rPr>
          <w:rFonts w:ascii="Verdana" w:hAnsi="Verdana"/>
          <w:sz w:val="20"/>
        </w:rPr>
      </w:pPr>
      <w:r w:rsidRPr="00934B46">
        <w:rPr>
          <w:rFonts w:ascii="Verdana" w:hAnsi="Verdana"/>
          <w:sz w:val="20"/>
        </w:rPr>
        <w:t xml:space="preserve">Wolfe, B. (2011). Poverty and poor health: Can health care reform narrow the rich-poor gap? </w:t>
      </w:r>
      <w:r w:rsidRPr="00934B46">
        <w:rPr>
          <w:rFonts w:ascii="Verdana" w:hAnsi="Verdana"/>
          <w:i/>
          <w:sz w:val="20"/>
        </w:rPr>
        <w:t>Focus</w:t>
      </w:r>
      <w:r w:rsidRPr="00934B46">
        <w:rPr>
          <w:rFonts w:ascii="Verdana" w:hAnsi="Verdana"/>
          <w:sz w:val="20"/>
        </w:rPr>
        <w:t xml:space="preserve"> </w:t>
      </w:r>
      <w:r w:rsidRPr="00934B46">
        <w:rPr>
          <w:rFonts w:ascii="Verdana" w:hAnsi="Verdana"/>
          <w:i/>
          <w:sz w:val="20"/>
        </w:rPr>
        <w:t>28</w:t>
      </w:r>
      <w:r w:rsidRPr="00934B46">
        <w:rPr>
          <w:rFonts w:ascii="Verdana" w:hAnsi="Verdana"/>
          <w:sz w:val="20"/>
        </w:rPr>
        <w:t xml:space="preserve">(2) 25-30. Institute for Research on Poverty. University of Wisconsin –Madison. </w:t>
      </w:r>
    </w:p>
    <w:p w14:paraId="71595D18" w14:textId="77777777" w:rsidR="00934B46" w:rsidRPr="00934B46" w:rsidRDefault="00934B46" w:rsidP="00934B46">
      <w:pPr>
        <w:autoSpaceDE w:val="0"/>
        <w:autoSpaceDN w:val="0"/>
        <w:spacing w:before="120" w:after="120"/>
        <w:ind w:left="720" w:hanging="720"/>
        <w:rPr>
          <w:rFonts w:ascii="Verdana" w:hAnsi="Verdana"/>
          <w:sz w:val="20"/>
        </w:rPr>
      </w:pPr>
      <w:proofErr w:type="spellStart"/>
      <w:r w:rsidRPr="00934B46">
        <w:rPr>
          <w:rFonts w:ascii="Verdana" w:hAnsi="Verdana"/>
          <w:sz w:val="20"/>
        </w:rPr>
        <w:t>Yoshihama</w:t>
      </w:r>
      <w:proofErr w:type="spellEnd"/>
      <w:r w:rsidRPr="00934B46">
        <w:rPr>
          <w:rFonts w:ascii="Verdana" w:hAnsi="Verdana"/>
          <w:sz w:val="20"/>
        </w:rPr>
        <w:t xml:space="preserve">, M., Hammock, AC &amp; </w:t>
      </w:r>
      <w:proofErr w:type="spellStart"/>
      <w:r w:rsidRPr="00934B46">
        <w:rPr>
          <w:rFonts w:ascii="Verdana" w:hAnsi="Verdana"/>
          <w:sz w:val="20"/>
        </w:rPr>
        <w:t>Horrocks</w:t>
      </w:r>
      <w:proofErr w:type="spellEnd"/>
      <w:r w:rsidRPr="00934B46">
        <w:rPr>
          <w:rFonts w:ascii="Verdana" w:hAnsi="Verdana"/>
          <w:sz w:val="20"/>
        </w:rPr>
        <w:t xml:space="preserve">, J. (2006). Intimate partner violence, welfare receipt, and health status of low-income African American women: A </w:t>
      </w:r>
      <w:proofErr w:type="spellStart"/>
      <w:r w:rsidRPr="00934B46">
        <w:rPr>
          <w:rFonts w:ascii="Verdana" w:hAnsi="Verdana"/>
          <w:sz w:val="20"/>
        </w:rPr>
        <w:t>lifecourse</w:t>
      </w:r>
      <w:proofErr w:type="spellEnd"/>
      <w:r w:rsidRPr="00934B46">
        <w:rPr>
          <w:rFonts w:ascii="Verdana" w:hAnsi="Verdana"/>
          <w:sz w:val="20"/>
        </w:rPr>
        <w:t xml:space="preserve"> analysis. </w:t>
      </w:r>
      <w:r w:rsidRPr="00934B46">
        <w:rPr>
          <w:rFonts w:ascii="Verdana" w:hAnsi="Verdana"/>
          <w:i/>
          <w:sz w:val="20"/>
        </w:rPr>
        <w:t>American Journal of community Psychology</w:t>
      </w:r>
      <w:r w:rsidRPr="00934B46">
        <w:rPr>
          <w:rFonts w:ascii="Verdana" w:hAnsi="Verdana"/>
          <w:sz w:val="20"/>
        </w:rPr>
        <w:t xml:space="preserve">, </w:t>
      </w:r>
      <w:r w:rsidRPr="00934B46">
        <w:rPr>
          <w:rFonts w:ascii="Verdana" w:hAnsi="Verdana"/>
          <w:i/>
          <w:sz w:val="20"/>
        </w:rPr>
        <w:t>37</w:t>
      </w:r>
      <w:r w:rsidRPr="00934B46">
        <w:rPr>
          <w:rFonts w:ascii="Verdana" w:hAnsi="Verdana"/>
          <w:sz w:val="20"/>
        </w:rPr>
        <w:t xml:space="preserve">(1-2): 95-109. </w:t>
      </w:r>
    </w:p>
    <w:p w14:paraId="7B365259" w14:textId="77777777" w:rsidR="00934B46" w:rsidRPr="00934B46" w:rsidRDefault="00934B46" w:rsidP="00435FC9">
      <w:pPr>
        <w:autoSpaceDE w:val="0"/>
        <w:autoSpaceDN w:val="0"/>
        <w:spacing w:line="276" w:lineRule="auto"/>
        <w:rPr>
          <w:rFonts w:ascii="Verdana" w:hAnsi="Verdana"/>
          <w:sz w:val="20"/>
        </w:rPr>
      </w:pPr>
    </w:p>
    <w:p w14:paraId="0FA77918" w14:textId="77777777" w:rsidR="00770FD3" w:rsidRPr="00934B46" w:rsidRDefault="00770FD3" w:rsidP="00770FD3">
      <w:pPr>
        <w:spacing w:before="2" w:line="170" w:lineRule="exact"/>
        <w:rPr>
          <w:rFonts w:ascii="Verdana" w:hAnsi="Verdana"/>
          <w:sz w:val="20"/>
        </w:rPr>
      </w:pPr>
    </w:p>
    <w:p w14:paraId="51467116" w14:textId="44876951" w:rsidR="00F26F43" w:rsidRPr="00934B46" w:rsidRDefault="00F26F43" w:rsidP="008E1066">
      <w:pPr>
        <w:rPr>
          <w:rFonts w:ascii="Verdana" w:hAnsi="Verdana"/>
          <w:sz w:val="20"/>
        </w:rPr>
      </w:pPr>
      <w:r w:rsidRPr="00934B46">
        <w:rPr>
          <w:rFonts w:ascii="Verdana" w:hAnsi="Verdana"/>
          <w:sz w:val="20"/>
        </w:rPr>
        <w:t xml:space="preserve"> </w:t>
      </w:r>
    </w:p>
    <w:sectPr w:rsidR="00F26F43" w:rsidRPr="00934B46" w:rsidSect="00E0731F">
      <w:footerReference w:type="even" r:id="rId23"/>
      <w:footerReference w:type="default" r:id="rId24"/>
      <w:type w:val="continuous"/>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813D8" w14:textId="77777777" w:rsidR="007C761F" w:rsidRDefault="007C761F" w:rsidP="000C45B6">
      <w:r>
        <w:separator/>
      </w:r>
    </w:p>
  </w:endnote>
  <w:endnote w:type="continuationSeparator" w:id="0">
    <w:p w14:paraId="5669A6DC" w14:textId="77777777" w:rsidR="007C761F" w:rsidRDefault="007C761F" w:rsidP="000C4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0E02D" w14:textId="77777777" w:rsidR="00E102C8" w:rsidRDefault="00E102C8" w:rsidP="00C35F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04E5C1" w14:textId="77777777" w:rsidR="00E102C8" w:rsidRDefault="00E102C8">
    <w:pPr>
      <w:pStyle w:val="Footer"/>
    </w:pPr>
  </w:p>
  <w:p w14:paraId="36EEFAED" w14:textId="77777777" w:rsidR="00E102C8" w:rsidRDefault="00E102C8"/>
  <w:p w14:paraId="091D1976" w14:textId="77777777" w:rsidR="00E102C8" w:rsidRDefault="00E102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6502" w14:textId="77777777" w:rsidR="00E102C8" w:rsidRDefault="00E102C8" w:rsidP="0034298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3AF491D" w14:textId="77777777" w:rsidR="00E102C8" w:rsidRDefault="00E102C8">
    <w:pPr>
      <w:pStyle w:val="Footer"/>
    </w:pPr>
  </w:p>
  <w:p w14:paraId="3694AE75" w14:textId="77777777" w:rsidR="00E102C8" w:rsidRDefault="00E102C8"/>
  <w:p w14:paraId="00F59EF1" w14:textId="77777777" w:rsidR="00E102C8" w:rsidRDefault="00E102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50ABB" w14:textId="77777777" w:rsidR="007C761F" w:rsidRDefault="007C761F" w:rsidP="000C45B6">
      <w:r>
        <w:separator/>
      </w:r>
    </w:p>
  </w:footnote>
  <w:footnote w:type="continuationSeparator" w:id="0">
    <w:p w14:paraId="53F4C66D" w14:textId="77777777" w:rsidR="007C761F" w:rsidRDefault="007C761F" w:rsidP="000C4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3DE0D94"/>
    <w:multiLevelType w:val="hybridMultilevel"/>
    <w:tmpl w:val="303CED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20179E"/>
    <w:multiLevelType w:val="hybridMultilevel"/>
    <w:tmpl w:val="6FB4C698"/>
    <w:lvl w:ilvl="0" w:tplc="04090005">
      <w:start w:val="1"/>
      <w:numFmt w:val="bullet"/>
      <w:lvlText w:val=""/>
      <w:lvlJc w:val="left"/>
      <w:pPr>
        <w:ind w:left="418" w:hanging="360"/>
      </w:pPr>
      <w:rPr>
        <w:rFonts w:ascii="Wingdings" w:hAnsi="Wingdings"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8" w15:restartNumberingAfterBreak="0">
    <w:nsid w:val="0FC81C4C"/>
    <w:multiLevelType w:val="hybridMultilevel"/>
    <w:tmpl w:val="F22C35C0"/>
    <w:lvl w:ilvl="0" w:tplc="68A86032">
      <w:start w:val="1"/>
      <w:numFmt w:val="decimal"/>
      <w:lvlText w:val="%1."/>
      <w:lvlJc w:val="left"/>
      <w:pPr>
        <w:ind w:left="480" w:hanging="360"/>
      </w:pPr>
      <w:rPr>
        <w:rFonts w:hint="default"/>
        <w:color w:val="auto"/>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15:restartNumberingAfterBreak="0">
    <w:nsid w:val="142E6C4E"/>
    <w:multiLevelType w:val="hybridMultilevel"/>
    <w:tmpl w:val="BF56C0E0"/>
    <w:lvl w:ilvl="0" w:tplc="7C6A61A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15:restartNumberingAfterBreak="0">
    <w:nsid w:val="165D2DD8"/>
    <w:multiLevelType w:val="hybridMultilevel"/>
    <w:tmpl w:val="EBF82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3429C4"/>
    <w:multiLevelType w:val="hybridMultilevel"/>
    <w:tmpl w:val="E4CABB5C"/>
    <w:lvl w:ilvl="0" w:tplc="04090005">
      <w:start w:val="1"/>
      <w:numFmt w:val="bullet"/>
      <w:lvlText w:val=""/>
      <w:lvlJc w:val="left"/>
      <w:pPr>
        <w:ind w:left="418" w:hanging="360"/>
      </w:pPr>
      <w:rPr>
        <w:rFonts w:ascii="Wingdings" w:hAnsi="Wingdings" w:hint="default"/>
        <w:b/>
      </w:rPr>
    </w:lvl>
    <w:lvl w:ilvl="1" w:tplc="04090003" w:tentative="1">
      <w:start w:val="1"/>
      <w:numFmt w:val="bullet"/>
      <w:lvlText w:val="o"/>
      <w:lvlJc w:val="left"/>
      <w:pPr>
        <w:ind w:left="1138" w:hanging="360"/>
      </w:pPr>
      <w:rPr>
        <w:rFonts w:ascii="Courier New" w:hAnsi="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2" w15:restartNumberingAfterBreak="0">
    <w:nsid w:val="1CD432D1"/>
    <w:multiLevelType w:val="hybridMultilevel"/>
    <w:tmpl w:val="6CE04E9E"/>
    <w:lvl w:ilvl="0" w:tplc="7C6A61A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1D3816DA"/>
    <w:multiLevelType w:val="hybridMultilevel"/>
    <w:tmpl w:val="49768540"/>
    <w:lvl w:ilvl="0" w:tplc="3286B5D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1F1761A6"/>
    <w:multiLevelType w:val="hybridMultilevel"/>
    <w:tmpl w:val="D188D27C"/>
    <w:lvl w:ilvl="0" w:tplc="4BB24A90">
      <w:start w:val="1"/>
      <w:numFmt w:val="decimal"/>
      <w:lvlText w:val="%1."/>
      <w:lvlJc w:val="left"/>
      <w:pPr>
        <w:ind w:left="4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F1309"/>
    <w:multiLevelType w:val="hybridMultilevel"/>
    <w:tmpl w:val="02027FE2"/>
    <w:lvl w:ilvl="0" w:tplc="04090005">
      <w:start w:val="1"/>
      <w:numFmt w:val="bullet"/>
      <w:lvlText w:val=""/>
      <w:lvlJc w:val="left"/>
      <w:pPr>
        <w:ind w:left="1080" w:hanging="360"/>
      </w:pPr>
      <w:rPr>
        <w:rFonts w:ascii="Wingdings" w:hAnsi="Wingdings" w:hint="default"/>
        <w:b/>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3E439D"/>
    <w:multiLevelType w:val="hybridMultilevel"/>
    <w:tmpl w:val="F0768100"/>
    <w:lvl w:ilvl="0" w:tplc="04090019">
      <w:start w:val="1"/>
      <w:numFmt w:val="lowerLetter"/>
      <w:lvlText w:val="%1."/>
      <w:lvlJc w:val="left"/>
      <w:pPr>
        <w:ind w:left="418" w:hanging="360"/>
      </w:pPr>
      <w:rPr>
        <w:rFonts w:hint="default"/>
      </w:rPr>
    </w:lvl>
    <w:lvl w:ilvl="1" w:tplc="6C7AED68">
      <w:start w:val="1"/>
      <w:numFmt w:val="bullet"/>
      <w:lvlText w:val=""/>
      <w:lvlJc w:val="left"/>
      <w:pPr>
        <w:ind w:left="1138" w:hanging="360"/>
      </w:pPr>
      <w:rPr>
        <w:rFonts w:ascii="Wingdings" w:hAnsi="Wingdings" w:hint="default"/>
        <w:b/>
      </w:r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7" w15:restartNumberingAfterBreak="0">
    <w:nsid w:val="23B5090D"/>
    <w:multiLevelType w:val="hybridMultilevel"/>
    <w:tmpl w:val="F2B25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087518"/>
    <w:multiLevelType w:val="hybridMultilevel"/>
    <w:tmpl w:val="E9A2A55E"/>
    <w:lvl w:ilvl="0" w:tplc="4BB24A9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9" w15:restartNumberingAfterBreak="0">
    <w:nsid w:val="252E1CAC"/>
    <w:multiLevelType w:val="hybridMultilevel"/>
    <w:tmpl w:val="4732BF14"/>
    <w:lvl w:ilvl="0" w:tplc="5C105758">
      <w:start w:val="1"/>
      <w:numFmt w:val="upperLetter"/>
      <w:lvlText w:val="%1."/>
      <w:lvlJc w:val="left"/>
      <w:pPr>
        <w:ind w:left="41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FC39DD"/>
    <w:multiLevelType w:val="hybridMultilevel"/>
    <w:tmpl w:val="02EED5CA"/>
    <w:lvl w:ilvl="0" w:tplc="04090005">
      <w:start w:val="1"/>
      <w:numFmt w:val="bullet"/>
      <w:lvlText w:val=""/>
      <w:lvlJc w:val="left"/>
      <w:pPr>
        <w:ind w:left="418" w:hanging="360"/>
      </w:pPr>
      <w:rPr>
        <w:rFonts w:ascii="Wingdings" w:hAnsi="Wingdings"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21" w15:restartNumberingAfterBreak="0">
    <w:nsid w:val="277E4DCC"/>
    <w:multiLevelType w:val="hybridMultilevel"/>
    <w:tmpl w:val="93F218B8"/>
    <w:lvl w:ilvl="0" w:tplc="265AAE08">
      <w:start w:val="1"/>
      <w:numFmt w:val="decimal"/>
      <w:lvlText w:val="%1."/>
      <w:lvlJc w:val="left"/>
      <w:pPr>
        <w:ind w:left="460" w:hanging="360"/>
      </w:pPr>
      <w:rPr>
        <w:rFonts w:hint="default"/>
      </w:rPr>
    </w:lvl>
    <w:lvl w:ilvl="1" w:tplc="9684F0EE">
      <w:start w:val="1"/>
      <w:numFmt w:val="lowerLetter"/>
      <w:lvlText w:val="%2."/>
      <w:lvlJc w:val="left"/>
      <w:pPr>
        <w:ind w:left="1180" w:hanging="360"/>
      </w:pPr>
      <w:rPr>
        <w:rFonts w:hint="default"/>
      </w:rPr>
    </w:lvl>
    <w:lvl w:ilvl="2" w:tplc="04090001">
      <w:start w:val="1"/>
      <w:numFmt w:val="bullet"/>
      <w:lvlText w:val=""/>
      <w:lvlJc w:val="left"/>
      <w:pPr>
        <w:ind w:left="2080" w:hanging="360"/>
      </w:pPr>
      <w:rPr>
        <w:rFonts w:ascii="Symbol" w:hAnsi="Symbol" w:hint="default"/>
      </w:r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85629F7"/>
    <w:multiLevelType w:val="hybridMultilevel"/>
    <w:tmpl w:val="495A5A5E"/>
    <w:lvl w:ilvl="0" w:tplc="2BFE1982">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705B4D"/>
    <w:multiLevelType w:val="multilevel"/>
    <w:tmpl w:val="EBF82D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98B4965"/>
    <w:multiLevelType w:val="hybridMultilevel"/>
    <w:tmpl w:val="C34CB3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F7DC5E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4B7D07"/>
    <w:multiLevelType w:val="hybridMultilevel"/>
    <w:tmpl w:val="97D8ACA2"/>
    <w:lvl w:ilvl="0" w:tplc="04090005">
      <w:start w:val="1"/>
      <w:numFmt w:val="bullet"/>
      <w:lvlText w:val=""/>
      <w:lvlJc w:val="left"/>
      <w:pPr>
        <w:ind w:left="1080" w:hanging="360"/>
      </w:pPr>
      <w:rPr>
        <w:rFonts w:ascii="Wingdings" w:hAnsi="Wingdings" w:hint="default"/>
        <w:b/>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C961263"/>
    <w:multiLevelType w:val="hybridMultilevel"/>
    <w:tmpl w:val="65C0F7A2"/>
    <w:lvl w:ilvl="0" w:tplc="667C05BC">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7" w15:restartNumberingAfterBreak="0">
    <w:nsid w:val="3E8704B4"/>
    <w:multiLevelType w:val="hybridMultilevel"/>
    <w:tmpl w:val="2ACAEF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465AFB"/>
    <w:multiLevelType w:val="hybridMultilevel"/>
    <w:tmpl w:val="F1ACFABE"/>
    <w:lvl w:ilvl="0" w:tplc="04090005">
      <w:start w:val="1"/>
      <w:numFmt w:val="bullet"/>
      <w:lvlText w:val=""/>
      <w:lvlJc w:val="left"/>
      <w:pPr>
        <w:ind w:left="418" w:hanging="360"/>
      </w:pPr>
      <w:rPr>
        <w:rFonts w:ascii="Wingdings" w:hAnsi="Wingdings"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29" w15:restartNumberingAfterBreak="0">
    <w:nsid w:val="49E755FF"/>
    <w:multiLevelType w:val="hybridMultilevel"/>
    <w:tmpl w:val="904062E2"/>
    <w:lvl w:ilvl="0" w:tplc="D5E8E094">
      <w:start w:val="1"/>
      <w:numFmt w:val="decimal"/>
      <w:lvlText w:val="%1."/>
      <w:lvlJc w:val="left"/>
      <w:pPr>
        <w:ind w:left="480" w:hanging="360"/>
      </w:pPr>
      <w:rPr>
        <w:rFonts w:hint="default"/>
        <w:color w:val="auto"/>
      </w:rPr>
    </w:lvl>
    <w:lvl w:ilvl="1" w:tplc="D53C1E6C">
      <w:start w:val="1"/>
      <w:numFmt w:val="lowerLetter"/>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0" w15:restartNumberingAfterBreak="0">
    <w:nsid w:val="4FA070C8"/>
    <w:multiLevelType w:val="hybridMultilevel"/>
    <w:tmpl w:val="CCB0FB8A"/>
    <w:lvl w:ilvl="0" w:tplc="503C7036">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177A6"/>
    <w:multiLevelType w:val="hybridMultilevel"/>
    <w:tmpl w:val="FA5EB4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8A00C4"/>
    <w:multiLevelType w:val="hybridMultilevel"/>
    <w:tmpl w:val="3BE4F4D8"/>
    <w:lvl w:ilvl="0" w:tplc="04090015">
      <w:start w:val="1"/>
      <w:numFmt w:val="upperLetter"/>
      <w:lvlText w:val="%1."/>
      <w:lvlJc w:val="left"/>
      <w:pPr>
        <w:ind w:left="720" w:hanging="360"/>
      </w:pPr>
    </w:lvl>
    <w:lvl w:ilvl="1" w:tplc="0409000F">
      <w:start w:val="1"/>
      <w:numFmt w:val="decimal"/>
      <w:lvlText w:val="%2."/>
      <w:lvlJc w:val="left"/>
      <w:pPr>
        <w:ind w:left="360" w:hanging="360"/>
      </w:pPr>
    </w:lvl>
    <w:lvl w:ilvl="2" w:tplc="F7DC5E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257C1"/>
    <w:multiLevelType w:val="hybridMultilevel"/>
    <w:tmpl w:val="7DD2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36891"/>
    <w:multiLevelType w:val="hybridMultilevel"/>
    <w:tmpl w:val="A1CC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4405E8"/>
    <w:multiLevelType w:val="hybridMultilevel"/>
    <w:tmpl w:val="9DA699CA"/>
    <w:lvl w:ilvl="0" w:tplc="5B80CFDA">
      <w:start w:val="1"/>
      <w:numFmt w:val="decimal"/>
      <w:lvlText w:val="%1."/>
      <w:lvlJc w:val="left"/>
      <w:pPr>
        <w:ind w:left="480" w:hanging="360"/>
      </w:pPr>
      <w:rPr>
        <w:rFonts w:hint="default"/>
        <w:sz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6" w15:restartNumberingAfterBreak="0">
    <w:nsid w:val="6E742E0A"/>
    <w:multiLevelType w:val="hybridMultilevel"/>
    <w:tmpl w:val="DB1A22F6"/>
    <w:lvl w:ilvl="0" w:tplc="04090005">
      <w:start w:val="1"/>
      <w:numFmt w:val="bullet"/>
      <w:lvlText w:val=""/>
      <w:lvlJc w:val="left"/>
      <w:pPr>
        <w:ind w:left="1080" w:hanging="360"/>
      </w:pPr>
      <w:rPr>
        <w:rFonts w:ascii="Wingdings" w:hAnsi="Wingdings" w:hint="default"/>
        <w:b/>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2C4124"/>
    <w:multiLevelType w:val="hybridMultilevel"/>
    <w:tmpl w:val="C562B524"/>
    <w:lvl w:ilvl="0" w:tplc="0409000F">
      <w:start w:val="1"/>
      <w:numFmt w:val="decimal"/>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38" w15:restartNumberingAfterBreak="0">
    <w:nsid w:val="78064B57"/>
    <w:multiLevelType w:val="hybridMultilevel"/>
    <w:tmpl w:val="B914E8F2"/>
    <w:lvl w:ilvl="0" w:tplc="503C7036">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7A110C"/>
    <w:multiLevelType w:val="hybridMultilevel"/>
    <w:tmpl w:val="C8D2D676"/>
    <w:lvl w:ilvl="0" w:tplc="4BB24A90">
      <w:start w:val="1"/>
      <w:numFmt w:val="decimal"/>
      <w:lvlText w:val="%1."/>
      <w:lvlJc w:val="left"/>
      <w:pPr>
        <w:ind w:left="480" w:hanging="360"/>
      </w:pPr>
      <w:rPr>
        <w:rFonts w:hint="default"/>
      </w:rPr>
    </w:lvl>
    <w:lvl w:ilvl="1" w:tplc="76C0191E">
      <w:start w:val="1"/>
      <w:numFmt w:val="lowerLetter"/>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0" w15:restartNumberingAfterBreak="0">
    <w:nsid w:val="7F3B48FA"/>
    <w:multiLevelType w:val="hybridMultilevel"/>
    <w:tmpl w:val="D9EA7E62"/>
    <w:lvl w:ilvl="0" w:tplc="265AAE08">
      <w:start w:val="1"/>
      <w:numFmt w:val="decimal"/>
      <w:lvlText w:val="%1."/>
      <w:lvlJc w:val="left"/>
      <w:pPr>
        <w:ind w:left="460" w:hanging="360"/>
      </w:pPr>
      <w:rPr>
        <w:rFonts w:hint="default"/>
      </w:rPr>
    </w:lvl>
    <w:lvl w:ilvl="1" w:tplc="9684F0EE">
      <w:start w:val="1"/>
      <w:numFmt w:val="lowerLetter"/>
      <w:lvlText w:val="%2."/>
      <w:lvlJc w:val="left"/>
      <w:pPr>
        <w:ind w:left="1180" w:hanging="360"/>
      </w:pPr>
      <w:rPr>
        <w:rFonts w:hint="default"/>
      </w:r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22"/>
  </w:num>
  <w:num w:numId="2">
    <w:abstractNumId w:val="16"/>
  </w:num>
  <w:num w:numId="3">
    <w:abstractNumId w:val="19"/>
  </w:num>
  <w:num w:numId="4">
    <w:abstractNumId w:val="11"/>
  </w:num>
  <w:num w:numId="5">
    <w:abstractNumId w:val="15"/>
  </w:num>
  <w:num w:numId="6">
    <w:abstractNumId w:val="25"/>
  </w:num>
  <w:num w:numId="7">
    <w:abstractNumId w:val="36"/>
  </w:num>
  <w:num w:numId="8">
    <w:abstractNumId w:val="7"/>
  </w:num>
  <w:num w:numId="9">
    <w:abstractNumId w:val="20"/>
  </w:num>
  <w:num w:numId="10">
    <w:abstractNumId w:val="28"/>
  </w:num>
  <w:num w:numId="11">
    <w:abstractNumId w:val="24"/>
  </w:num>
  <w:num w:numId="12">
    <w:abstractNumId w:val="6"/>
  </w:num>
  <w:num w:numId="13">
    <w:abstractNumId w:val="17"/>
  </w:num>
  <w:num w:numId="14">
    <w:abstractNumId w:val="31"/>
  </w:num>
  <w:num w:numId="15">
    <w:abstractNumId w:val="37"/>
  </w:num>
  <w:num w:numId="16">
    <w:abstractNumId w:val="27"/>
  </w:num>
  <w:num w:numId="17">
    <w:abstractNumId w:val="8"/>
  </w:num>
  <w:num w:numId="18">
    <w:abstractNumId w:val="40"/>
  </w:num>
  <w:num w:numId="19">
    <w:abstractNumId w:val="29"/>
  </w:num>
  <w:num w:numId="20">
    <w:abstractNumId w:val="18"/>
  </w:num>
  <w:num w:numId="21">
    <w:abstractNumId w:val="39"/>
  </w:num>
  <w:num w:numId="22">
    <w:abstractNumId w:val="35"/>
  </w:num>
  <w:num w:numId="23">
    <w:abstractNumId w:val="12"/>
  </w:num>
  <w:num w:numId="24">
    <w:abstractNumId w:val="9"/>
  </w:num>
  <w:num w:numId="25">
    <w:abstractNumId w:val="26"/>
  </w:num>
  <w:num w:numId="26">
    <w:abstractNumId w:val="13"/>
  </w:num>
  <w:num w:numId="27">
    <w:abstractNumId w:val="14"/>
  </w:num>
  <w:num w:numId="28">
    <w:abstractNumId w:val="32"/>
  </w:num>
  <w:num w:numId="29">
    <w:abstractNumId w:val="10"/>
  </w:num>
  <w:num w:numId="30">
    <w:abstractNumId w:val="23"/>
  </w:num>
  <w:num w:numId="31">
    <w:abstractNumId w:val="30"/>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38"/>
  </w:num>
  <w:num w:numId="41">
    <w:abstractNumId w:val="0"/>
  </w:num>
  <w:num w:numId="42">
    <w:abstractNumId w:val="1"/>
  </w:num>
  <w:num w:numId="43">
    <w:abstractNumId w:val="2"/>
  </w:num>
  <w:num w:numId="44">
    <w:abstractNumId w:val="3"/>
  </w:num>
  <w:num w:numId="45">
    <w:abstractNumId w:val="4"/>
  </w:num>
  <w:num w:numId="46">
    <w:abstractNumId w:val="5"/>
  </w:num>
  <w:num w:numId="47">
    <w:abstractNumId w:val="21"/>
  </w:num>
  <w:num w:numId="48">
    <w:abstractNumId w:val="33"/>
  </w:num>
  <w:num w:numId="49">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34C"/>
    <w:rsid w:val="00004EB2"/>
    <w:rsid w:val="00006E78"/>
    <w:rsid w:val="00013CDC"/>
    <w:rsid w:val="00014D53"/>
    <w:rsid w:val="000206BE"/>
    <w:rsid w:val="00020D4F"/>
    <w:rsid w:val="00021B18"/>
    <w:rsid w:val="00024901"/>
    <w:rsid w:val="00026938"/>
    <w:rsid w:val="00027A5C"/>
    <w:rsid w:val="00030774"/>
    <w:rsid w:val="0003254B"/>
    <w:rsid w:val="0003403B"/>
    <w:rsid w:val="0003463E"/>
    <w:rsid w:val="00035850"/>
    <w:rsid w:val="00041ABB"/>
    <w:rsid w:val="00041BD3"/>
    <w:rsid w:val="00043F98"/>
    <w:rsid w:val="000441D6"/>
    <w:rsid w:val="00046521"/>
    <w:rsid w:val="00051960"/>
    <w:rsid w:val="000522A0"/>
    <w:rsid w:val="00054E14"/>
    <w:rsid w:val="000558DA"/>
    <w:rsid w:val="0006097B"/>
    <w:rsid w:val="00062C2B"/>
    <w:rsid w:val="000637A1"/>
    <w:rsid w:val="000638BB"/>
    <w:rsid w:val="0006414A"/>
    <w:rsid w:val="00066E3A"/>
    <w:rsid w:val="00076D94"/>
    <w:rsid w:val="0007745E"/>
    <w:rsid w:val="00082458"/>
    <w:rsid w:val="00082B4F"/>
    <w:rsid w:val="000844B0"/>
    <w:rsid w:val="00085B66"/>
    <w:rsid w:val="00086301"/>
    <w:rsid w:val="00090630"/>
    <w:rsid w:val="000932CF"/>
    <w:rsid w:val="000935AA"/>
    <w:rsid w:val="00094CD1"/>
    <w:rsid w:val="000A019D"/>
    <w:rsid w:val="000A09A7"/>
    <w:rsid w:val="000A181A"/>
    <w:rsid w:val="000A4F04"/>
    <w:rsid w:val="000A662C"/>
    <w:rsid w:val="000A6E5E"/>
    <w:rsid w:val="000B0244"/>
    <w:rsid w:val="000B0549"/>
    <w:rsid w:val="000B3225"/>
    <w:rsid w:val="000B75AC"/>
    <w:rsid w:val="000C0A65"/>
    <w:rsid w:val="000C22AB"/>
    <w:rsid w:val="000C40FB"/>
    <w:rsid w:val="000C45B6"/>
    <w:rsid w:val="000D2CBF"/>
    <w:rsid w:val="000D2D48"/>
    <w:rsid w:val="000D5E52"/>
    <w:rsid w:val="000D71AC"/>
    <w:rsid w:val="000E42FD"/>
    <w:rsid w:val="000E624F"/>
    <w:rsid w:val="000E7407"/>
    <w:rsid w:val="000F25AE"/>
    <w:rsid w:val="000F25F3"/>
    <w:rsid w:val="000F44E6"/>
    <w:rsid w:val="000F469A"/>
    <w:rsid w:val="000F4D19"/>
    <w:rsid w:val="000F63C9"/>
    <w:rsid w:val="001063C1"/>
    <w:rsid w:val="0010664D"/>
    <w:rsid w:val="0010762B"/>
    <w:rsid w:val="00107863"/>
    <w:rsid w:val="00110D8A"/>
    <w:rsid w:val="00111835"/>
    <w:rsid w:val="001150CD"/>
    <w:rsid w:val="001154E9"/>
    <w:rsid w:val="0011784C"/>
    <w:rsid w:val="001220C0"/>
    <w:rsid w:val="00122FC1"/>
    <w:rsid w:val="001232DF"/>
    <w:rsid w:val="0012454A"/>
    <w:rsid w:val="00127E8F"/>
    <w:rsid w:val="00130FA8"/>
    <w:rsid w:val="00133261"/>
    <w:rsid w:val="00150A12"/>
    <w:rsid w:val="00152CD0"/>
    <w:rsid w:val="00152E32"/>
    <w:rsid w:val="00153F2B"/>
    <w:rsid w:val="00155102"/>
    <w:rsid w:val="001601FD"/>
    <w:rsid w:val="0016674F"/>
    <w:rsid w:val="00170271"/>
    <w:rsid w:val="00175B58"/>
    <w:rsid w:val="00184AF4"/>
    <w:rsid w:val="00184C4C"/>
    <w:rsid w:val="00185D11"/>
    <w:rsid w:val="00190674"/>
    <w:rsid w:val="0019686B"/>
    <w:rsid w:val="0019699A"/>
    <w:rsid w:val="00196AAE"/>
    <w:rsid w:val="00197AA1"/>
    <w:rsid w:val="001A1F64"/>
    <w:rsid w:val="001A2C55"/>
    <w:rsid w:val="001A4426"/>
    <w:rsid w:val="001A4FD1"/>
    <w:rsid w:val="001A5EEC"/>
    <w:rsid w:val="001A6C23"/>
    <w:rsid w:val="001B422F"/>
    <w:rsid w:val="001B4E24"/>
    <w:rsid w:val="001B5CFE"/>
    <w:rsid w:val="001B6A49"/>
    <w:rsid w:val="001B7374"/>
    <w:rsid w:val="001C0A54"/>
    <w:rsid w:val="001C1209"/>
    <w:rsid w:val="001C1605"/>
    <w:rsid w:val="001C1988"/>
    <w:rsid w:val="001C23AE"/>
    <w:rsid w:val="001C585D"/>
    <w:rsid w:val="001D03A9"/>
    <w:rsid w:val="001D0669"/>
    <w:rsid w:val="001D2016"/>
    <w:rsid w:val="001D2A23"/>
    <w:rsid w:val="001D390F"/>
    <w:rsid w:val="001D3BEC"/>
    <w:rsid w:val="001D4A28"/>
    <w:rsid w:val="001E4475"/>
    <w:rsid w:val="001E4B88"/>
    <w:rsid w:val="001E4D34"/>
    <w:rsid w:val="001E625B"/>
    <w:rsid w:val="001E78AF"/>
    <w:rsid w:val="001F066C"/>
    <w:rsid w:val="001F3547"/>
    <w:rsid w:val="001F366C"/>
    <w:rsid w:val="001F444C"/>
    <w:rsid w:val="001F4ADD"/>
    <w:rsid w:val="002002D9"/>
    <w:rsid w:val="00200FFA"/>
    <w:rsid w:val="00202405"/>
    <w:rsid w:val="0020286F"/>
    <w:rsid w:val="002039E3"/>
    <w:rsid w:val="00204F31"/>
    <w:rsid w:val="00205B83"/>
    <w:rsid w:val="002069C9"/>
    <w:rsid w:val="002076C4"/>
    <w:rsid w:val="002109F4"/>
    <w:rsid w:val="002126C9"/>
    <w:rsid w:val="002165EE"/>
    <w:rsid w:val="00222C50"/>
    <w:rsid w:val="00223FB8"/>
    <w:rsid w:val="002242CF"/>
    <w:rsid w:val="00225E32"/>
    <w:rsid w:val="002345CD"/>
    <w:rsid w:val="0023502C"/>
    <w:rsid w:val="002408E0"/>
    <w:rsid w:val="002417FF"/>
    <w:rsid w:val="00241C20"/>
    <w:rsid w:val="002436B9"/>
    <w:rsid w:val="002457C2"/>
    <w:rsid w:val="00246E34"/>
    <w:rsid w:val="002479A6"/>
    <w:rsid w:val="00250604"/>
    <w:rsid w:val="002528B0"/>
    <w:rsid w:val="00254969"/>
    <w:rsid w:val="00254E5E"/>
    <w:rsid w:val="0025631B"/>
    <w:rsid w:val="00257279"/>
    <w:rsid w:val="00257A45"/>
    <w:rsid w:val="002601B8"/>
    <w:rsid w:val="00263E52"/>
    <w:rsid w:val="002654F7"/>
    <w:rsid w:val="00266338"/>
    <w:rsid w:val="0026759E"/>
    <w:rsid w:val="00270F0B"/>
    <w:rsid w:val="00272493"/>
    <w:rsid w:val="00272C15"/>
    <w:rsid w:val="002734E3"/>
    <w:rsid w:val="00281B2C"/>
    <w:rsid w:val="0028307F"/>
    <w:rsid w:val="00283A28"/>
    <w:rsid w:val="0028744A"/>
    <w:rsid w:val="0028772F"/>
    <w:rsid w:val="00290D0F"/>
    <w:rsid w:val="00295803"/>
    <w:rsid w:val="002961C6"/>
    <w:rsid w:val="002A04B7"/>
    <w:rsid w:val="002A0CB1"/>
    <w:rsid w:val="002A4290"/>
    <w:rsid w:val="002A50DA"/>
    <w:rsid w:val="002B1F99"/>
    <w:rsid w:val="002B2E31"/>
    <w:rsid w:val="002B5936"/>
    <w:rsid w:val="002B6ADC"/>
    <w:rsid w:val="002B71D4"/>
    <w:rsid w:val="002C0522"/>
    <w:rsid w:val="002C5F01"/>
    <w:rsid w:val="002C5F03"/>
    <w:rsid w:val="002D09BC"/>
    <w:rsid w:val="002D0AEA"/>
    <w:rsid w:val="002D184C"/>
    <w:rsid w:val="002D280D"/>
    <w:rsid w:val="002D4CE0"/>
    <w:rsid w:val="002D6EC3"/>
    <w:rsid w:val="002D7803"/>
    <w:rsid w:val="002D7BED"/>
    <w:rsid w:val="002E35DF"/>
    <w:rsid w:val="002E3F57"/>
    <w:rsid w:val="002E419F"/>
    <w:rsid w:val="002E4603"/>
    <w:rsid w:val="002E4FCA"/>
    <w:rsid w:val="002E5E4A"/>
    <w:rsid w:val="002E6414"/>
    <w:rsid w:val="002F2A90"/>
    <w:rsid w:val="002F4634"/>
    <w:rsid w:val="002F4FEC"/>
    <w:rsid w:val="002F7EAB"/>
    <w:rsid w:val="003023CD"/>
    <w:rsid w:val="003051FE"/>
    <w:rsid w:val="00306CAE"/>
    <w:rsid w:val="00307276"/>
    <w:rsid w:val="00310FC5"/>
    <w:rsid w:val="00311C0B"/>
    <w:rsid w:val="00316A0C"/>
    <w:rsid w:val="0032256A"/>
    <w:rsid w:val="00322895"/>
    <w:rsid w:val="00324E28"/>
    <w:rsid w:val="00326474"/>
    <w:rsid w:val="00330494"/>
    <w:rsid w:val="00332ACA"/>
    <w:rsid w:val="00334CAF"/>
    <w:rsid w:val="00335FAA"/>
    <w:rsid w:val="00341FF5"/>
    <w:rsid w:val="00342988"/>
    <w:rsid w:val="0034513F"/>
    <w:rsid w:val="003477C3"/>
    <w:rsid w:val="00347E4D"/>
    <w:rsid w:val="003536C6"/>
    <w:rsid w:val="00364D26"/>
    <w:rsid w:val="00365783"/>
    <w:rsid w:val="00365F07"/>
    <w:rsid w:val="003669B2"/>
    <w:rsid w:val="0036799E"/>
    <w:rsid w:val="003717A5"/>
    <w:rsid w:val="00371C26"/>
    <w:rsid w:val="00374168"/>
    <w:rsid w:val="00374E57"/>
    <w:rsid w:val="00376440"/>
    <w:rsid w:val="00382A82"/>
    <w:rsid w:val="00383058"/>
    <w:rsid w:val="003834AF"/>
    <w:rsid w:val="003839E7"/>
    <w:rsid w:val="003843B2"/>
    <w:rsid w:val="00390445"/>
    <w:rsid w:val="0039090D"/>
    <w:rsid w:val="00392EE4"/>
    <w:rsid w:val="003950F4"/>
    <w:rsid w:val="0039621B"/>
    <w:rsid w:val="003A30CF"/>
    <w:rsid w:val="003A4961"/>
    <w:rsid w:val="003A4D78"/>
    <w:rsid w:val="003A4E4F"/>
    <w:rsid w:val="003A5A52"/>
    <w:rsid w:val="003A6EB4"/>
    <w:rsid w:val="003A7401"/>
    <w:rsid w:val="003B0F09"/>
    <w:rsid w:val="003B1B3A"/>
    <w:rsid w:val="003B26A0"/>
    <w:rsid w:val="003C170D"/>
    <w:rsid w:val="003C36FF"/>
    <w:rsid w:val="003C380C"/>
    <w:rsid w:val="003C44F7"/>
    <w:rsid w:val="003C6260"/>
    <w:rsid w:val="003C6924"/>
    <w:rsid w:val="003D34FF"/>
    <w:rsid w:val="003D4031"/>
    <w:rsid w:val="003E15CE"/>
    <w:rsid w:val="003E21E9"/>
    <w:rsid w:val="003E346C"/>
    <w:rsid w:val="003E3AA9"/>
    <w:rsid w:val="003E3E18"/>
    <w:rsid w:val="003E43C2"/>
    <w:rsid w:val="003E6890"/>
    <w:rsid w:val="003F3468"/>
    <w:rsid w:val="003F4440"/>
    <w:rsid w:val="003F4BAA"/>
    <w:rsid w:val="0040021A"/>
    <w:rsid w:val="00401D8B"/>
    <w:rsid w:val="00402427"/>
    <w:rsid w:val="00403E76"/>
    <w:rsid w:val="00406330"/>
    <w:rsid w:val="00406409"/>
    <w:rsid w:val="00410113"/>
    <w:rsid w:val="00415E10"/>
    <w:rsid w:val="0041647F"/>
    <w:rsid w:val="00417F46"/>
    <w:rsid w:val="00421AC9"/>
    <w:rsid w:val="00424CA4"/>
    <w:rsid w:val="00435FC9"/>
    <w:rsid w:val="004375B0"/>
    <w:rsid w:val="0043782F"/>
    <w:rsid w:val="004425FC"/>
    <w:rsid w:val="004437DA"/>
    <w:rsid w:val="0044449C"/>
    <w:rsid w:val="00450F65"/>
    <w:rsid w:val="00454AC5"/>
    <w:rsid w:val="00454D3B"/>
    <w:rsid w:val="00460278"/>
    <w:rsid w:val="00462403"/>
    <w:rsid w:val="00462F19"/>
    <w:rsid w:val="004656A7"/>
    <w:rsid w:val="00470085"/>
    <w:rsid w:val="00470CE6"/>
    <w:rsid w:val="004758C3"/>
    <w:rsid w:val="00483D45"/>
    <w:rsid w:val="004861E3"/>
    <w:rsid w:val="00491162"/>
    <w:rsid w:val="00491703"/>
    <w:rsid w:val="00491CBF"/>
    <w:rsid w:val="00493851"/>
    <w:rsid w:val="00497E42"/>
    <w:rsid w:val="004A0F26"/>
    <w:rsid w:val="004A1327"/>
    <w:rsid w:val="004A2729"/>
    <w:rsid w:val="004A3F6B"/>
    <w:rsid w:val="004A5186"/>
    <w:rsid w:val="004B1F86"/>
    <w:rsid w:val="004B5B90"/>
    <w:rsid w:val="004B6A11"/>
    <w:rsid w:val="004B76E9"/>
    <w:rsid w:val="004B79AF"/>
    <w:rsid w:val="004C208B"/>
    <w:rsid w:val="004C22DF"/>
    <w:rsid w:val="004C5E5F"/>
    <w:rsid w:val="004D0075"/>
    <w:rsid w:val="004D024F"/>
    <w:rsid w:val="004D47C6"/>
    <w:rsid w:val="004D5BB3"/>
    <w:rsid w:val="004D6D5B"/>
    <w:rsid w:val="004D7466"/>
    <w:rsid w:val="004E1BD4"/>
    <w:rsid w:val="004E1FF8"/>
    <w:rsid w:val="004E4C6F"/>
    <w:rsid w:val="004E53C2"/>
    <w:rsid w:val="004E5A6B"/>
    <w:rsid w:val="004E6F0B"/>
    <w:rsid w:val="004E6F69"/>
    <w:rsid w:val="004F0DA9"/>
    <w:rsid w:val="004F616E"/>
    <w:rsid w:val="004F6539"/>
    <w:rsid w:val="00501E2B"/>
    <w:rsid w:val="00503C78"/>
    <w:rsid w:val="005062EA"/>
    <w:rsid w:val="005110EA"/>
    <w:rsid w:val="0051430D"/>
    <w:rsid w:val="00514657"/>
    <w:rsid w:val="005146F4"/>
    <w:rsid w:val="00515381"/>
    <w:rsid w:val="00517F99"/>
    <w:rsid w:val="0052381C"/>
    <w:rsid w:val="00524181"/>
    <w:rsid w:val="00526090"/>
    <w:rsid w:val="00530D26"/>
    <w:rsid w:val="00531272"/>
    <w:rsid w:val="00531E18"/>
    <w:rsid w:val="005375FF"/>
    <w:rsid w:val="00537E8A"/>
    <w:rsid w:val="00541CB3"/>
    <w:rsid w:val="00545447"/>
    <w:rsid w:val="0054546A"/>
    <w:rsid w:val="005457DF"/>
    <w:rsid w:val="00546D6D"/>
    <w:rsid w:val="0054753D"/>
    <w:rsid w:val="005516B3"/>
    <w:rsid w:val="00553D7E"/>
    <w:rsid w:val="00555769"/>
    <w:rsid w:val="0056142C"/>
    <w:rsid w:val="00561934"/>
    <w:rsid w:val="00561E30"/>
    <w:rsid w:val="00562E81"/>
    <w:rsid w:val="0056339B"/>
    <w:rsid w:val="00563DEC"/>
    <w:rsid w:val="00566A83"/>
    <w:rsid w:val="00567E8F"/>
    <w:rsid w:val="00575723"/>
    <w:rsid w:val="00575A56"/>
    <w:rsid w:val="0057660B"/>
    <w:rsid w:val="005770D8"/>
    <w:rsid w:val="005818CD"/>
    <w:rsid w:val="00581A35"/>
    <w:rsid w:val="00581D72"/>
    <w:rsid w:val="005940C1"/>
    <w:rsid w:val="005952E7"/>
    <w:rsid w:val="005A25E8"/>
    <w:rsid w:val="005A3173"/>
    <w:rsid w:val="005A3E31"/>
    <w:rsid w:val="005B1E07"/>
    <w:rsid w:val="005B4E52"/>
    <w:rsid w:val="005B56AD"/>
    <w:rsid w:val="005B5CD5"/>
    <w:rsid w:val="005C116E"/>
    <w:rsid w:val="005C5876"/>
    <w:rsid w:val="005C6A18"/>
    <w:rsid w:val="005C6F9C"/>
    <w:rsid w:val="005D4022"/>
    <w:rsid w:val="005D545F"/>
    <w:rsid w:val="005D5BC5"/>
    <w:rsid w:val="005E2A9F"/>
    <w:rsid w:val="005E39AD"/>
    <w:rsid w:val="005E6711"/>
    <w:rsid w:val="005F3862"/>
    <w:rsid w:val="00600AEE"/>
    <w:rsid w:val="00600E10"/>
    <w:rsid w:val="006022C3"/>
    <w:rsid w:val="00605CC6"/>
    <w:rsid w:val="00610BB0"/>
    <w:rsid w:val="00616204"/>
    <w:rsid w:val="00621510"/>
    <w:rsid w:val="0062196A"/>
    <w:rsid w:val="00624F8E"/>
    <w:rsid w:val="00627B86"/>
    <w:rsid w:val="0063144C"/>
    <w:rsid w:val="00631E87"/>
    <w:rsid w:val="00632571"/>
    <w:rsid w:val="00635392"/>
    <w:rsid w:val="00635A47"/>
    <w:rsid w:val="006364A1"/>
    <w:rsid w:val="006366C9"/>
    <w:rsid w:val="006377AB"/>
    <w:rsid w:val="00641EEC"/>
    <w:rsid w:val="00642D67"/>
    <w:rsid w:val="0064353C"/>
    <w:rsid w:val="006441A2"/>
    <w:rsid w:val="00645976"/>
    <w:rsid w:val="00647A5A"/>
    <w:rsid w:val="0065014E"/>
    <w:rsid w:val="006530F0"/>
    <w:rsid w:val="00653248"/>
    <w:rsid w:val="00653B03"/>
    <w:rsid w:val="00661375"/>
    <w:rsid w:val="00661A68"/>
    <w:rsid w:val="00662B6D"/>
    <w:rsid w:val="006649BB"/>
    <w:rsid w:val="006678F6"/>
    <w:rsid w:val="00667B15"/>
    <w:rsid w:val="00672185"/>
    <w:rsid w:val="00673658"/>
    <w:rsid w:val="006779E9"/>
    <w:rsid w:val="00677DFE"/>
    <w:rsid w:val="00682AE6"/>
    <w:rsid w:val="006838F7"/>
    <w:rsid w:val="0068520C"/>
    <w:rsid w:val="006863D3"/>
    <w:rsid w:val="00686BDF"/>
    <w:rsid w:val="006872CA"/>
    <w:rsid w:val="006924B5"/>
    <w:rsid w:val="0069708C"/>
    <w:rsid w:val="00697EB8"/>
    <w:rsid w:val="006A255B"/>
    <w:rsid w:val="006A3EC3"/>
    <w:rsid w:val="006A4295"/>
    <w:rsid w:val="006A50BB"/>
    <w:rsid w:val="006B334C"/>
    <w:rsid w:val="006B5AFE"/>
    <w:rsid w:val="006B71A1"/>
    <w:rsid w:val="006B71C5"/>
    <w:rsid w:val="006B74C6"/>
    <w:rsid w:val="006C0CBF"/>
    <w:rsid w:val="006C2916"/>
    <w:rsid w:val="006C2D72"/>
    <w:rsid w:val="006C46DE"/>
    <w:rsid w:val="006C78E9"/>
    <w:rsid w:val="006C7FBA"/>
    <w:rsid w:val="006D12F1"/>
    <w:rsid w:val="006D2DB9"/>
    <w:rsid w:val="006D5B15"/>
    <w:rsid w:val="006E46C7"/>
    <w:rsid w:val="006E4C2C"/>
    <w:rsid w:val="006F0088"/>
    <w:rsid w:val="006F26E6"/>
    <w:rsid w:val="006F3C47"/>
    <w:rsid w:val="006F47DE"/>
    <w:rsid w:val="006F6031"/>
    <w:rsid w:val="006F6395"/>
    <w:rsid w:val="007016FC"/>
    <w:rsid w:val="0070186A"/>
    <w:rsid w:val="007056CB"/>
    <w:rsid w:val="007058AC"/>
    <w:rsid w:val="007065AC"/>
    <w:rsid w:val="00707238"/>
    <w:rsid w:val="0070747C"/>
    <w:rsid w:val="0071009A"/>
    <w:rsid w:val="00712689"/>
    <w:rsid w:val="00714A83"/>
    <w:rsid w:val="00715455"/>
    <w:rsid w:val="007156E8"/>
    <w:rsid w:val="00720B14"/>
    <w:rsid w:val="00721F12"/>
    <w:rsid w:val="00722273"/>
    <w:rsid w:val="007228E2"/>
    <w:rsid w:val="0072290A"/>
    <w:rsid w:val="00725C0F"/>
    <w:rsid w:val="007278E4"/>
    <w:rsid w:val="00730C22"/>
    <w:rsid w:val="00732774"/>
    <w:rsid w:val="0073326F"/>
    <w:rsid w:val="007347F6"/>
    <w:rsid w:val="007365C4"/>
    <w:rsid w:val="00736A41"/>
    <w:rsid w:val="00737324"/>
    <w:rsid w:val="007373CB"/>
    <w:rsid w:val="00740AE9"/>
    <w:rsid w:val="007415A1"/>
    <w:rsid w:val="00741CCD"/>
    <w:rsid w:val="007426E5"/>
    <w:rsid w:val="00743F5B"/>
    <w:rsid w:val="00744A15"/>
    <w:rsid w:val="00746A40"/>
    <w:rsid w:val="00746E86"/>
    <w:rsid w:val="00747CF9"/>
    <w:rsid w:val="00751E19"/>
    <w:rsid w:val="007558FA"/>
    <w:rsid w:val="00756990"/>
    <w:rsid w:val="00760C12"/>
    <w:rsid w:val="0076159A"/>
    <w:rsid w:val="00770FD3"/>
    <w:rsid w:val="00776D9C"/>
    <w:rsid w:val="00780956"/>
    <w:rsid w:val="007908AA"/>
    <w:rsid w:val="00790D0F"/>
    <w:rsid w:val="0079194A"/>
    <w:rsid w:val="00792652"/>
    <w:rsid w:val="00793639"/>
    <w:rsid w:val="007946A9"/>
    <w:rsid w:val="00796AAE"/>
    <w:rsid w:val="007A01BB"/>
    <w:rsid w:val="007A072C"/>
    <w:rsid w:val="007A1931"/>
    <w:rsid w:val="007A6671"/>
    <w:rsid w:val="007A7907"/>
    <w:rsid w:val="007A7F3F"/>
    <w:rsid w:val="007B299D"/>
    <w:rsid w:val="007B47D7"/>
    <w:rsid w:val="007B5D79"/>
    <w:rsid w:val="007B781B"/>
    <w:rsid w:val="007C2880"/>
    <w:rsid w:val="007C3119"/>
    <w:rsid w:val="007C5FC5"/>
    <w:rsid w:val="007C5FEE"/>
    <w:rsid w:val="007C64FD"/>
    <w:rsid w:val="007C761F"/>
    <w:rsid w:val="007D666A"/>
    <w:rsid w:val="007E0A30"/>
    <w:rsid w:val="007E7D44"/>
    <w:rsid w:val="007F248B"/>
    <w:rsid w:val="007F4D8A"/>
    <w:rsid w:val="007F5319"/>
    <w:rsid w:val="008007C5"/>
    <w:rsid w:val="008032FF"/>
    <w:rsid w:val="00804992"/>
    <w:rsid w:val="008050FB"/>
    <w:rsid w:val="00805C71"/>
    <w:rsid w:val="008128B5"/>
    <w:rsid w:val="00812D98"/>
    <w:rsid w:val="0081349C"/>
    <w:rsid w:val="0081424B"/>
    <w:rsid w:val="00814B70"/>
    <w:rsid w:val="008153ED"/>
    <w:rsid w:val="008163F1"/>
    <w:rsid w:val="0082306D"/>
    <w:rsid w:val="00826D8E"/>
    <w:rsid w:val="00827068"/>
    <w:rsid w:val="00827CDC"/>
    <w:rsid w:val="00830C9F"/>
    <w:rsid w:val="008355E2"/>
    <w:rsid w:val="008365E2"/>
    <w:rsid w:val="008372F4"/>
    <w:rsid w:val="00837A21"/>
    <w:rsid w:val="008460C0"/>
    <w:rsid w:val="00846925"/>
    <w:rsid w:val="00846D7F"/>
    <w:rsid w:val="0085042D"/>
    <w:rsid w:val="00850F15"/>
    <w:rsid w:val="00851C08"/>
    <w:rsid w:val="00851F06"/>
    <w:rsid w:val="00851FBF"/>
    <w:rsid w:val="008522EA"/>
    <w:rsid w:val="00852F82"/>
    <w:rsid w:val="00853A5A"/>
    <w:rsid w:val="00856253"/>
    <w:rsid w:val="008570A5"/>
    <w:rsid w:val="00862CF0"/>
    <w:rsid w:val="00864948"/>
    <w:rsid w:val="00866EFD"/>
    <w:rsid w:val="00871AE3"/>
    <w:rsid w:val="00872A4B"/>
    <w:rsid w:val="0087334B"/>
    <w:rsid w:val="00874547"/>
    <w:rsid w:val="00875965"/>
    <w:rsid w:val="00876D1D"/>
    <w:rsid w:val="00876FB9"/>
    <w:rsid w:val="0088243A"/>
    <w:rsid w:val="00882F40"/>
    <w:rsid w:val="008832B2"/>
    <w:rsid w:val="00885F9D"/>
    <w:rsid w:val="00886209"/>
    <w:rsid w:val="0088676B"/>
    <w:rsid w:val="00892FCF"/>
    <w:rsid w:val="008932E4"/>
    <w:rsid w:val="00897A36"/>
    <w:rsid w:val="008A5004"/>
    <w:rsid w:val="008A5939"/>
    <w:rsid w:val="008B2990"/>
    <w:rsid w:val="008B6032"/>
    <w:rsid w:val="008B6554"/>
    <w:rsid w:val="008B6B71"/>
    <w:rsid w:val="008C1536"/>
    <w:rsid w:val="008C17C4"/>
    <w:rsid w:val="008C2157"/>
    <w:rsid w:val="008C260C"/>
    <w:rsid w:val="008C5234"/>
    <w:rsid w:val="008C67F4"/>
    <w:rsid w:val="008C6DC7"/>
    <w:rsid w:val="008D7A51"/>
    <w:rsid w:val="008E1066"/>
    <w:rsid w:val="008E174F"/>
    <w:rsid w:val="008E55B5"/>
    <w:rsid w:val="008E5DCF"/>
    <w:rsid w:val="008E6ED4"/>
    <w:rsid w:val="008F0361"/>
    <w:rsid w:val="008F180F"/>
    <w:rsid w:val="008F5209"/>
    <w:rsid w:val="008F661C"/>
    <w:rsid w:val="008F7E9D"/>
    <w:rsid w:val="00900986"/>
    <w:rsid w:val="00900BC0"/>
    <w:rsid w:val="00901219"/>
    <w:rsid w:val="00904BD3"/>
    <w:rsid w:val="00911C3F"/>
    <w:rsid w:val="00915BDE"/>
    <w:rsid w:val="009237BC"/>
    <w:rsid w:val="00923DD2"/>
    <w:rsid w:val="00924F6B"/>
    <w:rsid w:val="009312EE"/>
    <w:rsid w:val="00934ABF"/>
    <w:rsid w:val="00934B46"/>
    <w:rsid w:val="0094374A"/>
    <w:rsid w:val="009440F1"/>
    <w:rsid w:val="00944B02"/>
    <w:rsid w:val="00950F73"/>
    <w:rsid w:val="00951825"/>
    <w:rsid w:val="00951B05"/>
    <w:rsid w:val="00955038"/>
    <w:rsid w:val="00956E12"/>
    <w:rsid w:val="0096620A"/>
    <w:rsid w:val="00967049"/>
    <w:rsid w:val="009678D9"/>
    <w:rsid w:val="0097428F"/>
    <w:rsid w:val="00975644"/>
    <w:rsid w:val="009766DD"/>
    <w:rsid w:val="00976900"/>
    <w:rsid w:val="00976F9E"/>
    <w:rsid w:val="00977F64"/>
    <w:rsid w:val="00981288"/>
    <w:rsid w:val="009817C5"/>
    <w:rsid w:val="00981892"/>
    <w:rsid w:val="00984716"/>
    <w:rsid w:val="00985E51"/>
    <w:rsid w:val="00986CC6"/>
    <w:rsid w:val="00987471"/>
    <w:rsid w:val="00990F6B"/>
    <w:rsid w:val="00991C53"/>
    <w:rsid w:val="00993AB1"/>
    <w:rsid w:val="009954A2"/>
    <w:rsid w:val="00996DBB"/>
    <w:rsid w:val="009A294F"/>
    <w:rsid w:val="009A303A"/>
    <w:rsid w:val="009B01EF"/>
    <w:rsid w:val="009B1658"/>
    <w:rsid w:val="009B2CA9"/>
    <w:rsid w:val="009B30BB"/>
    <w:rsid w:val="009B3238"/>
    <w:rsid w:val="009B518A"/>
    <w:rsid w:val="009B79C7"/>
    <w:rsid w:val="009C0275"/>
    <w:rsid w:val="009C29A2"/>
    <w:rsid w:val="009C6064"/>
    <w:rsid w:val="009D2A93"/>
    <w:rsid w:val="009D2C09"/>
    <w:rsid w:val="009D607A"/>
    <w:rsid w:val="009D7AAF"/>
    <w:rsid w:val="009D7DFB"/>
    <w:rsid w:val="009E2900"/>
    <w:rsid w:val="009E2DD3"/>
    <w:rsid w:val="009E3F84"/>
    <w:rsid w:val="009E402A"/>
    <w:rsid w:val="009E621B"/>
    <w:rsid w:val="009E685D"/>
    <w:rsid w:val="009F236A"/>
    <w:rsid w:val="009F72F4"/>
    <w:rsid w:val="00A0007A"/>
    <w:rsid w:val="00A02AE2"/>
    <w:rsid w:val="00A04CF6"/>
    <w:rsid w:val="00A04FD4"/>
    <w:rsid w:val="00A07CF8"/>
    <w:rsid w:val="00A10316"/>
    <w:rsid w:val="00A109EA"/>
    <w:rsid w:val="00A13B89"/>
    <w:rsid w:val="00A14D0F"/>
    <w:rsid w:val="00A21ABA"/>
    <w:rsid w:val="00A239A3"/>
    <w:rsid w:val="00A2593A"/>
    <w:rsid w:val="00A30948"/>
    <w:rsid w:val="00A31532"/>
    <w:rsid w:val="00A37A03"/>
    <w:rsid w:val="00A441CD"/>
    <w:rsid w:val="00A4460A"/>
    <w:rsid w:val="00A45C27"/>
    <w:rsid w:val="00A46E03"/>
    <w:rsid w:val="00A55ECF"/>
    <w:rsid w:val="00A56ED0"/>
    <w:rsid w:val="00A61E9D"/>
    <w:rsid w:val="00A66B38"/>
    <w:rsid w:val="00A66CF9"/>
    <w:rsid w:val="00A6764B"/>
    <w:rsid w:val="00A71C77"/>
    <w:rsid w:val="00A7202D"/>
    <w:rsid w:val="00A733AD"/>
    <w:rsid w:val="00A73975"/>
    <w:rsid w:val="00A74B4B"/>
    <w:rsid w:val="00A74D22"/>
    <w:rsid w:val="00A74F90"/>
    <w:rsid w:val="00A75431"/>
    <w:rsid w:val="00A77E9A"/>
    <w:rsid w:val="00A816A1"/>
    <w:rsid w:val="00A847BD"/>
    <w:rsid w:val="00A854E0"/>
    <w:rsid w:val="00A86345"/>
    <w:rsid w:val="00A86FB2"/>
    <w:rsid w:val="00A87C6A"/>
    <w:rsid w:val="00A91138"/>
    <w:rsid w:val="00A91715"/>
    <w:rsid w:val="00A940A5"/>
    <w:rsid w:val="00A9440F"/>
    <w:rsid w:val="00A9475B"/>
    <w:rsid w:val="00A94825"/>
    <w:rsid w:val="00A94AB1"/>
    <w:rsid w:val="00A978BD"/>
    <w:rsid w:val="00AA104D"/>
    <w:rsid w:val="00AA6732"/>
    <w:rsid w:val="00AA6F98"/>
    <w:rsid w:val="00AB22A0"/>
    <w:rsid w:val="00AB665A"/>
    <w:rsid w:val="00AB7975"/>
    <w:rsid w:val="00AC1789"/>
    <w:rsid w:val="00AC1C48"/>
    <w:rsid w:val="00AC3015"/>
    <w:rsid w:val="00AC6349"/>
    <w:rsid w:val="00AC7032"/>
    <w:rsid w:val="00AD3113"/>
    <w:rsid w:val="00AD592A"/>
    <w:rsid w:val="00AD625F"/>
    <w:rsid w:val="00AD753F"/>
    <w:rsid w:val="00AE0D51"/>
    <w:rsid w:val="00AE19C2"/>
    <w:rsid w:val="00AE35EA"/>
    <w:rsid w:val="00AE620F"/>
    <w:rsid w:val="00AE6E34"/>
    <w:rsid w:val="00AE762E"/>
    <w:rsid w:val="00AF279F"/>
    <w:rsid w:val="00AF4B16"/>
    <w:rsid w:val="00AF54E0"/>
    <w:rsid w:val="00AF6184"/>
    <w:rsid w:val="00B03E94"/>
    <w:rsid w:val="00B043BD"/>
    <w:rsid w:val="00B05BF7"/>
    <w:rsid w:val="00B110E8"/>
    <w:rsid w:val="00B12714"/>
    <w:rsid w:val="00B13B52"/>
    <w:rsid w:val="00B15840"/>
    <w:rsid w:val="00B22B35"/>
    <w:rsid w:val="00B23CAA"/>
    <w:rsid w:val="00B23E63"/>
    <w:rsid w:val="00B24A11"/>
    <w:rsid w:val="00B258BD"/>
    <w:rsid w:val="00B2797A"/>
    <w:rsid w:val="00B27DEF"/>
    <w:rsid w:val="00B314F6"/>
    <w:rsid w:val="00B33E3C"/>
    <w:rsid w:val="00B4151F"/>
    <w:rsid w:val="00B422BF"/>
    <w:rsid w:val="00B425F7"/>
    <w:rsid w:val="00B43A01"/>
    <w:rsid w:val="00B451C6"/>
    <w:rsid w:val="00B50851"/>
    <w:rsid w:val="00B518FB"/>
    <w:rsid w:val="00B52FB1"/>
    <w:rsid w:val="00B53EBC"/>
    <w:rsid w:val="00B6148D"/>
    <w:rsid w:val="00B61F72"/>
    <w:rsid w:val="00B6236D"/>
    <w:rsid w:val="00B628FF"/>
    <w:rsid w:val="00B649F2"/>
    <w:rsid w:val="00B661A2"/>
    <w:rsid w:val="00B70E14"/>
    <w:rsid w:val="00B71276"/>
    <w:rsid w:val="00B72460"/>
    <w:rsid w:val="00B73F84"/>
    <w:rsid w:val="00B769AB"/>
    <w:rsid w:val="00B80525"/>
    <w:rsid w:val="00B8693D"/>
    <w:rsid w:val="00B87C1F"/>
    <w:rsid w:val="00B9236C"/>
    <w:rsid w:val="00B92AE8"/>
    <w:rsid w:val="00B95F3B"/>
    <w:rsid w:val="00B96284"/>
    <w:rsid w:val="00B96C24"/>
    <w:rsid w:val="00B97FF5"/>
    <w:rsid w:val="00BA3167"/>
    <w:rsid w:val="00BA3A55"/>
    <w:rsid w:val="00BA44EC"/>
    <w:rsid w:val="00BA5362"/>
    <w:rsid w:val="00BA7F12"/>
    <w:rsid w:val="00BB1533"/>
    <w:rsid w:val="00BB3889"/>
    <w:rsid w:val="00BB53CE"/>
    <w:rsid w:val="00BB60A1"/>
    <w:rsid w:val="00BC04C4"/>
    <w:rsid w:val="00BC1C80"/>
    <w:rsid w:val="00BC1DBB"/>
    <w:rsid w:val="00BD00BF"/>
    <w:rsid w:val="00BD0EBE"/>
    <w:rsid w:val="00BD3F6D"/>
    <w:rsid w:val="00BD5C1F"/>
    <w:rsid w:val="00BE0AEA"/>
    <w:rsid w:val="00BE1EB3"/>
    <w:rsid w:val="00BE3628"/>
    <w:rsid w:val="00BE3719"/>
    <w:rsid w:val="00BE5913"/>
    <w:rsid w:val="00BF1D34"/>
    <w:rsid w:val="00BF2958"/>
    <w:rsid w:val="00BF2B69"/>
    <w:rsid w:val="00BF3175"/>
    <w:rsid w:val="00BF4D38"/>
    <w:rsid w:val="00BF77AF"/>
    <w:rsid w:val="00C01BEB"/>
    <w:rsid w:val="00C02296"/>
    <w:rsid w:val="00C06BAA"/>
    <w:rsid w:val="00C06FAB"/>
    <w:rsid w:val="00C120F1"/>
    <w:rsid w:val="00C262D9"/>
    <w:rsid w:val="00C26A88"/>
    <w:rsid w:val="00C32991"/>
    <w:rsid w:val="00C32F0B"/>
    <w:rsid w:val="00C33464"/>
    <w:rsid w:val="00C35FC0"/>
    <w:rsid w:val="00C41B88"/>
    <w:rsid w:val="00C41D25"/>
    <w:rsid w:val="00C42BAC"/>
    <w:rsid w:val="00C43069"/>
    <w:rsid w:val="00C430BF"/>
    <w:rsid w:val="00C45976"/>
    <w:rsid w:val="00C55EF5"/>
    <w:rsid w:val="00C56510"/>
    <w:rsid w:val="00C57493"/>
    <w:rsid w:val="00C57952"/>
    <w:rsid w:val="00C62060"/>
    <w:rsid w:val="00C63689"/>
    <w:rsid w:val="00C716E3"/>
    <w:rsid w:val="00C71895"/>
    <w:rsid w:val="00C74C8C"/>
    <w:rsid w:val="00C75E31"/>
    <w:rsid w:val="00C763B6"/>
    <w:rsid w:val="00C768D8"/>
    <w:rsid w:val="00C76B1C"/>
    <w:rsid w:val="00C778E5"/>
    <w:rsid w:val="00C806A1"/>
    <w:rsid w:val="00C81855"/>
    <w:rsid w:val="00C8188E"/>
    <w:rsid w:val="00C84437"/>
    <w:rsid w:val="00C848E8"/>
    <w:rsid w:val="00C84AE2"/>
    <w:rsid w:val="00C84D8D"/>
    <w:rsid w:val="00C87050"/>
    <w:rsid w:val="00C87D72"/>
    <w:rsid w:val="00C90E0C"/>
    <w:rsid w:val="00C91E69"/>
    <w:rsid w:val="00C9244B"/>
    <w:rsid w:val="00C92D42"/>
    <w:rsid w:val="00C934F6"/>
    <w:rsid w:val="00C951EC"/>
    <w:rsid w:val="00C960F7"/>
    <w:rsid w:val="00CA2959"/>
    <w:rsid w:val="00CB3763"/>
    <w:rsid w:val="00CB4787"/>
    <w:rsid w:val="00CB60C4"/>
    <w:rsid w:val="00CB6D00"/>
    <w:rsid w:val="00CC003C"/>
    <w:rsid w:val="00CC32C6"/>
    <w:rsid w:val="00CC46CA"/>
    <w:rsid w:val="00CC534B"/>
    <w:rsid w:val="00CD3929"/>
    <w:rsid w:val="00CD43E0"/>
    <w:rsid w:val="00CE0E88"/>
    <w:rsid w:val="00CE0ED3"/>
    <w:rsid w:val="00CE200F"/>
    <w:rsid w:val="00CE33CF"/>
    <w:rsid w:val="00CF0BFA"/>
    <w:rsid w:val="00CF39AB"/>
    <w:rsid w:val="00CF3AF4"/>
    <w:rsid w:val="00CF3BB7"/>
    <w:rsid w:val="00CF4DCB"/>
    <w:rsid w:val="00D0027D"/>
    <w:rsid w:val="00D00491"/>
    <w:rsid w:val="00D00D1A"/>
    <w:rsid w:val="00D01A9B"/>
    <w:rsid w:val="00D03136"/>
    <w:rsid w:val="00D05A91"/>
    <w:rsid w:val="00D0756D"/>
    <w:rsid w:val="00D077A2"/>
    <w:rsid w:val="00D11EF7"/>
    <w:rsid w:val="00D13CFA"/>
    <w:rsid w:val="00D15051"/>
    <w:rsid w:val="00D16200"/>
    <w:rsid w:val="00D17456"/>
    <w:rsid w:val="00D20148"/>
    <w:rsid w:val="00D2414F"/>
    <w:rsid w:val="00D24644"/>
    <w:rsid w:val="00D25367"/>
    <w:rsid w:val="00D27986"/>
    <w:rsid w:val="00D27C5B"/>
    <w:rsid w:val="00D3005A"/>
    <w:rsid w:val="00D31152"/>
    <w:rsid w:val="00D3190D"/>
    <w:rsid w:val="00D320EE"/>
    <w:rsid w:val="00D32C97"/>
    <w:rsid w:val="00D32FEE"/>
    <w:rsid w:val="00D411C1"/>
    <w:rsid w:val="00D4231F"/>
    <w:rsid w:val="00D5019B"/>
    <w:rsid w:val="00D51FC6"/>
    <w:rsid w:val="00D56C5D"/>
    <w:rsid w:val="00D57BB0"/>
    <w:rsid w:val="00D601C0"/>
    <w:rsid w:val="00D60296"/>
    <w:rsid w:val="00D60D1F"/>
    <w:rsid w:val="00D628DE"/>
    <w:rsid w:val="00D647CB"/>
    <w:rsid w:val="00D65430"/>
    <w:rsid w:val="00D666F1"/>
    <w:rsid w:val="00D668AA"/>
    <w:rsid w:val="00D67F85"/>
    <w:rsid w:val="00D708B7"/>
    <w:rsid w:val="00D70D3F"/>
    <w:rsid w:val="00D721E7"/>
    <w:rsid w:val="00D80C15"/>
    <w:rsid w:val="00D82152"/>
    <w:rsid w:val="00D82B52"/>
    <w:rsid w:val="00D84F90"/>
    <w:rsid w:val="00D86581"/>
    <w:rsid w:val="00D8671F"/>
    <w:rsid w:val="00D9101F"/>
    <w:rsid w:val="00D95455"/>
    <w:rsid w:val="00DA0B1F"/>
    <w:rsid w:val="00DA21E8"/>
    <w:rsid w:val="00DA3DF4"/>
    <w:rsid w:val="00DA5040"/>
    <w:rsid w:val="00DA6326"/>
    <w:rsid w:val="00DB12C8"/>
    <w:rsid w:val="00DC2E60"/>
    <w:rsid w:val="00DC47F4"/>
    <w:rsid w:val="00DD063A"/>
    <w:rsid w:val="00DD0A4E"/>
    <w:rsid w:val="00DD0ABA"/>
    <w:rsid w:val="00DD1630"/>
    <w:rsid w:val="00DD382D"/>
    <w:rsid w:val="00DD45E9"/>
    <w:rsid w:val="00DD67BD"/>
    <w:rsid w:val="00DD7944"/>
    <w:rsid w:val="00DE127E"/>
    <w:rsid w:val="00DE2CD3"/>
    <w:rsid w:val="00DE2DA8"/>
    <w:rsid w:val="00DF0092"/>
    <w:rsid w:val="00DF2880"/>
    <w:rsid w:val="00DF3BD1"/>
    <w:rsid w:val="00DF4F95"/>
    <w:rsid w:val="00DF5A58"/>
    <w:rsid w:val="00DF615D"/>
    <w:rsid w:val="00DF6E29"/>
    <w:rsid w:val="00E01C37"/>
    <w:rsid w:val="00E04480"/>
    <w:rsid w:val="00E04826"/>
    <w:rsid w:val="00E0652B"/>
    <w:rsid w:val="00E0731F"/>
    <w:rsid w:val="00E077C3"/>
    <w:rsid w:val="00E07B4A"/>
    <w:rsid w:val="00E102C8"/>
    <w:rsid w:val="00E1264B"/>
    <w:rsid w:val="00E13273"/>
    <w:rsid w:val="00E164D6"/>
    <w:rsid w:val="00E25739"/>
    <w:rsid w:val="00E26727"/>
    <w:rsid w:val="00E30EA2"/>
    <w:rsid w:val="00E33AE3"/>
    <w:rsid w:val="00E37B89"/>
    <w:rsid w:val="00E37C32"/>
    <w:rsid w:val="00E41C3F"/>
    <w:rsid w:val="00E438AA"/>
    <w:rsid w:val="00E518B6"/>
    <w:rsid w:val="00E52189"/>
    <w:rsid w:val="00E55380"/>
    <w:rsid w:val="00E60222"/>
    <w:rsid w:val="00E63B29"/>
    <w:rsid w:val="00E64342"/>
    <w:rsid w:val="00E65B39"/>
    <w:rsid w:val="00E66091"/>
    <w:rsid w:val="00E67EAE"/>
    <w:rsid w:val="00E70539"/>
    <w:rsid w:val="00E726EB"/>
    <w:rsid w:val="00E72F36"/>
    <w:rsid w:val="00E75520"/>
    <w:rsid w:val="00E76D76"/>
    <w:rsid w:val="00E82F2A"/>
    <w:rsid w:val="00E836CC"/>
    <w:rsid w:val="00E8730C"/>
    <w:rsid w:val="00E91044"/>
    <w:rsid w:val="00E927CA"/>
    <w:rsid w:val="00E92828"/>
    <w:rsid w:val="00EA25EE"/>
    <w:rsid w:val="00EA340B"/>
    <w:rsid w:val="00EA36DD"/>
    <w:rsid w:val="00EA4AB1"/>
    <w:rsid w:val="00EB051F"/>
    <w:rsid w:val="00EB194E"/>
    <w:rsid w:val="00EB4D64"/>
    <w:rsid w:val="00EB6218"/>
    <w:rsid w:val="00EB74C0"/>
    <w:rsid w:val="00EB7D3A"/>
    <w:rsid w:val="00EC137B"/>
    <w:rsid w:val="00EC2095"/>
    <w:rsid w:val="00EC3F27"/>
    <w:rsid w:val="00EC5B7F"/>
    <w:rsid w:val="00ED10BF"/>
    <w:rsid w:val="00ED168C"/>
    <w:rsid w:val="00ED16A5"/>
    <w:rsid w:val="00ED262B"/>
    <w:rsid w:val="00ED2F0A"/>
    <w:rsid w:val="00ED3494"/>
    <w:rsid w:val="00ED5021"/>
    <w:rsid w:val="00ED74C6"/>
    <w:rsid w:val="00EE216B"/>
    <w:rsid w:val="00EE21D8"/>
    <w:rsid w:val="00EE2A44"/>
    <w:rsid w:val="00EE3B5E"/>
    <w:rsid w:val="00EE4605"/>
    <w:rsid w:val="00EE5621"/>
    <w:rsid w:val="00EF048F"/>
    <w:rsid w:val="00EF094C"/>
    <w:rsid w:val="00EF09D1"/>
    <w:rsid w:val="00EF1F05"/>
    <w:rsid w:val="00EF3D8E"/>
    <w:rsid w:val="00EF413D"/>
    <w:rsid w:val="00EF56B7"/>
    <w:rsid w:val="00F000FB"/>
    <w:rsid w:val="00F011AC"/>
    <w:rsid w:val="00F01C6D"/>
    <w:rsid w:val="00F021A8"/>
    <w:rsid w:val="00F026C2"/>
    <w:rsid w:val="00F071BB"/>
    <w:rsid w:val="00F11E7D"/>
    <w:rsid w:val="00F122E8"/>
    <w:rsid w:val="00F148A1"/>
    <w:rsid w:val="00F22D4B"/>
    <w:rsid w:val="00F23F7E"/>
    <w:rsid w:val="00F24E17"/>
    <w:rsid w:val="00F25D5B"/>
    <w:rsid w:val="00F26F43"/>
    <w:rsid w:val="00F30725"/>
    <w:rsid w:val="00F329C7"/>
    <w:rsid w:val="00F32A9F"/>
    <w:rsid w:val="00F40538"/>
    <w:rsid w:val="00F40C07"/>
    <w:rsid w:val="00F42A01"/>
    <w:rsid w:val="00F46A63"/>
    <w:rsid w:val="00F47DF9"/>
    <w:rsid w:val="00F52E2F"/>
    <w:rsid w:val="00F53698"/>
    <w:rsid w:val="00F564D7"/>
    <w:rsid w:val="00F63133"/>
    <w:rsid w:val="00F631EF"/>
    <w:rsid w:val="00F6347E"/>
    <w:rsid w:val="00F71C5F"/>
    <w:rsid w:val="00F72112"/>
    <w:rsid w:val="00F74605"/>
    <w:rsid w:val="00F77735"/>
    <w:rsid w:val="00F77DC6"/>
    <w:rsid w:val="00F8301F"/>
    <w:rsid w:val="00F85DDB"/>
    <w:rsid w:val="00F869C5"/>
    <w:rsid w:val="00F908D4"/>
    <w:rsid w:val="00F92D28"/>
    <w:rsid w:val="00F92FCE"/>
    <w:rsid w:val="00F95273"/>
    <w:rsid w:val="00F95E89"/>
    <w:rsid w:val="00FA338C"/>
    <w:rsid w:val="00FA3D06"/>
    <w:rsid w:val="00FA4D50"/>
    <w:rsid w:val="00FA60CA"/>
    <w:rsid w:val="00FB0C21"/>
    <w:rsid w:val="00FB1CC5"/>
    <w:rsid w:val="00FB6B66"/>
    <w:rsid w:val="00FB72DF"/>
    <w:rsid w:val="00FB7D27"/>
    <w:rsid w:val="00FC75B8"/>
    <w:rsid w:val="00FC7D05"/>
    <w:rsid w:val="00FD0FC8"/>
    <w:rsid w:val="00FD3BC3"/>
    <w:rsid w:val="00FD7DC2"/>
    <w:rsid w:val="00FE2C76"/>
    <w:rsid w:val="00FE3027"/>
    <w:rsid w:val="00FE4B5F"/>
    <w:rsid w:val="00FE52F0"/>
    <w:rsid w:val="00FE5423"/>
    <w:rsid w:val="00FE74F1"/>
    <w:rsid w:val="00FF08C7"/>
    <w:rsid w:val="00FF207C"/>
    <w:rsid w:val="00FF4BD1"/>
    <w:rsid w:val="00FF6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2EB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334C"/>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19699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717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qFormat/>
    <w:rsid w:val="00987471"/>
    <w:pPr>
      <w:widowControl w:val="0"/>
      <w:tabs>
        <w:tab w:val="left" w:pos="2880"/>
        <w:tab w:val="left" w:pos="5040"/>
      </w:tabs>
      <w:autoSpaceDE w:val="0"/>
      <w:autoSpaceDN w:val="0"/>
      <w:adjustRightInd w:val="0"/>
      <w:outlineLvl w:val="2"/>
    </w:pPr>
    <w:rPr>
      <w:rFonts w:eastAsia="Cambria"/>
      <w:b/>
      <w:i/>
      <w:kern w:val="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locked/>
    <w:rsid w:val="006B334C"/>
    <w:pPr>
      <w:widowControl w:val="0"/>
    </w:pPr>
  </w:style>
  <w:style w:type="paragraph" w:styleId="Footer">
    <w:name w:val="footer"/>
    <w:basedOn w:val="Normal"/>
    <w:link w:val="FooterChar"/>
    <w:uiPriority w:val="99"/>
    <w:rsid w:val="006B334C"/>
    <w:pPr>
      <w:tabs>
        <w:tab w:val="center" w:pos="4320"/>
        <w:tab w:val="right" w:pos="8640"/>
      </w:tabs>
    </w:pPr>
  </w:style>
  <w:style w:type="character" w:customStyle="1" w:styleId="FooterChar">
    <w:name w:val="Footer Char"/>
    <w:basedOn w:val="DefaultParagraphFont"/>
    <w:link w:val="Footer"/>
    <w:uiPriority w:val="99"/>
    <w:rsid w:val="006B334C"/>
    <w:rPr>
      <w:rFonts w:ascii="Times New Roman" w:eastAsia="Times New Roman" w:hAnsi="Times New Roman" w:cs="Times New Roman"/>
      <w:sz w:val="24"/>
      <w:szCs w:val="20"/>
    </w:rPr>
  </w:style>
  <w:style w:type="character" w:styleId="PageNumber">
    <w:name w:val="page number"/>
    <w:basedOn w:val="DefaultParagraphFont"/>
    <w:rsid w:val="006B334C"/>
  </w:style>
  <w:style w:type="paragraph" w:styleId="BodyText3">
    <w:name w:val="Body Text 3"/>
    <w:basedOn w:val="Normal"/>
    <w:link w:val="BodyText3Char"/>
    <w:rsid w:val="006B334C"/>
    <w:pPr>
      <w:widowControl w:val="0"/>
      <w:tabs>
        <w:tab w:val="left" w:pos="-1440"/>
        <w:tab w:val="left" w:pos="-720"/>
        <w:tab w:val="left" w:pos="0"/>
        <w:tab w:val="left" w:pos="720"/>
        <w:tab w:val="left" w:pos="1440"/>
        <w:tab w:val="left" w:pos="2160"/>
        <w:tab w:val="left" w:pos="2880"/>
        <w:tab w:val="left" w:pos="3374"/>
        <w:tab w:val="left" w:pos="3671"/>
        <w:tab w:val="left" w:pos="40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rPr>
  </w:style>
  <w:style w:type="character" w:customStyle="1" w:styleId="BodyText3Char">
    <w:name w:val="Body Text 3 Char"/>
    <w:basedOn w:val="DefaultParagraphFont"/>
    <w:link w:val="BodyText3"/>
    <w:rsid w:val="006B334C"/>
    <w:rPr>
      <w:rFonts w:ascii="Times New Roman" w:eastAsia="Times New Roman" w:hAnsi="Times New Roman" w:cs="Times New Roman"/>
      <w:b/>
      <w:sz w:val="24"/>
      <w:szCs w:val="20"/>
    </w:rPr>
  </w:style>
  <w:style w:type="paragraph" w:customStyle="1" w:styleId="level10">
    <w:name w:val="_level1"/>
    <w:basedOn w:val="Normal"/>
    <w:locked/>
    <w:rsid w:val="006B334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360" w:hanging="360"/>
    </w:pPr>
  </w:style>
  <w:style w:type="character" w:styleId="Hyperlink">
    <w:name w:val="Hyperlink"/>
    <w:basedOn w:val="DefaultParagraphFont"/>
    <w:unhideWhenUsed/>
    <w:rsid w:val="006B334C"/>
    <w:rPr>
      <w:color w:val="0000FF"/>
      <w:u w:val="single"/>
    </w:rPr>
  </w:style>
  <w:style w:type="paragraph" w:styleId="NormalWeb">
    <w:name w:val="Normal (Web)"/>
    <w:basedOn w:val="Normal"/>
    <w:uiPriority w:val="99"/>
    <w:unhideWhenUsed/>
    <w:rsid w:val="006B334C"/>
    <w:pPr>
      <w:spacing w:before="100" w:beforeAutospacing="1" w:after="100" w:afterAutospacing="1"/>
    </w:pPr>
    <w:rPr>
      <w:rFonts w:eastAsia="Calibri"/>
      <w:color w:val="000000"/>
      <w:szCs w:val="24"/>
    </w:rPr>
  </w:style>
  <w:style w:type="paragraph" w:styleId="BalloonText">
    <w:name w:val="Balloon Text"/>
    <w:basedOn w:val="Normal"/>
    <w:link w:val="BalloonTextChar"/>
    <w:uiPriority w:val="99"/>
    <w:semiHidden/>
    <w:unhideWhenUsed/>
    <w:rsid w:val="00BA7F12"/>
    <w:rPr>
      <w:rFonts w:ascii="Tahoma" w:hAnsi="Tahoma" w:cs="Tahoma"/>
      <w:sz w:val="16"/>
      <w:szCs w:val="16"/>
    </w:rPr>
  </w:style>
  <w:style w:type="character" w:customStyle="1" w:styleId="BalloonTextChar">
    <w:name w:val="Balloon Text Char"/>
    <w:basedOn w:val="DefaultParagraphFont"/>
    <w:link w:val="BalloonText"/>
    <w:uiPriority w:val="99"/>
    <w:semiHidden/>
    <w:rsid w:val="00BA7F12"/>
    <w:rPr>
      <w:rFonts w:ascii="Tahoma" w:eastAsia="Times New Roman" w:hAnsi="Tahoma" w:cs="Tahoma"/>
      <w:sz w:val="16"/>
      <w:szCs w:val="16"/>
    </w:rPr>
  </w:style>
  <w:style w:type="paragraph" w:styleId="ListParagraph">
    <w:name w:val="List Paragraph"/>
    <w:basedOn w:val="Normal"/>
    <w:uiPriority w:val="34"/>
    <w:qFormat/>
    <w:rsid w:val="00CC003C"/>
    <w:pPr>
      <w:widowControl w:val="0"/>
      <w:numPr>
        <w:numId w:val="1"/>
      </w:numPr>
      <w:tabs>
        <w:tab w:val="left" w:pos="-9094"/>
        <w:tab w:val="left" w:pos="-8374"/>
        <w:tab w:val="left" w:pos="-7654"/>
        <w:tab w:val="left" w:pos="-6934"/>
        <w:tab w:val="left" w:pos="-6214"/>
        <w:tab w:val="left" w:pos="-5494"/>
        <w:tab w:val="left" w:pos="-4774"/>
        <w:tab w:val="left" w:pos="-4054"/>
        <w:tab w:val="left" w:pos="-3334"/>
        <w:tab w:val="left" w:pos="-2614"/>
        <w:tab w:val="left" w:pos="-1894"/>
        <w:tab w:val="left" w:pos="-1440"/>
        <w:tab w:val="left" w:pos="-720"/>
        <w:tab w:val="left" w:pos="58"/>
        <w:tab w:val="left" w:pos="779"/>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contextualSpacing/>
    </w:pPr>
    <w:rPr>
      <w:rFonts w:eastAsiaTheme="minorHAnsi"/>
      <w:sz w:val="22"/>
      <w:szCs w:val="22"/>
    </w:rPr>
  </w:style>
  <w:style w:type="character" w:styleId="CommentReference">
    <w:name w:val="annotation reference"/>
    <w:basedOn w:val="DefaultParagraphFont"/>
    <w:uiPriority w:val="99"/>
    <w:semiHidden/>
    <w:unhideWhenUsed/>
    <w:rsid w:val="00776D9C"/>
    <w:rPr>
      <w:sz w:val="16"/>
      <w:szCs w:val="16"/>
    </w:rPr>
  </w:style>
  <w:style w:type="paragraph" w:styleId="CommentText">
    <w:name w:val="annotation text"/>
    <w:basedOn w:val="Normal"/>
    <w:link w:val="CommentTextChar"/>
    <w:uiPriority w:val="99"/>
    <w:unhideWhenUsed/>
    <w:rsid w:val="00776D9C"/>
    <w:rPr>
      <w:sz w:val="20"/>
    </w:rPr>
  </w:style>
  <w:style w:type="character" w:customStyle="1" w:styleId="CommentTextChar">
    <w:name w:val="Comment Text Char"/>
    <w:basedOn w:val="DefaultParagraphFont"/>
    <w:link w:val="CommentText"/>
    <w:uiPriority w:val="99"/>
    <w:rsid w:val="00776D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6D9C"/>
    <w:rPr>
      <w:b/>
      <w:bCs/>
    </w:rPr>
  </w:style>
  <w:style w:type="character" w:customStyle="1" w:styleId="CommentSubjectChar">
    <w:name w:val="Comment Subject Char"/>
    <w:basedOn w:val="CommentTextChar"/>
    <w:link w:val="CommentSubject"/>
    <w:uiPriority w:val="99"/>
    <w:semiHidden/>
    <w:rsid w:val="00776D9C"/>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1601FD"/>
    <w:rPr>
      <w:color w:val="800080" w:themeColor="followedHyperlink"/>
      <w:u w:val="single"/>
    </w:rPr>
  </w:style>
  <w:style w:type="character" w:styleId="Emphasis">
    <w:name w:val="Emphasis"/>
    <w:basedOn w:val="DefaultParagraphFont"/>
    <w:uiPriority w:val="20"/>
    <w:qFormat/>
    <w:rsid w:val="00F40538"/>
    <w:rPr>
      <w:i/>
      <w:iCs/>
    </w:rPr>
  </w:style>
  <w:style w:type="paragraph" w:customStyle="1" w:styleId="Default">
    <w:name w:val="Default"/>
    <w:rsid w:val="00976F9E"/>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0A662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ite">
    <w:name w:val="HTML Cite"/>
    <w:basedOn w:val="DefaultParagraphFont"/>
    <w:uiPriority w:val="99"/>
    <w:semiHidden/>
    <w:unhideWhenUsed/>
    <w:rsid w:val="004A1327"/>
    <w:rPr>
      <w:i w:val="0"/>
      <w:iCs w:val="0"/>
      <w:color w:val="0E774A"/>
    </w:rPr>
  </w:style>
  <w:style w:type="character" w:customStyle="1" w:styleId="apple-style-span">
    <w:name w:val="apple-style-span"/>
    <w:basedOn w:val="DefaultParagraphFont"/>
    <w:rsid w:val="00041ABB"/>
  </w:style>
  <w:style w:type="character" w:customStyle="1" w:styleId="apple-converted-space">
    <w:name w:val="apple-converted-space"/>
    <w:basedOn w:val="DefaultParagraphFont"/>
    <w:rsid w:val="00041ABB"/>
  </w:style>
  <w:style w:type="table" w:styleId="LightShading">
    <w:name w:val="Light Shading"/>
    <w:basedOn w:val="TableNormal"/>
    <w:uiPriority w:val="60"/>
    <w:rsid w:val="006C46D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BD5C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2D7803"/>
  </w:style>
  <w:style w:type="paragraph" w:styleId="Header">
    <w:name w:val="header"/>
    <w:basedOn w:val="Normal"/>
    <w:link w:val="HeaderChar"/>
    <w:uiPriority w:val="99"/>
    <w:unhideWhenUsed/>
    <w:rsid w:val="004C22DF"/>
    <w:pPr>
      <w:tabs>
        <w:tab w:val="center" w:pos="4680"/>
        <w:tab w:val="right" w:pos="9360"/>
      </w:tabs>
    </w:pPr>
  </w:style>
  <w:style w:type="character" w:customStyle="1" w:styleId="HeaderChar">
    <w:name w:val="Header Char"/>
    <w:basedOn w:val="DefaultParagraphFont"/>
    <w:link w:val="Header"/>
    <w:uiPriority w:val="99"/>
    <w:rsid w:val="004C22DF"/>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87471"/>
    <w:rPr>
      <w:rFonts w:ascii="Times New Roman" w:eastAsia="Cambria" w:hAnsi="Times New Roman" w:cs="Times New Roman"/>
      <w:b/>
      <w:i/>
      <w:kern w:val="1"/>
      <w:sz w:val="20"/>
      <w:szCs w:val="20"/>
    </w:rPr>
  </w:style>
  <w:style w:type="character" w:customStyle="1" w:styleId="Heading2Char">
    <w:name w:val="Heading 2 Char"/>
    <w:basedOn w:val="DefaultParagraphFont"/>
    <w:link w:val="Heading2"/>
    <w:uiPriority w:val="9"/>
    <w:semiHidden/>
    <w:rsid w:val="003717A5"/>
    <w:rPr>
      <w:rFonts w:asciiTheme="majorHAnsi" w:eastAsiaTheme="majorEastAsia" w:hAnsiTheme="majorHAnsi" w:cstheme="majorBidi"/>
      <w:b/>
      <w:bCs/>
      <w:color w:val="4F81BD" w:themeColor="accent1"/>
      <w:sz w:val="26"/>
      <w:szCs w:val="26"/>
    </w:rPr>
  </w:style>
  <w:style w:type="paragraph" w:customStyle="1" w:styleId="Paragraphs">
    <w:name w:val="Paragraphs"/>
    <w:basedOn w:val="Normal"/>
    <w:qFormat/>
    <w:rsid w:val="003717A5"/>
    <w:pPr>
      <w:widowControl w:val="0"/>
      <w:autoSpaceDE w:val="0"/>
      <w:autoSpaceDN w:val="0"/>
      <w:adjustRightInd w:val="0"/>
      <w:spacing w:after="240"/>
      <w:ind w:left="634"/>
    </w:pPr>
    <w:rPr>
      <w:rFonts w:ascii="Verdana" w:eastAsia="Cambria" w:hAnsi="Verdana" w:cs="Verdana"/>
      <w:kern w:val="1"/>
      <w:sz w:val="22"/>
      <w:szCs w:val="32"/>
    </w:rPr>
  </w:style>
  <w:style w:type="character" w:customStyle="1" w:styleId="Heading1Char">
    <w:name w:val="Heading 1 Char"/>
    <w:basedOn w:val="DefaultParagraphFont"/>
    <w:link w:val="Heading1"/>
    <w:uiPriority w:val="9"/>
    <w:rsid w:val="0019699A"/>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rsid w:val="00032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7618">
      <w:bodyDiv w:val="1"/>
      <w:marLeft w:val="0"/>
      <w:marRight w:val="0"/>
      <w:marTop w:val="0"/>
      <w:marBottom w:val="0"/>
      <w:divBdr>
        <w:top w:val="none" w:sz="0" w:space="0" w:color="auto"/>
        <w:left w:val="none" w:sz="0" w:space="0" w:color="auto"/>
        <w:bottom w:val="none" w:sz="0" w:space="0" w:color="auto"/>
        <w:right w:val="none" w:sz="0" w:space="0" w:color="auto"/>
      </w:divBdr>
    </w:div>
    <w:div w:id="63963621">
      <w:bodyDiv w:val="1"/>
      <w:marLeft w:val="0"/>
      <w:marRight w:val="0"/>
      <w:marTop w:val="0"/>
      <w:marBottom w:val="0"/>
      <w:divBdr>
        <w:top w:val="none" w:sz="0" w:space="0" w:color="auto"/>
        <w:left w:val="none" w:sz="0" w:space="0" w:color="auto"/>
        <w:bottom w:val="none" w:sz="0" w:space="0" w:color="auto"/>
        <w:right w:val="none" w:sz="0" w:space="0" w:color="auto"/>
      </w:divBdr>
    </w:div>
    <w:div w:id="66654834">
      <w:bodyDiv w:val="1"/>
      <w:marLeft w:val="0"/>
      <w:marRight w:val="0"/>
      <w:marTop w:val="0"/>
      <w:marBottom w:val="0"/>
      <w:divBdr>
        <w:top w:val="none" w:sz="0" w:space="0" w:color="auto"/>
        <w:left w:val="none" w:sz="0" w:space="0" w:color="auto"/>
        <w:bottom w:val="none" w:sz="0" w:space="0" w:color="auto"/>
        <w:right w:val="none" w:sz="0" w:space="0" w:color="auto"/>
      </w:divBdr>
    </w:div>
    <w:div w:id="347408006">
      <w:bodyDiv w:val="1"/>
      <w:marLeft w:val="0"/>
      <w:marRight w:val="0"/>
      <w:marTop w:val="0"/>
      <w:marBottom w:val="0"/>
      <w:divBdr>
        <w:top w:val="none" w:sz="0" w:space="0" w:color="auto"/>
        <w:left w:val="none" w:sz="0" w:space="0" w:color="auto"/>
        <w:bottom w:val="none" w:sz="0" w:space="0" w:color="auto"/>
        <w:right w:val="none" w:sz="0" w:space="0" w:color="auto"/>
      </w:divBdr>
    </w:div>
    <w:div w:id="371196838">
      <w:bodyDiv w:val="1"/>
      <w:marLeft w:val="0"/>
      <w:marRight w:val="0"/>
      <w:marTop w:val="0"/>
      <w:marBottom w:val="0"/>
      <w:divBdr>
        <w:top w:val="none" w:sz="0" w:space="0" w:color="auto"/>
        <w:left w:val="none" w:sz="0" w:space="0" w:color="auto"/>
        <w:bottom w:val="none" w:sz="0" w:space="0" w:color="auto"/>
        <w:right w:val="none" w:sz="0" w:space="0" w:color="auto"/>
      </w:divBdr>
      <w:divsChild>
        <w:div w:id="610015718">
          <w:marLeft w:val="0"/>
          <w:marRight w:val="0"/>
          <w:marTop w:val="0"/>
          <w:marBottom w:val="0"/>
          <w:divBdr>
            <w:top w:val="none" w:sz="0" w:space="0" w:color="auto"/>
            <w:left w:val="none" w:sz="0" w:space="0" w:color="auto"/>
            <w:bottom w:val="none" w:sz="0" w:space="0" w:color="auto"/>
            <w:right w:val="none" w:sz="0" w:space="0" w:color="auto"/>
          </w:divBdr>
          <w:divsChild>
            <w:div w:id="1956211493">
              <w:marLeft w:val="0"/>
              <w:marRight w:val="0"/>
              <w:marTop w:val="0"/>
              <w:marBottom w:val="0"/>
              <w:divBdr>
                <w:top w:val="none" w:sz="0" w:space="0" w:color="auto"/>
                <w:left w:val="none" w:sz="0" w:space="0" w:color="auto"/>
                <w:bottom w:val="none" w:sz="0" w:space="0" w:color="auto"/>
                <w:right w:val="none" w:sz="0" w:space="0" w:color="auto"/>
              </w:divBdr>
              <w:divsChild>
                <w:div w:id="1409231251">
                  <w:marLeft w:val="0"/>
                  <w:marRight w:val="0"/>
                  <w:marTop w:val="0"/>
                  <w:marBottom w:val="0"/>
                  <w:divBdr>
                    <w:top w:val="none" w:sz="0" w:space="0" w:color="auto"/>
                    <w:left w:val="none" w:sz="0" w:space="0" w:color="auto"/>
                    <w:bottom w:val="none" w:sz="0" w:space="0" w:color="auto"/>
                    <w:right w:val="none" w:sz="0" w:space="0" w:color="auto"/>
                  </w:divBdr>
                  <w:divsChild>
                    <w:div w:id="385378020">
                      <w:marLeft w:val="0"/>
                      <w:marRight w:val="0"/>
                      <w:marTop w:val="0"/>
                      <w:marBottom w:val="0"/>
                      <w:divBdr>
                        <w:top w:val="none" w:sz="0" w:space="0" w:color="auto"/>
                        <w:left w:val="none" w:sz="0" w:space="0" w:color="auto"/>
                        <w:bottom w:val="none" w:sz="0" w:space="0" w:color="auto"/>
                        <w:right w:val="none" w:sz="0" w:space="0" w:color="auto"/>
                      </w:divBdr>
                      <w:divsChild>
                        <w:div w:id="1217090103">
                          <w:marLeft w:val="0"/>
                          <w:marRight w:val="0"/>
                          <w:marTop w:val="0"/>
                          <w:marBottom w:val="0"/>
                          <w:divBdr>
                            <w:top w:val="none" w:sz="0" w:space="0" w:color="auto"/>
                            <w:left w:val="none" w:sz="0" w:space="0" w:color="auto"/>
                            <w:bottom w:val="none" w:sz="0" w:space="0" w:color="auto"/>
                            <w:right w:val="none" w:sz="0" w:space="0" w:color="auto"/>
                          </w:divBdr>
                          <w:divsChild>
                            <w:div w:id="109785927">
                              <w:marLeft w:val="0"/>
                              <w:marRight w:val="0"/>
                              <w:marTop w:val="0"/>
                              <w:marBottom w:val="0"/>
                              <w:divBdr>
                                <w:top w:val="none" w:sz="0" w:space="0" w:color="auto"/>
                                <w:left w:val="none" w:sz="0" w:space="0" w:color="auto"/>
                                <w:bottom w:val="none" w:sz="0" w:space="0" w:color="auto"/>
                                <w:right w:val="none" w:sz="0" w:space="0" w:color="auto"/>
                              </w:divBdr>
                              <w:divsChild>
                                <w:div w:id="1348286895">
                                  <w:marLeft w:val="0"/>
                                  <w:marRight w:val="0"/>
                                  <w:marTop w:val="0"/>
                                  <w:marBottom w:val="0"/>
                                  <w:divBdr>
                                    <w:top w:val="none" w:sz="0" w:space="0" w:color="auto"/>
                                    <w:left w:val="none" w:sz="0" w:space="0" w:color="auto"/>
                                    <w:bottom w:val="none" w:sz="0" w:space="0" w:color="auto"/>
                                    <w:right w:val="none" w:sz="0" w:space="0" w:color="auto"/>
                                  </w:divBdr>
                                  <w:divsChild>
                                    <w:div w:id="1429764777">
                                      <w:marLeft w:val="0"/>
                                      <w:marRight w:val="0"/>
                                      <w:marTop w:val="0"/>
                                      <w:marBottom w:val="0"/>
                                      <w:divBdr>
                                        <w:top w:val="none" w:sz="0" w:space="0" w:color="auto"/>
                                        <w:left w:val="none" w:sz="0" w:space="0" w:color="auto"/>
                                        <w:bottom w:val="none" w:sz="0" w:space="0" w:color="auto"/>
                                        <w:right w:val="none" w:sz="0" w:space="0" w:color="auto"/>
                                      </w:divBdr>
                                      <w:divsChild>
                                        <w:div w:id="1256205170">
                                          <w:marLeft w:val="0"/>
                                          <w:marRight w:val="0"/>
                                          <w:marTop w:val="0"/>
                                          <w:marBottom w:val="0"/>
                                          <w:divBdr>
                                            <w:top w:val="none" w:sz="0" w:space="0" w:color="auto"/>
                                            <w:left w:val="none" w:sz="0" w:space="0" w:color="auto"/>
                                            <w:bottom w:val="none" w:sz="0" w:space="0" w:color="auto"/>
                                            <w:right w:val="none" w:sz="0" w:space="0" w:color="auto"/>
                                          </w:divBdr>
                                          <w:divsChild>
                                            <w:div w:id="890186868">
                                              <w:marLeft w:val="0"/>
                                              <w:marRight w:val="0"/>
                                              <w:marTop w:val="0"/>
                                              <w:marBottom w:val="0"/>
                                              <w:divBdr>
                                                <w:top w:val="none" w:sz="0" w:space="0" w:color="auto"/>
                                                <w:left w:val="none" w:sz="0" w:space="0" w:color="auto"/>
                                                <w:bottom w:val="none" w:sz="0" w:space="0" w:color="auto"/>
                                                <w:right w:val="none" w:sz="0" w:space="0" w:color="auto"/>
                                              </w:divBdr>
                                            </w:div>
                                            <w:div w:id="17654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322718">
      <w:bodyDiv w:val="1"/>
      <w:marLeft w:val="0"/>
      <w:marRight w:val="0"/>
      <w:marTop w:val="0"/>
      <w:marBottom w:val="0"/>
      <w:divBdr>
        <w:top w:val="none" w:sz="0" w:space="0" w:color="auto"/>
        <w:left w:val="none" w:sz="0" w:space="0" w:color="auto"/>
        <w:bottom w:val="none" w:sz="0" w:space="0" w:color="auto"/>
        <w:right w:val="none" w:sz="0" w:space="0" w:color="auto"/>
      </w:divBdr>
    </w:div>
    <w:div w:id="520627879">
      <w:bodyDiv w:val="1"/>
      <w:marLeft w:val="0"/>
      <w:marRight w:val="0"/>
      <w:marTop w:val="0"/>
      <w:marBottom w:val="0"/>
      <w:divBdr>
        <w:top w:val="none" w:sz="0" w:space="0" w:color="auto"/>
        <w:left w:val="none" w:sz="0" w:space="0" w:color="auto"/>
        <w:bottom w:val="none" w:sz="0" w:space="0" w:color="auto"/>
        <w:right w:val="none" w:sz="0" w:space="0" w:color="auto"/>
      </w:divBdr>
    </w:div>
    <w:div w:id="633028644">
      <w:bodyDiv w:val="1"/>
      <w:marLeft w:val="0"/>
      <w:marRight w:val="0"/>
      <w:marTop w:val="0"/>
      <w:marBottom w:val="0"/>
      <w:divBdr>
        <w:top w:val="none" w:sz="0" w:space="0" w:color="auto"/>
        <w:left w:val="none" w:sz="0" w:space="0" w:color="auto"/>
        <w:bottom w:val="none" w:sz="0" w:space="0" w:color="auto"/>
        <w:right w:val="none" w:sz="0" w:space="0" w:color="auto"/>
      </w:divBdr>
    </w:div>
    <w:div w:id="633604276">
      <w:bodyDiv w:val="1"/>
      <w:marLeft w:val="0"/>
      <w:marRight w:val="0"/>
      <w:marTop w:val="0"/>
      <w:marBottom w:val="0"/>
      <w:divBdr>
        <w:top w:val="none" w:sz="0" w:space="0" w:color="auto"/>
        <w:left w:val="none" w:sz="0" w:space="0" w:color="auto"/>
        <w:bottom w:val="none" w:sz="0" w:space="0" w:color="auto"/>
        <w:right w:val="none" w:sz="0" w:space="0" w:color="auto"/>
      </w:divBdr>
    </w:div>
    <w:div w:id="827483723">
      <w:bodyDiv w:val="1"/>
      <w:marLeft w:val="0"/>
      <w:marRight w:val="0"/>
      <w:marTop w:val="0"/>
      <w:marBottom w:val="0"/>
      <w:divBdr>
        <w:top w:val="none" w:sz="0" w:space="0" w:color="auto"/>
        <w:left w:val="none" w:sz="0" w:space="0" w:color="auto"/>
        <w:bottom w:val="none" w:sz="0" w:space="0" w:color="auto"/>
        <w:right w:val="none" w:sz="0" w:space="0" w:color="auto"/>
      </w:divBdr>
    </w:div>
    <w:div w:id="878935790">
      <w:bodyDiv w:val="1"/>
      <w:marLeft w:val="0"/>
      <w:marRight w:val="0"/>
      <w:marTop w:val="45"/>
      <w:marBottom w:val="45"/>
      <w:divBdr>
        <w:top w:val="none" w:sz="0" w:space="0" w:color="auto"/>
        <w:left w:val="none" w:sz="0" w:space="0" w:color="auto"/>
        <w:bottom w:val="none" w:sz="0" w:space="0" w:color="auto"/>
        <w:right w:val="none" w:sz="0" w:space="0" w:color="auto"/>
      </w:divBdr>
      <w:divsChild>
        <w:div w:id="1048723845">
          <w:marLeft w:val="0"/>
          <w:marRight w:val="0"/>
          <w:marTop w:val="0"/>
          <w:marBottom w:val="0"/>
          <w:divBdr>
            <w:top w:val="none" w:sz="0" w:space="0" w:color="auto"/>
            <w:left w:val="none" w:sz="0" w:space="0" w:color="auto"/>
            <w:bottom w:val="none" w:sz="0" w:space="0" w:color="auto"/>
            <w:right w:val="none" w:sz="0" w:space="0" w:color="auto"/>
          </w:divBdr>
          <w:divsChild>
            <w:div w:id="917516947">
              <w:marLeft w:val="0"/>
              <w:marRight w:val="0"/>
              <w:marTop w:val="0"/>
              <w:marBottom w:val="0"/>
              <w:divBdr>
                <w:top w:val="none" w:sz="0" w:space="0" w:color="auto"/>
                <w:left w:val="none" w:sz="0" w:space="0" w:color="auto"/>
                <w:bottom w:val="none" w:sz="0" w:space="0" w:color="auto"/>
                <w:right w:val="none" w:sz="0" w:space="0" w:color="auto"/>
              </w:divBdr>
              <w:divsChild>
                <w:div w:id="1129058043">
                  <w:marLeft w:val="0"/>
                  <w:marRight w:val="0"/>
                  <w:marTop w:val="0"/>
                  <w:marBottom w:val="0"/>
                  <w:divBdr>
                    <w:top w:val="none" w:sz="0" w:space="0" w:color="auto"/>
                    <w:left w:val="none" w:sz="0" w:space="0" w:color="auto"/>
                    <w:bottom w:val="none" w:sz="0" w:space="0" w:color="auto"/>
                    <w:right w:val="none" w:sz="0" w:space="0" w:color="auto"/>
                  </w:divBdr>
                  <w:divsChild>
                    <w:div w:id="1305040760">
                      <w:marLeft w:val="2595"/>
                      <w:marRight w:val="3810"/>
                      <w:marTop w:val="0"/>
                      <w:marBottom w:val="0"/>
                      <w:divBdr>
                        <w:top w:val="none" w:sz="0" w:space="0" w:color="auto"/>
                        <w:left w:val="single" w:sz="6" w:space="0" w:color="D3E1F9"/>
                        <w:bottom w:val="none" w:sz="0" w:space="0" w:color="auto"/>
                        <w:right w:val="none" w:sz="0" w:space="0" w:color="auto"/>
                      </w:divBdr>
                      <w:divsChild>
                        <w:div w:id="121654640">
                          <w:marLeft w:val="0"/>
                          <w:marRight w:val="0"/>
                          <w:marTop w:val="0"/>
                          <w:marBottom w:val="0"/>
                          <w:divBdr>
                            <w:top w:val="none" w:sz="0" w:space="0" w:color="auto"/>
                            <w:left w:val="none" w:sz="0" w:space="0" w:color="auto"/>
                            <w:bottom w:val="none" w:sz="0" w:space="0" w:color="auto"/>
                            <w:right w:val="none" w:sz="0" w:space="0" w:color="auto"/>
                          </w:divBdr>
                          <w:divsChild>
                            <w:div w:id="209341325">
                              <w:marLeft w:val="0"/>
                              <w:marRight w:val="0"/>
                              <w:marTop w:val="0"/>
                              <w:marBottom w:val="0"/>
                              <w:divBdr>
                                <w:top w:val="none" w:sz="0" w:space="0" w:color="auto"/>
                                <w:left w:val="none" w:sz="0" w:space="0" w:color="auto"/>
                                <w:bottom w:val="none" w:sz="0" w:space="0" w:color="auto"/>
                                <w:right w:val="none" w:sz="0" w:space="0" w:color="auto"/>
                              </w:divBdr>
                              <w:divsChild>
                                <w:div w:id="988284331">
                                  <w:marLeft w:val="0"/>
                                  <w:marRight w:val="0"/>
                                  <w:marTop w:val="0"/>
                                  <w:marBottom w:val="0"/>
                                  <w:divBdr>
                                    <w:top w:val="none" w:sz="0" w:space="0" w:color="auto"/>
                                    <w:left w:val="none" w:sz="0" w:space="0" w:color="auto"/>
                                    <w:bottom w:val="none" w:sz="0" w:space="0" w:color="auto"/>
                                    <w:right w:val="none" w:sz="0" w:space="0" w:color="auto"/>
                                  </w:divBdr>
                                  <w:divsChild>
                                    <w:div w:id="11637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885038">
      <w:bodyDiv w:val="1"/>
      <w:marLeft w:val="0"/>
      <w:marRight w:val="0"/>
      <w:marTop w:val="0"/>
      <w:marBottom w:val="0"/>
      <w:divBdr>
        <w:top w:val="none" w:sz="0" w:space="0" w:color="auto"/>
        <w:left w:val="none" w:sz="0" w:space="0" w:color="auto"/>
        <w:bottom w:val="none" w:sz="0" w:space="0" w:color="auto"/>
        <w:right w:val="none" w:sz="0" w:space="0" w:color="auto"/>
      </w:divBdr>
    </w:div>
    <w:div w:id="1401751968">
      <w:bodyDiv w:val="1"/>
      <w:marLeft w:val="0"/>
      <w:marRight w:val="0"/>
      <w:marTop w:val="0"/>
      <w:marBottom w:val="0"/>
      <w:divBdr>
        <w:top w:val="none" w:sz="0" w:space="0" w:color="auto"/>
        <w:left w:val="none" w:sz="0" w:space="0" w:color="auto"/>
        <w:bottom w:val="none" w:sz="0" w:space="0" w:color="auto"/>
        <w:right w:val="none" w:sz="0" w:space="0" w:color="auto"/>
      </w:divBdr>
    </w:div>
    <w:div w:id="1421679550">
      <w:bodyDiv w:val="1"/>
      <w:marLeft w:val="0"/>
      <w:marRight w:val="0"/>
      <w:marTop w:val="0"/>
      <w:marBottom w:val="0"/>
      <w:divBdr>
        <w:top w:val="none" w:sz="0" w:space="0" w:color="auto"/>
        <w:left w:val="none" w:sz="0" w:space="0" w:color="auto"/>
        <w:bottom w:val="none" w:sz="0" w:space="0" w:color="auto"/>
        <w:right w:val="none" w:sz="0" w:space="0" w:color="auto"/>
      </w:divBdr>
    </w:div>
    <w:div w:id="1572889282">
      <w:bodyDiv w:val="1"/>
      <w:marLeft w:val="0"/>
      <w:marRight w:val="0"/>
      <w:marTop w:val="0"/>
      <w:marBottom w:val="0"/>
      <w:divBdr>
        <w:top w:val="none" w:sz="0" w:space="0" w:color="auto"/>
        <w:left w:val="none" w:sz="0" w:space="0" w:color="auto"/>
        <w:bottom w:val="none" w:sz="0" w:space="0" w:color="auto"/>
        <w:right w:val="none" w:sz="0" w:space="0" w:color="auto"/>
      </w:divBdr>
      <w:divsChild>
        <w:div w:id="1594586981">
          <w:marLeft w:val="0"/>
          <w:marRight w:val="0"/>
          <w:marTop w:val="0"/>
          <w:marBottom w:val="0"/>
          <w:divBdr>
            <w:top w:val="none" w:sz="0" w:space="0" w:color="auto"/>
            <w:left w:val="none" w:sz="0" w:space="0" w:color="auto"/>
            <w:bottom w:val="none" w:sz="0" w:space="0" w:color="auto"/>
            <w:right w:val="none" w:sz="0" w:space="0" w:color="auto"/>
          </w:divBdr>
          <w:divsChild>
            <w:div w:id="1998880764">
              <w:marLeft w:val="0"/>
              <w:marRight w:val="0"/>
              <w:marTop w:val="0"/>
              <w:marBottom w:val="0"/>
              <w:divBdr>
                <w:top w:val="none" w:sz="0" w:space="0" w:color="auto"/>
                <w:left w:val="none" w:sz="0" w:space="0" w:color="auto"/>
                <w:bottom w:val="none" w:sz="0" w:space="0" w:color="auto"/>
                <w:right w:val="none" w:sz="0" w:space="0" w:color="auto"/>
              </w:divBdr>
              <w:divsChild>
                <w:div w:id="51201415">
                  <w:marLeft w:val="0"/>
                  <w:marRight w:val="0"/>
                  <w:marTop w:val="0"/>
                  <w:marBottom w:val="0"/>
                  <w:divBdr>
                    <w:top w:val="none" w:sz="0" w:space="0" w:color="auto"/>
                    <w:left w:val="none" w:sz="0" w:space="0" w:color="auto"/>
                    <w:bottom w:val="none" w:sz="0" w:space="0" w:color="auto"/>
                    <w:right w:val="none" w:sz="0" w:space="0" w:color="auto"/>
                  </w:divBdr>
                </w:div>
              </w:divsChild>
            </w:div>
            <w:div w:id="487600264">
              <w:marLeft w:val="0"/>
              <w:marRight w:val="0"/>
              <w:marTop w:val="0"/>
              <w:marBottom w:val="0"/>
              <w:divBdr>
                <w:top w:val="none" w:sz="0" w:space="0" w:color="auto"/>
                <w:left w:val="none" w:sz="0" w:space="0" w:color="auto"/>
                <w:bottom w:val="none" w:sz="0" w:space="0" w:color="auto"/>
                <w:right w:val="none" w:sz="0" w:space="0" w:color="auto"/>
              </w:divBdr>
            </w:div>
          </w:divsChild>
        </w:div>
        <w:div w:id="358047066">
          <w:marLeft w:val="0"/>
          <w:marRight w:val="0"/>
          <w:marTop w:val="0"/>
          <w:marBottom w:val="0"/>
          <w:divBdr>
            <w:top w:val="none" w:sz="0" w:space="0" w:color="auto"/>
            <w:left w:val="none" w:sz="0" w:space="0" w:color="auto"/>
            <w:bottom w:val="none" w:sz="0" w:space="0" w:color="auto"/>
            <w:right w:val="none" w:sz="0" w:space="0" w:color="auto"/>
          </w:divBdr>
        </w:div>
        <w:div w:id="2048216958">
          <w:marLeft w:val="0"/>
          <w:marRight w:val="0"/>
          <w:marTop w:val="0"/>
          <w:marBottom w:val="0"/>
          <w:divBdr>
            <w:top w:val="none" w:sz="0" w:space="0" w:color="auto"/>
            <w:left w:val="none" w:sz="0" w:space="0" w:color="auto"/>
            <w:bottom w:val="none" w:sz="0" w:space="0" w:color="auto"/>
            <w:right w:val="none" w:sz="0" w:space="0" w:color="auto"/>
          </w:divBdr>
        </w:div>
      </w:divsChild>
    </w:div>
    <w:div w:id="1647783355">
      <w:bodyDiv w:val="1"/>
      <w:marLeft w:val="0"/>
      <w:marRight w:val="0"/>
      <w:marTop w:val="0"/>
      <w:marBottom w:val="0"/>
      <w:divBdr>
        <w:top w:val="none" w:sz="0" w:space="0" w:color="auto"/>
        <w:left w:val="none" w:sz="0" w:space="0" w:color="auto"/>
        <w:bottom w:val="none" w:sz="0" w:space="0" w:color="auto"/>
        <w:right w:val="none" w:sz="0" w:space="0" w:color="auto"/>
      </w:divBdr>
    </w:div>
    <w:div w:id="2003000203">
      <w:bodyDiv w:val="1"/>
      <w:marLeft w:val="0"/>
      <w:marRight w:val="0"/>
      <w:marTop w:val="0"/>
      <w:marBottom w:val="0"/>
      <w:divBdr>
        <w:top w:val="none" w:sz="0" w:space="0" w:color="auto"/>
        <w:left w:val="none" w:sz="0" w:space="0" w:color="auto"/>
        <w:bottom w:val="none" w:sz="0" w:space="0" w:color="auto"/>
        <w:right w:val="none" w:sz="0" w:space="0" w:color="auto"/>
      </w:divBdr>
    </w:div>
    <w:div w:id="2016882272">
      <w:bodyDiv w:val="1"/>
      <w:marLeft w:val="0"/>
      <w:marRight w:val="0"/>
      <w:marTop w:val="0"/>
      <w:marBottom w:val="0"/>
      <w:divBdr>
        <w:top w:val="none" w:sz="0" w:space="0" w:color="auto"/>
        <w:left w:val="none" w:sz="0" w:space="0" w:color="auto"/>
        <w:bottom w:val="none" w:sz="0" w:space="0" w:color="auto"/>
        <w:right w:val="none" w:sz="0" w:space="0" w:color="auto"/>
      </w:divBdr>
    </w:div>
    <w:div w:id="2123723642">
      <w:bodyDiv w:val="1"/>
      <w:marLeft w:val="0"/>
      <w:marRight w:val="0"/>
      <w:marTop w:val="45"/>
      <w:marBottom w:val="45"/>
      <w:divBdr>
        <w:top w:val="none" w:sz="0" w:space="0" w:color="auto"/>
        <w:left w:val="none" w:sz="0" w:space="0" w:color="auto"/>
        <w:bottom w:val="none" w:sz="0" w:space="0" w:color="auto"/>
        <w:right w:val="none" w:sz="0" w:space="0" w:color="auto"/>
      </w:divBdr>
      <w:divsChild>
        <w:div w:id="2113546223">
          <w:marLeft w:val="0"/>
          <w:marRight w:val="0"/>
          <w:marTop w:val="0"/>
          <w:marBottom w:val="0"/>
          <w:divBdr>
            <w:top w:val="none" w:sz="0" w:space="0" w:color="auto"/>
            <w:left w:val="none" w:sz="0" w:space="0" w:color="auto"/>
            <w:bottom w:val="none" w:sz="0" w:space="0" w:color="auto"/>
            <w:right w:val="none" w:sz="0" w:space="0" w:color="auto"/>
          </w:divBdr>
          <w:divsChild>
            <w:div w:id="1433088000">
              <w:marLeft w:val="0"/>
              <w:marRight w:val="0"/>
              <w:marTop w:val="0"/>
              <w:marBottom w:val="0"/>
              <w:divBdr>
                <w:top w:val="none" w:sz="0" w:space="0" w:color="auto"/>
                <w:left w:val="none" w:sz="0" w:space="0" w:color="auto"/>
                <w:bottom w:val="none" w:sz="0" w:space="0" w:color="auto"/>
                <w:right w:val="none" w:sz="0" w:space="0" w:color="auto"/>
              </w:divBdr>
              <w:divsChild>
                <w:div w:id="1712345226">
                  <w:marLeft w:val="0"/>
                  <w:marRight w:val="0"/>
                  <w:marTop w:val="0"/>
                  <w:marBottom w:val="0"/>
                  <w:divBdr>
                    <w:top w:val="none" w:sz="0" w:space="0" w:color="auto"/>
                    <w:left w:val="none" w:sz="0" w:space="0" w:color="auto"/>
                    <w:bottom w:val="none" w:sz="0" w:space="0" w:color="auto"/>
                    <w:right w:val="none" w:sz="0" w:space="0" w:color="auto"/>
                  </w:divBdr>
                  <w:divsChild>
                    <w:div w:id="504328129">
                      <w:marLeft w:val="2595"/>
                      <w:marRight w:val="3810"/>
                      <w:marTop w:val="0"/>
                      <w:marBottom w:val="0"/>
                      <w:divBdr>
                        <w:top w:val="none" w:sz="0" w:space="0" w:color="auto"/>
                        <w:left w:val="single" w:sz="6" w:space="0" w:color="D3E1F9"/>
                        <w:bottom w:val="none" w:sz="0" w:space="0" w:color="auto"/>
                        <w:right w:val="none" w:sz="0" w:space="0" w:color="auto"/>
                      </w:divBdr>
                      <w:divsChild>
                        <w:div w:id="1457092917">
                          <w:marLeft w:val="0"/>
                          <w:marRight w:val="0"/>
                          <w:marTop w:val="0"/>
                          <w:marBottom w:val="0"/>
                          <w:divBdr>
                            <w:top w:val="none" w:sz="0" w:space="0" w:color="auto"/>
                            <w:left w:val="none" w:sz="0" w:space="0" w:color="auto"/>
                            <w:bottom w:val="none" w:sz="0" w:space="0" w:color="auto"/>
                            <w:right w:val="none" w:sz="0" w:space="0" w:color="auto"/>
                          </w:divBdr>
                          <w:divsChild>
                            <w:div w:id="1703675196">
                              <w:marLeft w:val="0"/>
                              <w:marRight w:val="0"/>
                              <w:marTop w:val="0"/>
                              <w:marBottom w:val="0"/>
                              <w:divBdr>
                                <w:top w:val="none" w:sz="0" w:space="0" w:color="auto"/>
                                <w:left w:val="none" w:sz="0" w:space="0" w:color="auto"/>
                                <w:bottom w:val="none" w:sz="0" w:space="0" w:color="auto"/>
                                <w:right w:val="none" w:sz="0" w:space="0" w:color="auto"/>
                              </w:divBdr>
                              <w:divsChild>
                                <w:div w:id="1852602452">
                                  <w:marLeft w:val="0"/>
                                  <w:marRight w:val="0"/>
                                  <w:marTop w:val="0"/>
                                  <w:marBottom w:val="0"/>
                                  <w:divBdr>
                                    <w:top w:val="none" w:sz="0" w:space="0" w:color="auto"/>
                                    <w:left w:val="none" w:sz="0" w:space="0" w:color="auto"/>
                                    <w:bottom w:val="none" w:sz="0" w:space="0" w:color="auto"/>
                                    <w:right w:val="none" w:sz="0" w:space="0" w:color="auto"/>
                                  </w:divBdr>
                                  <w:divsChild>
                                    <w:div w:id="20922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8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outhern.edu/disabilitysupport/Pages/default.aspx" TargetMode="External"/><Relationship Id="rId18" Type="http://schemas.openxmlformats.org/officeDocument/2006/relationships/hyperlink" Target="http://www.nytimes.com/projects/2013/invisible-chil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ytimes.com/2007/08/05/technology/05rich.html?dlbk" TargetMode="External"/><Relationship Id="rId7" Type="http://schemas.openxmlformats.org/officeDocument/2006/relationships/endnotes" Target="endnotes.xml"/><Relationship Id="rId12" Type="http://schemas.openxmlformats.org/officeDocument/2006/relationships/hyperlink" Target="https://www.google.com/intl/en/chrome/browser/" TargetMode="External"/><Relationship Id="rId17" Type="http://schemas.openxmlformats.org/officeDocument/2006/relationships/hyperlink" Target="http://www.nytimes.com/interactive/2010/03/24/us/politics/20100319-health-care-effect.html?ref=busines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pinionator.blogs.nytimes.com/2013/01/30/the-hidden-prosperity-of-the-poor/" TargetMode="External"/><Relationship Id="rId20" Type="http://schemas.openxmlformats.org/officeDocument/2006/relationships/hyperlink" Target="http://www.pewtrusts.org/our_work_report_detail.aspx?id=858994038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lasshelp@southern.ed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sw@southern.edu" TargetMode="External"/><Relationship Id="rId23" Type="http://schemas.openxmlformats.org/officeDocument/2006/relationships/footer" Target="footer1.xml"/><Relationship Id="rId10" Type="http://schemas.openxmlformats.org/officeDocument/2006/relationships/hyperlink" Target="http://eclass.e.southern.edu" TargetMode="External"/><Relationship Id="rId19" Type="http://schemas.openxmlformats.org/officeDocument/2006/relationships/hyperlink" Target="http://www.irp.wisc.edu/publications/fastfocus/pdfs/FF17-2013.pdf" TargetMode="External"/><Relationship Id="rId4" Type="http://schemas.openxmlformats.org/officeDocument/2006/relationships/settings" Target="settings.xml"/><Relationship Id="rId9" Type="http://schemas.openxmlformats.org/officeDocument/2006/relationships/hyperlink" Target="mailto:racovita@southern.edu" TargetMode="External"/><Relationship Id="rId14" Type="http://schemas.openxmlformats.org/officeDocument/2006/relationships/hyperlink" Target="https://www.southern.edu/records/forms/Pages/graduateforms.aspx" TargetMode="External"/><Relationship Id="rId22" Type="http://schemas.openxmlformats.org/officeDocument/2006/relationships/hyperlink" Target="http://www.nytimes.com/2012/12/02/us/how-local-taxpayers-bankroll-corpor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8AEFC-4EAA-0A43-AD02-B9DA29904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6623</Words>
  <Characters>37757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MSW Course Template F13</vt:lpstr>
    </vt:vector>
  </TitlesOfParts>
  <Company>Southern Adventist University</Company>
  <LinksUpToDate>false</LinksUpToDate>
  <CharactersWithSpaces>44292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MSW Course Template F13</dc:title>
  <dc:subject>MSW Course Template</dc:subject>
  <dc:creator>Mioara Diaconu</dc:creator>
  <cp:lastModifiedBy>Laura Racovita</cp:lastModifiedBy>
  <cp:revision>4</cp:revision>
  <cp:lastPrinted>2014-08-22T15:42:00Z</cp:lastPrinted>
  <dcterms:created xsi:type="dcterms:W3CDTF">2019-08-16T15:05:00Z</dcterms:created>
  <dcterms:modified xsi:type="dcterms:W3CDTF">2019-08-16T18:46:00Z</dcterms:modified>
  <cp:version>1</cp:version>
</cp:coreProperties>
</file>