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divdocument"/>
        <w:tblW w:w="0" w:type="auto"/>
        <w:tblCellSpacing w:w="0" w:type="dxa"/>
        <w:tblLayout w:type="fixed"/>
        <w:tblCellMar>
          <w:left w:w="0" w:type="dxa"/>
          <w:right w:w="0" w:type="dxa"/>
        </w:tblCellMar>
        <w:tblLook w:val="05E0" w:firstRow="1" w:lastRow="1" w:firstColumn="1" w:lastColumn="1" w:noHBand="0" w:noVBand="1"/>
      </w:tblPr>
      <w:tblGrid>
        <w:gridCol w:w="4520"/>
        <w:gridCol w:w="7720"/>
      </w:tblGrid>
      <w:tr w:rsidR="00851379" w14:paraId="430D8BA8" w14:textId="77777777">
        <w:trPr>
          <w:trHeight w:val="15200"/>
          <w:tblCellSpacing w:w="0" w:type="dxa"/>
        </w:trPr>
        <w:tc>
          <w:tcPr>
            <w:tcW w:w="4520" w:type="dxa"/>
            <w:shd w:val="clear" w:color="auto" w:fill="EDF1F8"/>
            <w:tcMar>
              <w:top w:w="0" w:type="dxa"/>
              <w:left w:w="0" w:type="dxa"/>
              <w:bottom w:w="600" w:type="dxa"/>
              <w:right w:w="0" w:type="dxa"/>
            </w:tcMar>
            <w:hideMark/>
          </w:tcPr>
          <w:tbl>
            <w:tblPr>
              <w:tblStyle w:val="divdocumentleft-table"/>
              <w:tblW w:w="4520" w:type="dxa"/>
              <w:tblCellSpacing w:w="0" w:type="dxa"/>
              <w:tblLayout w:type="fixed"/>
              <w:tblCellMar>
                <w:left w:w="0" w:type="dxa"/>
                <w:right w:w="300" w:type="dxa"/>
              </w:tblCellMar>
              <w:tblLook w:val="05E0" w:firstRow="1" w:lastRow="1" w:firstColumn="1" w:lastColumn="1" w:noHBand="0" w:noVBand="1"/>
            </w:tblPr>
            <w:tblGrid>
              <w:gridCol w:w="4520"/>
            </w:tblGrid>
            <w:tr w:rsidR="00851379" w14:paraId="6DC196F3" w14:textId="77777777">
              <w:trPr>
                <w:trHeight w:hRule="exact" w:val="4620"/>
                <w:tblCellSpacing w:w="0" w:type="dxa"/>
              </w:trPr>
              <w:tc>
                <w:tcPr>
                  <w:tcW w:w="4520" w:type="dxa"/>
                  <w:shd w:val="clear" w:color="auto" w:fill="D1DCEE"/>
                  <w:tcMar>
                    <w:top w:w="600" w:type="dxa"/>
                    <w:left w:w="300" w:type="dxa"/>
                    <w:bottom w:w="400" w:type="dxa"/>
                    <w:right w:w="0" w:type="dxa"/>
                  </w:tcMar>
                  <w:hideMark/>
                </w:tcPr>
                <w:p w14:paraId="588D6FE1" w14:textId="77777777" w:rsidR="00851379" w:rsidRDefault="00272672">
                  <w:pPr>
                    <w:pStyle w:val="div"/>
                    <w:spacing w:line="540" w:lineRule="exact"/>
                    <w:ind w:left="300" w:right="300"/>
                    <w:rPr>
                      <w:rStyle w:val="divdocumentleft-box"/>
                      <w:rFonts w:ascii="Trebuchet MS" w:eastAsia="Trebuchet MS" w:hAnsi="Trebuchet MS" w:cs="Trebuchet MS"/>
                      <w:b/>
                      <w:bCs/>
                      <w:caps/>
                      <w:color w:val="343B30"/>
                      <w:spacing w:val="10"/>
                      <w:sz w:val="56"/>
                      <w:szCs w:val="56"/>
                    </w:rPr>
                  </w:pPr>
                  <w:r>
                    <w:rPr>
                      <w:rStyle w:val="divdocumentleft-box"/>
                      <w:rFonts w:ascii="Trebuchet MS" w:eastAsia="Trebuchet MS" w:hAnsi="Trebuchet MS" w:cs="Trebuchet MS"/>
                      <w:b/>
                      <w:bCs/>
                      <w:caps/>
                      <w:color w:val="343B30"/>
                      <w:spacing w:val="10"/>
                      <w:sz w:val="56"/>
                      <w:szCs w:val="56"/>
                    </w:rPr>
                    <w:t>Lauretta</w:t>
                  </w:r>
                </w:p>
                <w:p w14:paraId="4509EB8C" w14:textId="77777777" w:rsidR="00851379" w:rsidRDefault="00272672">
                  <w:pPr>
                    <w:pStyle w:val="div"/>
                    <w:spacing w:line="540" w:lineRule="exact"/>
                    <w:ind w:left="300" w:right="300"/>
                    <w:rPr>
                      <w:rStyle w:val="divdocumentleft-box"/>
                      <w:rFonts w:ascii="Trebuchet MS" w:eastAsia="Trebuchet MS" w:hAnsi="Trebuchet MS" w:cs="Trebuchet MS"/>
                      <w:b/>
                      <w:bCs/>
                      <w:caps/>
                      <w:color w:val="343B30"/>
                      <w:spacing w:val="10"/>
                      <w:sz w:val="56"/>
                      <w:szCs w:val="56"/>
                    </w:rPr>
                  </w:pPr>
                  <w:r>
                    <w:rPr>
                      <w:rStyle w:val="divdocumentleft-box"/>
                      <w:rFonts w:ascii="Trebuchet MS" w:eastAsia="Trebuchet MS" w:hAnsi="Trebuchet MS" w:cs="Trebuchet MS"/>
                      <w:b/>
                      <w:bCs/>
                      <w:caps/>
                      <w:color w:val="343B30"/>
                      <w:spacing w:val="10"/>
                      <w:sz w:val="56"/>
                      <w:szCs w:val="56"/>
                    </w:rPr>
                    <w:t>Rogers</w:t>
                  </w:r>
                </w:p>
                <w:p w14:paraId="1D39F214" w14:textId="7873C5DF" w:rsidR="0056639D" w:rsidRDefault="0056639D">
                  <w:pPr>
                    <w:pStyle w:val="div"/>
                    <w:spacing w:line="540" w:lineRule="exact"/>
                    <w:ind w:left="300" w:right="300"/>
                    <w:rPr>
                      <w:rStyle w:val="divdocumentleft-box"/>
                      <w:rFonts w:ascii="Trebuchet MS" w:eastAsia="Trebuchet MS" w:hAnsi="Trebuchet MS" w:cs="Trebuchet MS"/>
                      <w:b/>
                      <w:bCs/>
                      <w:caps/>
                      <w:color w:val="343B30"/>
                      <w:spacing w:val="10"/>
                      <w:sz w:val="56"/>
                      <w:szCs w:val="56"/>
                    </w:rPr>
                  </w:pPr>
                  <w:r>
                    <w:rPr>
                      <w:rStyle w:val="divdocumentleft-box"/>
                      <w:rFonts w:ascii="Trebuchet MS" w:eastAsia="Trebuchet MS" w:hAnsi="Trebuchet MS" w:cs="Trebuchet MS"/>
                      <w:b/>
                      <w:bCs/>
                      <w:caps/>
                      <w:color w:val="343B30"/>
                      <w:spacing w:val="10"/>
                      <w:sz w:val="56"/>
                      <w:szCs w:val="56"/>
                    </w:rPr>
                    <w:t>LMSW</w:t>
                  </w:r>
                </w:p>
                <w:p w14:paraId="289E2769" w14:textId="77777777" w:rsidR="00851379" w:rsidRDefault="00272672">
                  <w:pPr>
                    <w:pStyle w:val="div"/>
                    <w:spacing w:after="200" w:line="260" w:lineRule="atLeast"/>
                    <w:ind w:left="300" w:right="300"/>
                    <w:rPr>
                      <w:rStyle w:val="divdocumentleft-box"/>
                      <w:rFonts w:ascii="Trebuchet MS" w:eastAsia="Trebuchet MS" w:hAnsi="Trebuchet MS" w:cs="Trebuchet MS"/>
                      <w:color w:val="343B30"/>
                      <w:sz w:val="20"/>
                      <w:szCs w:val="20"/>
                    </w:rPr>
                  </w:pPr>
                  <w:r>
                    <w:rPr>
                      <w:rStyle w:val="divdocumentleft-box"/>
                      <w:rFonts w:ascii="Trebuchet MS" w:eastAsia="Trebuchet MS" w:hAnsi="Trebuchet MS" w:cs="Trebuchet MS"/>
                      <w:noProof/>
                      <w:color w:val="343B30"/>
                      <w:sz w:val="20"/>
                      <w:szCs w:val="20"/>
                    </w:rPr>
                    <w:drawing>
                      <wp:inline distT="0" distB="0" distL="0" distR="0" wp14:anchorId="78571FD8" wp14:editId="416D8E57">
                        <wp:extent cx="431888" cy="13318"/>
                        <wp:effectExtent l="0" t="0" r="0" b="0"/>
                        <wp:docPr id="100001" name="Picture 1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1" name=""/>
                                <pic:cNvPicPr>
                                  <a:picLocks/>
                                </pic:cNvPicPr>
                              </pic:nvPicPr>
                              <pic:blipFill>
                                <a:blip r:embed="rId5"/>
                                <a:stretch>
                                  <a:fillRect/>
                                </a:stretch>
                              </pic:blipFill>
                              <pic:spPr>
                                <a:xfrm>
                                  <a:off x="0" y="0"/>
                                  <a:ext cx="431888" cy="13318"/>
                                </a:xfrm>
                                <a:prstGeom prst="rect">
                                  <a:avLst/>
                                </a:prstGeom>
                              </pic:spPr>
                            </pic:pic>
                          </a:graphicData>
                        </a:graphic>
                      </wp:inline>
                    </w:drawing>
                  </w:r>
                </w:p>
                <w:tbl>
                  <w:tblPr>
                    <w:tblStyle w:val="addresstable"/>
                    <w:tblW w:w="0" w:type="auto"/>
                    <w:tblCellSpacing w:w="0" w:type="dxa"/>
                    <w:tblInd w:w="300" w:type="dxa"/>
                    <w:tblLayout w:type="fixed"/>
                    <w:tblCellMar>
                      <w:left w:w="0" w:type="dxa"/>
                      <w:right w:w="0" w:type="dxa"/>
                    </w:tblCellMar>
                    <w:tblLook w:val="05E0" w:firstRow="1" w:lastRow="1" w:firstColumn="1" w:lastColumn="1" w:noHBand="0" w:noVBand="1"/>
                  </w:tblPr>
                  <w:tblGrid>
                    <w:gridCol w:w="481"/>
                    <w:gridCol w:w="3439"/>
                  </w:tblGrid>
                  <w:tr w:rsidR="00851379" w14:paraId="1D4DB4D8" w14:textId="77777777">
                    <w:trPr>
                      <w:tblCellSpacing w:w="0" w:type="dxa"/>
                    </w:trPr>
                    <w:tc>
                      <w:tcPr>
                        <w:tcW w:w="500" w:type="dxa"/>
                        <w:tcMar>
                          <w:top w:w="120" w:type="dxa"/>
                          <w:left w:w="0" w:type="dxa"/>
                          <w:bottom w:w="0" w:type="dxa"/>
                          <w:right w:w="40" w:type="dxa"/>
                        </w:tcMar>
                        <w:vAlign w:val="center"/>
                        <w:hideMark/>
                      </w:tcPr>
                      <w:p w14:paraId="565AC0E8" w14:textId="77777777" w:rsidR="00851379" w:rsidRDefault="00272672">
                        <w:pPr>
                          <w:pStyle w:val="div"/>
                          <w:spacing w:line="260" w:lineRule="atLeast"/>
                          <w:rPr>
                            <w:rStyle w:val="adrsfirstcell"/>
                            <w:rFonts w:ascii="Trebuchet MS" w:eastAsia="Trebuchet MS" w:hAnsi="Trebuchet MS" w:cs="Trebuchet MS"/>
                            <w:color w:val="343B30"/>
                            <w:sz w:val="20"/>
                            <w:szCs w:val="20"/>
                          </w:rPr>
                        </w:pPr>
                        <w:r>
                          <w:rPr>
                            <w:rStyle w:val="adrsfirstcell"/>
                            <w:rFonts w:ascii="Trebuchet MS" w:eastAsia="Trebuchet MS" w:hAnsi="Trebuchet MS" w:cs="Trebuchet MS"/>
                            <w:noProof/>
                            <w:color w:val="343B30"/>
                            <w:sz w:val="20"/>
                            <w:szCs w:val="20"/>
                          </w:rPr>
                          <w:drawing>
                            <wp:inline distT="0" distB="0" distL="0" distR="0" wp14:anchorId="22FA7699" wp14:editId="7DA4A0FF">
                              <wp:extent cx="216254" cy="216380"/>
                              <wp:effectExtent l="0" t="0" r="0" b="0"/>
                              <wp:docPr id="100003" name="Picture 100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3" name=""/>
                                      <pic:cNvPicPr>
                                        <a:picLocks/>
                                      </pic:cNvPicPr>
                                    </pic:nvPicPr>
                                    <pic:blipFill>
                                      <a:blip r:embed="rId6"/>
                                      <a:stretch>
                                        <a:fillRect/>
                                      </a:stretch>
                                    </pic:blipFill>
                                    <pic:spPr>
                                      <a:xfrm>
                                        <a:off x="0" y="0"/>
                                        <a:ext cx="216254" cy="216380"/>
                                      </a:xfrm>
                                      <a:prstGeom prst="rect">
                                        <a:avLst/>
                                      </a:prstGeom>
                                    </pic:spPr>
                                  </pic:pic>
                                </a:graphicData>
                              </a:graphic>
                            </wp:inline>
                          </w:drawing>
                        </w:r>
                      </w:p>
                    </w:tc>
                    <w:tc>
                      <w:tcPr>
                        <w:tcW w:w="3620" w:type="dxa"/>
                        <w:tcMar>
                          <w:top w:w="120" w:type="dxa"/>
                          <w:left w:w="0" w:type="dxa"/>
                          <w:bottom w:w="0" w:type="dxa"/>
                          <w:right w:w="700" w:type="dxa"/>
                        </w:tcMar>
                        <w:vAlign w:val="center"/>
                        <w:hideMark/>
                      </w:tcPr>
                      <w:p w14:paraId="72A77558" w14:textId="77777777" w:rsidR="00851379" w:rsidRDefault="00272672">
                        <w:pPr>
                          <w:pStyle w:val="adrssecondcelldiv"/>
                          <w:spacing w:line="260" w:lineRule="atLeast"/>
                          <w:rPr>
                            <w:rStyle w:val="adrssecondcell"/>
                            <w:rFonts w:ascii="Trebuchet MS" w:eastAsia="Trebuchet MS" w:hAnsi="Trebuchet MS" w:cs="Trebuchet MS"/>
                            <w:color w:val="343B30"/>
                            <w:sz w:val="20"/>
                            <w:szCs w:val="20"/>
                          </w:rPr>
                        </w:pPr>
                        <w:r>
                          <w:rPr>
                            <w:rStyle w:val="adrssecondcell"/>
                            <w:rFonts w:ascii="Trebuchet MS" w:eastAsia="Trebuchet MS" w:hAnsi="Trebuchet MS" w:cs="Trebuchet MS"/>
                            <w:color w:val="343B30"/>
                            <w:sz w:val="20"/>
                            <w:szCs w:val="20"/>
                          </w:rPr>
                          <w:t>lrmsw@outlook.com</w:t>
                        </w:r>
                      </w:p>
                    </w:tc>
                  </w:tr>
                  <w:tr w:rsidR="00851379" w14:paraId="53FB6B65" w14:textId="77777777">
                    <w:trPr>
                      <w:tblCellSpacing w:w="0" w:type="dxa"/>
                    </w:trPr>
                    <w:tc>
                      <w:tcPr>
                        <w:tcW w:w="500" w:type="dxa"/>
                        <w:tcMar>
                          <w:top w:w="120" w:type="dxa"/>
                          <w:left w:w="0" w:type="dxa"/>
                          <w:bottom w:w="0" w:type="dxa"/>
                          <w:right w:w="40" w:type="dxa"/>
                        </w:tcMar>
                        <w:vAlign w:val="center"/>
                        <w:hideMark/>
                      </w:tcPr>
                      <w:p w14:paraId="491F9052" w14:textId="77777777" w:rsidR="00851379" w:rsidRDefault="00272672">
                        <w:pPr>
                          <w:pStyle w:val="div"/>
                          <w:spacing w:line="260" w:lineRule="atLeast"/>
                          <w:rPr>
                            <w:rStyle w:val="adrsfirstcell"/>
                            <w:rFonts w:ascii="Trebuchet MS" w:eastAsia="Trebuchet MS" w:hAnsi="Trebuchet MS" w:cs="Trebuchet MS"/>
                            <w:color w:val="343B30"/>
                            <w:sz w:val="20"/>
                            <w:szCs w:val="20"/>
                          </w:rPr>
                        </w:pPr>
                        <w:r>
                          <w:rPr>
                            <w:rStyle w:val="adrsfirstcell"/>
                            <w:rFonts w:ascii="Trebuchet MS" w:eastAsia="Trebuchet MS" w:hAnsi="Trebuchet MS" w:cs="Trebuchet MS"/>
                            <w:noProof/>
                            <w:color w:val="343B30"/>
                            <w:sz w:val="20"/>
                            <w:szCs w:val="20"/>
                          </w:rPr>
                          <w:drawing>
                            <wp:inline distT="0" distB="0" distL="0" distR="0" wp14:anchorId="2FC1598A" wp14:editId="2794C333">
                              <wp:extent cx="216254" cy="216380"/>
                              <wp:effectExtent l="0" t="0" r="0" b="0"/>
                              <wp:docPr id="100005" name="Picture 100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5" name=""/>
                                      <pic:cNvPicPr>
                                        <a:picLocks/>
                                      </pic:cNvPicPr>
                                    </pic:nvPicPr>
                                    <pic:blipFill>
                                      <a:blip r:embed="rId7"/>
                                      <a:stretch>
                                        <a:fillRect/>
                                      </a:stretch>
                                    </pic:blipFill>
                                    <pic:spPr>
                                      <a:xfrm>
                                        <a:off x="0" y="0"/>
                                        <a:ext cx="216254" cy="216380"/>
                                      </a:xfrm>
                                      <a:prstGeom prst="rect">
                                        <a:avLst/>
                                      </a:prstGeom>
                                    </pic:spPr>
                                  </pic:pic>
                                </a:graphicData>
                              </a:graphic>
                            </wp:inline>
                          </w:drawing>
                        </w:r>
                      </w:p>
                    </w:tc>
                    <w:tc>
                      <w:tcPr>
                        <w:tcW w:w="3620" w:type="dxa"/>
                        <w:tcMar>
                          <w:top w:w="120" w:type="dxa"/>
                          <w:left w:w="0" w:type="dxa"/>
                          <w:bottom w:w="0" w:type="dxa"/>
                          <w:right w:w="700" w:type="dxa"/>
                        </w:tcMar>
                        <w:vAlign w:val="center"/>
                        <w:hideMark/>
                      </w:tcPr>
                      <w:p w14:paraId="5AF06910" w14:textId="77777777" w:rsidR="00851379" w:rsidRDefault="00272672">
                        <w:pPr>
                          <w:pStyle w:val="adrssecondcelldiv"/>
                          <w:spacing w:line="260" w:lineRule="atLeast"/>
                          <w:rPr>
                            <w:rStyle w:val="adrssecondcell"/>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+1 423 584 7007</w:t>
                        </w:r>
                      </w:p>
                    </w:tc>
                  </w:tr>
                  <w:tr w:rsidR="00851379" w14:paraId="5331DD2F" w14:textId="77777777">
                    <w:trPr>
                      <w:tblCellSpacing w:w="0" w:type="dxa"/>
                    </w:trPr>
                    <w:tc>
                      <w:tcPr>
                        <w:tcW w:w="500" w:type="dxa"/>
                        <w:tcMar>
                          <w:top w:w="120" w:type="dxa"/>
                          <w:left w:w="0" w:type="dxa"/>
                          <w:bottom w:w="0" w:type="dxa"/>
                          <w:right w:w="40" w:type="dxa"/>
                        </w:tcMar>
                        <w:vAlign w:val="center"/>
                        <w:hideMark/>
                      </w:tcPr>
                      <w:p w14:paraId="6F53E0B3" w14:textId="77777777" w:rsidR="00851379" w:rsidRDefault="00272672">
                        <w:pPr>
                          <w:pStyle w:val="div"/>
                          <w:spacing w:line="260" w:lineRule="atLeast"/>
                          <w:rPr>
                            <w:rStyle w:val="adrsfirstcell"/>
                            <w:rFonts w:ascii="Trebuchet MS" w:eastAsia="Trebuchet MS" w:hAnsi="Trebuchet MS" w:cs="Trebuchet MS"/>
                            <w:color w:val="343B30"/>
                            <w:sz w:val="20"/>
                            <w:szCs w:val="20"/>
                          </w:rPr>
                        </w:pPr>
                        <w:r>
                          <w:rPr>
                            <w:rStyle w:val="adrsfirstcell"/>
                            <w:rFonts w:ascii="Trebuchet MS" w:eastAsia="Trebuchet MS" w:hAnsi="Trebuchet MS" w:cs="Trebuchet MS"/>
                            <w:noProof/>
                            <w:color w:val="343B30"/>
                            <w:sz w:val="20"/>
                            <w:szCs w:val="20"/>
                          </w:rPr>
                          <w:drawing>
                            <wp:inline distT="0" distB="0" distL="0" distR="0" wp14:anchorId="11113A9F" wp14:editId="5D0296FD">
                              <wp:extent cx="216254" cy="216380"/>
                              <wp:effectExtent l="0" t="0" r="0" b="0"/>
                              <wp:docPr id="100007" name="Picture 100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7" name=""/>
                                      <pic:cNvPicPr>
                                        <a:picLocks/>
                                      </pic:cNvPicPr>
                                    </pic:nvPicPr>
                                    <pic:blipFill>
                                      <a:blip r:embed="rId8"/>
                                      <a:stretch>
                                        <a:fillRect/>
                                      </a:stretch>
                                    </pic:blipFill>
                                    <pic:spPr>
                                      <a:xfrm>
                                        <a:off x="0" y="0"/>
                                        <a:ext cx="216254" cy="216380"/>
                                      </a:xfrm>
                                      <a:prstGeom prst="rect">
                                        <a:avLst/>
                                      </a:prstGeom>
                                    </pic:spPr>
                                  </pic:pic>
                                </a:graphicData>
                              </a:graphic>
                            </wp:inline>
                          </w:drawing>
                        </w:r>
                      </w:p>
                    </w:tc>
                    <w:tc>
                      <w:tcPr>
                        <w:tcW w:w="3620" w:type="dxa"/>
                        <w:tcMar>
                          <w:top w:w="120" w:type="dxa"/>
                          <w:left w:w="0" w:type="dxa"/>
                          <w:bottom w:w="0" w:type="dxa"/>
                          <w:right w:w="700" w:type="dxa"/>
                        </w:tcMar>
                        <w:vAlign w:val="center"/>
                        <w:hideMark/>
                      </w:tcPr>
                      <w:p w14:paraId="7FE01927" w14:textId="77777777" w:rsidR="00851379" w:rsidRDefault="00272672">
                        <w:pPr>
                          <w:pStyle w:val="adrssecondcelldiv"/>
                          <w:spacing w:line="260" w:lineRule="atLeast"/>
                          <w:rPr>
                            <w:rStyle w:val="adrssecondcell"/>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 xml:space="preserve">Chattanooga, TN 37421 </w:t>
                        </w:r>
                      </w:p>
                    </w:tc>
                  </w:tr>
                </w:tbl>
                <w:p w14:paraId="3AFF4332" w14:textId="77777777" w:rsidR="00851379" w:rsidRDefault="00851379"/>
              </w:tc>
            </w:tr>
            <w:tr w:rsidR="00851379" w14:paraId="4FD9DD26" w14:textId="77777777">
              <w:trPr>
                <w:tblCellSpacing w:w="0" w:type="dxa"/>
              </w:trPr>
              <w:tc>
                <w:tcPr>
                  <w:tcW w:w="4520" w:type="dxa"/>
                  <w:shd w:val="clear" w:color="auto" w:fill="EDF1F8"/>
                  <w:tcMar>
                    <w:top w:w="600" w:type="dxa"/>
                    <w:left w:w="300" w:type="dxa"/>
                    <w:bottom w:w="0" w:type="dxa"/>
                    <w:right w:w="0" w:type="dxa"/>
                  </w:tcMar>
                  <w:hideMark/>
                </w:tcPr>
                <w:p w14:paraId="36C8D48D" w14:textId="77777777" w:rsidR="00851379" w:rsidRDefault="00272672">
                  <w:pPr>
                    <w:pStyle w:val="divdocumentdivsectiontitle"/>
                    <w:spacing w:after="200" w:line="300" w:lineRule="atLeast"/>
                    <w:ind w:left="300" w:right="300"/>
                    <w:rPr>
                      <w:rStyle w:val="divdocumentleft-box"/>
                      <w:rFonts w:ascii="Trebuchet MS" w:eastAsia="Trebuchet MS" w:hAnsi="Trebuchet MS" w:cs="Trebuchet MS"/>
                      <w:b/>
                      <w:bCs/>
                      <w:caps/>
                      <w:color w:val="343B30"/>
                    </w:rPr>
                  </w:pPr>
                  <w:r>
                    <w:rPr>
                      <w:rStyle w:val="divdocumentleft-box"/>
                      <w:rFonts w:ascii="Trebuchet MS" w:eastAsia="Trebuchet MS" w:hAnsi="Trebuchet MS" w:cs="Trebuchet MS"/>
                      <w:b/>
                      <w:bCs/>
                      <w:caps/>
                      <w:color w:val="343B30"/>
                    </w:rPr>
                    <w:t>Skills</w:t>
                  </w:r>
                </w:p>
                <w:p w14:paraId="518EEAD5" w14:textId="77777777" w:rsidR="00851379" w:rsidRDefault="00272672">
                  <w:pPr>
                    <w:pStyle w:val="divdocumentulli"/>
                    <w:numPr>
                      <w:ilvl w:val="0"/>
                      <w:numId w:val="1"/>
                    </w:numPr>
                    <w:pBdr>
                      <w:left w:val="none" w:sz="0" w:space="0" w:color="auto"/>
                    </w:pBdr>
                    <w:spacing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Detail oriented</w:t>
                  </w:r>
                </w:p>
                <w:p w14:paraId="72D3BD66"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4015F1F5" w14:textId="77777777" w:rsidR="00851379" w:rsidRDefault="00272672">
                  <w:pPr>
                    <w:pStyle w:val="divdocumentulli"/>
                    <w:numPr>
                      <w:ilvl w:val="0"/>
                      <w:numId w:val="2"/>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Organizational skills</w:t>
                  </w:r>
                </w:p>
                <w:p w14:paraId="24F0203E"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2B11B501" w14:textId="77777777" w:rsidR="00851379" w:rsidRDefault="00272672">
                  <w:pPr>
                    <w:pStyle w:val="divdocumentulli"/>
                    <w:numPr>
                      <w:ilvl w:val="0"/>
                      <w:numId w:val="3"/>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Ambitious</w:t>
                  </w:r>
                </w:p>
                <w:p w14:paraId="6159AFF8"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48C0974F" w14:textId="77777777" w:rsidR="00851379" w:rsidRDefault="00272672">
                  <w:pPr>
                    <w:pStyle w:val="divdocumentulli"/>
                    <w:numPr>
                      <w:ilvl w:val="0"/>
                      <w:numId w:val="4"/>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Motivated to learn</w:t>
                  </w:r>
                </w:p>
                <w:p w14:paraId="1F797FDA"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132A92FC" w14:textId="77777777" w:rsidR="00851379" w:rsidRDefault="00272672">
                  <w:pPr>
                    <w:pStyle w:val="divdocumentulli"/>
                    <w:numPr>
                      <w:ilvl w:val="0"/>
                      <w:numId w:val="5"/>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Team player</w:t>
                  </w:r>
                </w:p>
                <w:p w14:paraId="218629F2" w14:textId="77777777" w:rsidR="009156E2" w:rsidRDefault="009156E2" w:rsidP="009156E2">
                  <w:pPr>
                    <w:pStyle w:val="divdocumentulli"/>
                    <w:numPr>
                      <w:ilvl w:val="0"/>
                      <w:numId w:val="47"/>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Time management</w:t>
                  </w:r>
                </w:p>
                <w:p w14:paraId="3303E888" w14:textId="77777777" w:rsidR="009156E2" w:rsidRDefault="009156E2" w:rsidP="009156E2">
                  <w:pPr>
                    <w:pStyle w:val="div"/>
                    <w:spacing w:line="20" w:lineRule="exact"/>
                    <w:ind w:left="300" w:right="300"/>
                    <w:rPr>
                      <w:rStyle w:val="divdocumentleft-box"/>
                      <w:rFonts w:ascii="Trebuchet MS" w:eastAsia="Trebuchet MS" w:hAnsi="Trebuchet MS" w:cs="Trebuchet MS"/>
                      <w:color w:val="343B30"/>
                      <w:sz w:val="20"/>
                      <w:szCs w:val="20"/>
                    </w:rPr>
                  </w:pPr>
                </w:p>
                <w:p w14:paraId="37FC650D" w14:textId="77777777" w:rsidR="009156E2" w:rsidRDefault="009156E2" w:rsidP="009156E2">
                  <w:pPr>
                    <w:pStyle w:val="divdocumentulli"/>
                    <w:numPr>
                      <w:ilvl w:val="0"/>
                      <w:numId w:val="48"/>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Problem-solving</w:t>
                  </w:r>
                </w:p>
                <w:p w14:paraId="68BD6DAD" w14:textId="77777777" w:rsidR="009156E2" w:rsidRDefault="009156E2" w:rsidP="009156E2">
                  <w:pPr>
                    <w:pStyle w:val="div"/>
                    <w:spacing w:line="20" w:lineRule="exact"/>
                    <w:ind w:left="300" w:right="300"/>
                    <w:rPr>
                      <w:rStyle w:val="divdocumentleft-box"/>
                      <w:rFonts w:ascii="Trebuchet MS" w:eastAsia="Trebuchet MS" w:hAnsi="Trebuchet MS" w:cs="Trebuchet MS"/>
                      <w:color w:val="343B30"/>
                      <w:sz w:val="20"/>
                      <w:szCs w:val="20"/>
                    </w:rPr>
                  </w:pPr>
                </w:p>
                <w:p w14:paraId="46256A67" w14:textId="77777777" w:rsidR="009156E2" w:rsidRDefault="009156E2" w:rsidP="009156E2">
                  <w:pPr>
                    <w:pStyle w:val="divdocumentulli"/>
                    <w:numPr>
                      <w:ilvl w:val="0"/>
                      <w:numId w:val="49"/>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Multitasking</w:t>
                  </w:r>
                </w:p>
                <w:p w14:paraId="246FC21E" w14:textId="77777777" w:rsidR="009156E2" w:rsidRDefault="009156E2" w:rsidP="009156E2">
                  <w:pPr>
                    <w:pStyle w:val="div"/>
                    <w:spacing w:line="20" w:lineRule="exact"/>
                    <w:ind w:left="300" w:right="300"/>
                    <w:rPr>
                      <w:rStyle w:val="divdocumentleft-box"/>
                      <w:rFonts w:ascii="Trebuchet MS" w:eastAsia="Trebuchet MS" w:hAnsi="Trebuchet MS" w:cs="Trebuchet MS"/>
                      <w:color w:val="343B30"/>
                      <w:sz w:val="20"/>
                      <w:szCs w:val="20"/>
                    </w:rPr>
                  </w:pPr>
                </w:p>
                <w:p w14:paraId="6E76C46C" w14:textId="77777777" w:rsidR="009156E2" w:rsidRDefault="009156E2" w:rsidP="009156E2">
                  <w:pPr>
                    <w:pStyle w:val="divdocumentulli"/>
                    <w:numPr>
                      <w:ilvl w:val="0"/>
                      <w:numId w:val="50"/>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Reliability</w:t>
                  </w:r>
                </w:p>
                <w:p w14:paraId="5D5A6708" w14:textId="77777777" w:rsidR="009156E2" w:rsidRDefault="009156E2" w:rsidP="009156E2">
                  <w:pPr>
                    <w:pStyle w:val="div"/>
                    <w:spacing w:line="20" w:lineRule="exact"/>
                    <w:ind w:left="300" w:right="300"/>
                    <w:rPr>
                      <w:rStyle w:val="divdocumentleft-box"/>
                      <w:rFonts w:ascii="Trebuchet MS" w:eastAsia="Trebuchet MS" w:hAnsi="Trebuchet MS" w:cs="Trebuchet MS"/>
                      <w:color w:val="343B30"/>
                      <w:sz w:val="20"/>
                      <w:szCs w:val="20"/>
                    </w:rPr>
                  </w:pPr>
                </w:p>
                <w:p w14:paraId="7A8027DC" w14:textId="64141006" w:rsidR="009156E2" w:rsidRPr="009156E2" w:rsidRDefault="009156E2" w:rsidP="009156E2">
                  <w:pPr>
                    <w:pStyle w:val="divdocumentulli"/>
                    <w:numPr>
                      <w:ilvl w:val="0"/>
                      <w:numId w:val="51"/>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Excellent communication</w:t>
                  </w:r>
                </w:p>
                <w:p w14:paraId="63557748"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560AA5EA" w14:textId="77777777" w:rsidR="00DF1743" w:rsidRDefault="00272672" w:rsidP="00DF1743">
                  <w:pPr>
                    <w:pStyle w:val="divdocumentulli"/>
                    <w:numPr>
                      <w:ilvl w:val="0"/>
                      <w:numId w:val="6"/>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Critical thinker</w:t>
                  </w:r>
                </w:p>
                <w:p w14:paraId="79792611" w14:textId="77777777" w:rsidR="008B1CCA" w:rsidRDefault="008B1CCA" w:rsidP="00DF1743">
                  <w:pPr>
                    <w:pStyle w:val="divdocumentulli"/>
                    <w:numPr>
                      <w:ilvl w:val="0"/>
                      <w:numId w:val="6"/>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E</w:t>
                  </w:r>
                  <w:r w:rsidR="00272672" w:rsidRPr="00DF1743">
                    <w:rPr>
                      <w:rStyle w:val="span"/>
                      <w:rFonts w:ascii="Trebuchet MS" w:eastAsia="Trebuchet MS" w:hAnsi="Trebuchet MS" w:cs="Trebuchet MS"/>
                      <w:color w:val="343B30"/>
                      <w:sz w:val="20"/>
                      <w:szCs w:val="20"/>
                    </w:rPr>
                    <w:t>vidence-based practice</w:t>
                  </w:r>
                </w:p>
                <w:p w14:paraId="639E0ECD" w14:textId="66045775" w:rsidR="00851379" w:rsidRPr="00DF1743" w:rsidRDefault="00A11007" w:rsidP="00DF1743">
                  <w:pPr>
                    <w:pStyle w:val="divdocumentulli"/>
                    <w:numPr>
                      <w:ilvl w:val="0"/>
                      <w:numId w:val="6"/>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sidRPr="00DF1743">
                    <w:rPr>
                      <w:rStyle w:val="span"/>
                      <w:rFonts w:ascii="Trebuchet MS" w:eastAsia="Trebuchet MS" w:hAnsi="Trebuchet MS" w:cs="Trebuchet MS"/>
                      <w:color w:val="343B30"/>
                      <w:sz w:val="20"/>
                      <w:szCs w:val="20"/>
                    </w:rPr>
                    <w:t xml:space="preserve"> </w:t>
                  </w:r>
                  <w:r w:rsidR="008B1CCA">
                    <w:rPr>
                      <w:rStyle w:val="span"/>
                      <w:rFonts w:ascii="Trebuchet MS" w:eastAsia="Trebuchet MS" w:hAnsi="Trebuchet MS" w:cs="Trebuchet MS"/>
                      <w:color w:val="343B30"/>
                      <w:sz w:val="20"/>
                      <w:szCs w:val="20"/>
                    </w:rPr>
                    <w:t>V</w:t>
                  </w:r>
                  <w:r w:rsidRPr="00DF1743">
                    <w:rPr>
                      <w:rStyle w:val="span"/>
                      <w:rFonts w:ascii="Trebuchet MS" w:eastAsia="Trebuchet MS" w:hAnsi="Trebuchet MS" w:cs="Trebuchet MS"/>
                      <w:color w:val="343B30"/>
                      <w:sz w:val="20"/>
                      <w:szCs w:val="20"/>
                    </w:rPr>
                    <w:t>arious treatment modalities</w:t>
                  </w:r>
                </w:p>
                <w:p w14:paraId="41AAB580"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572E9071" w14:textId="23E6E339" w:rsidR="00851379" w:rsidRDefault="00851379" w:rsidP="002C1944">
                  <w:pPr>
                    <w:pStyle w:val="div"/>
                    <w:spacing w:line="20" w:lineRule="exact"/>
                    <w:ind w:right="300"/>
                    <w:rPr>
                      <w:rStyle w:val="divdocumentleft-box"/>
                      <w:rFonts w:ascii="Trebuchet MS" w:eastAsia="Trebuchet MS" w:hAnsi="Trebuchet MS" w:cs="Trebuchet MS"/>
                      <w:color w:val="343B30"/>
                      <w:sz w:val="20"/>
                      <w:szCs w:val="20"/>
                    </w:rPr>
                  </w:pPr>
                </w:p>
                <w:p w14:paraId="26F3F8F5"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06A15B95" w14:textId="77777777" w:rsidR="002C1944" w:rsidRDefault="002C1944">
                  <w:pPr>
                    <w:pStyle w:val="divdocumentulli"/>
                    <w:numPr>
                      <w:ilvl w:val="0"/>
                      <w:numId w:val="13"/>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Rapport building</w:t>
                  </w:r>
                </w:p>
                <w:p w14:paraId="78A28699" w14:textId="59AE167B" w:rsidR="00851379" w:rsidRDefault="00272672">
                  <w:pPr>
                    <w:pStyle w:val="divdocumentulli"/>
                    <w:numPr>
                      <w:ilvl w:val="0"/>
                      <w:numId w:val="13"/>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Empathy</w:t>
                  </w:r>
                </w:p>
                <w:p w14:paraId="0E12933F"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79A78E82" w14:textId="77777777" w:rsidR="00851379" w:rsidRDefault="00272672">
                  <w:pPr>
                    <w:pStyle w:val="divdocumentulli"/>
                    <w:numPr>
                      <w:ilvl w:val="0"/>
                      <w:numId w:val="14"/>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Respect</w:t>
                  </w:r>
                </w:p>
                <w:p w14:paraId="2C12FB07"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6F35014C" w14:textId="77777777" w:rsidR="00851379" w:rsidRDefault="00272672">
                  <w:pPr>
                    <w:pStyle w:val="divdocumentulli"/>
                    <w:numPr>
                      <w:ilvl w:val="0"/>
                      <w:numId w:val="15"/>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Empowering clients</w:t>
                  </w:r>
                </w:p>
                <w:p w14:paraId="5F7FC4EE"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6CC2ADCD"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0392956D" w14:textId="77777777" w:rsidR="00851379" w:rsidRDefault="00272672">
                  <w:pPr>
                    <w:pStyle w:val="divdocumentulli"/>
                    <w:numPr>
                      <w:ilvl w:val="0"/>
                      <w:numId w:val="18"/>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Relias trainings</w:t>
                  </w:r>
                </w:p>
                <w:p w14:paraId="297B2521"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671B06A8" w14:textId="6DE123D6" w:rsidR="00851379" w:rsidRPr="0092307E" w:rsidRDefault="00272672" w:rsidP="0092307E">
                  <w:pPr>
                    <w:pStyle w:val="divdocumentulli"/>
                    <w:numPr>
                      <w:ilvl w:val="0"/>
                      <w:numId w:val="19"/>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 xml:space="preserve">CPR </w:t>
                  </w:r>
                  <w:r w:rsidR="002C1944">
                    <w:rPr>
                      <w:rStyle w:val="span"/>
                      <w:rFonts w:ascii="Trebuchet MS" w:eastAsia="Trebuchet MS" w:hAnsi="Trebuchet MS" w:cs="Trebuchet MS"/>
                      <w:color w:val="343B30"/>
                      <w:sz w:val="20"/>
                      <w:szCs w:val="20"/>
                    </w:rPr>
                    <w:t xml:space="preserve">and BLS </w:t>
                  </w:r>
                  <w:r>
                    <w:rPr>
                      <w:rStyle w:val="span"/>
                      <w:rFonts w:ascii="Trebuchet MS" w:eastAsia="Trebuchet MS" w:hAnsi="Trebuchet MS" w:cs="Trebuchet MS"/>
                      <w:color w:val="343B30"/>
                      <w:sz w:val="20"/>
                      <w:szCs w:val="20"/>
                    </w:rPr>
                    <w:t>certified</w:t>
                  </w:r>
                </w:p>
                <w:p w14:paraId="12DB5A1D"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041CC06A" w14:textId="77777777" w:rsidR="00851379" w:rsidRDefault="00272672">
                  <w:pPr>
                    <w:pStyle w:val="divdocumentulli"/>
                    <w:numPr>
                      <w:ilvl w:val="0"/>
                      <w:numId w:val="22"/>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NASW Code of Ethics</w:t>
                  </w:r>
                </w:p>
                <w:p w14:paraId="5E0E469F"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64B830BB" w14:textId="77777777" w:rsidR="00851379" w:rsidRDefault="00272672">
                  <w:pPr>
                    <w:pStyle w:val="divdocumentulli"/>
                    <w:numPr>
                      <w:ilvl w:val="0"/>
                      <w:numId w:val="23"/>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Microsoft Word</w:t>
                  </w:r>
                </w:p>
                <w:p w14:paraId="09325027"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6A398FF4" w14:textId="77777777" w:rsidR="00851379" w:rsidRDefault="00272672">
                  <w:pPr>
                    <w:pStyle w:val="divdocumentulli"/>
                    <w:numPr>
                      <w:ilvl w:val="0"/>
                      <w:numId w:val="24"/>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Excel</w:t>
                  </w:r>
                </w:p>
                <w:p w14:paraId="3D546ECA"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6B2B0B7B" w14:textId="77777777" w:rsidR="00851379" w:rsidRDefault="00272672">
                  <w:pPr>
                    <w:pStyle w:val="divdocumentulli"/>
                    <w:numPr>
                      <w:ilvl w:val="0"/>
                      <w:numId w:val="25"/>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Power Point</w:t>
                  </w:r>
                </w:p>
                <w:p w14:paraId="56984A24" w14:textId="77777777" w:rsidR="00214973" w:rsidRDefault="00214973" w:rsidP="00214973">
                  <w:pPr>
                    <w:pStyle w:val="divdocumentulli"/>
                    <w:pBdr>
                      <w:left w:val="none" w:sz="0" w:space="0" w:color="auto"/>
                    </w:pBdr>
                    <w:spacing w:before="100" w:line="260" w:lineRule="atLeast"/>
                    <w:ind w:right="300"/>
                    <w:rPr>
                      <w:rStyle w:val="span"/>
                      <w:rFonts w:ascii="Trebuchet MS" w:eastAsia="Trebuchet MS" w:hAnsi="Trebuchet MS" w:cs="Trebuchet MS"/>
                      <w:color w:val="343B30"/>
                      <w:sz w:val="20"/>
                      <w:szCs w:val="20"/>
                    </w:rPr>
                  </w:pPr>
                </w:p>
                <w:p w14:paraId="6D644E30"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3C1885D8" w14:textId="77777777" w:rsidR="00851379" w:rsidRDefault="00272672">
                  <w:pPr>
                    <w:pStyle w:val="divdocumentulli"/>
                    <w:numPr>
                      <w:ilvl w:val="0"/>
                      <w:numId w:val="26"/>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Individual Counseling</w:t>
                  </w:r>
                </w:p>
                <w:p w14:paraId="13D3736F"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32001323" w14:textId="77777777" w:rsidR="00851379" w:rsidRDefault="00272672">
                  <w:pPr>
                    <w:pStyle w:val="divdocumentulli"/>
                    <w:numPr>
                      <w:ilvl w:val="0"/>
                      <w:numId w:val="27"/>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Group Counseling</w:t>
                  </w:r>
                </w:p>
                <w:p w14:paraId="2213A98A" w14:textId="454EE8D0" w:rsidR="0043175B" w:rsidRDefault="0043175B">
                  <w:pPr>
                    <w:pStyle w:val="divdocumentulli"/>
                    <w:numPr>
                      <w:ilvl w:val="0"/>
                      <w:numId w:val="27"/>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Addiction counseling</w:t>
                  </w:r>
                </w:p>
                <w:p w14:paraId="76ED8E0E" w14:textId="71126753" w:rsidR="009156E2" w:rsidRDefault="009156E2">
                  <w:pPr>
                    <w:pStyle w:val="divdocumentulli"/>
                    <w:numPr>
                      <w:ilvl w:val="0"/>
                      <w:numId w:val="27"/>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Case Management</w:t>
                  </w:r>
                </w:p>
                <w:p w14:paraId="665DAA5C" w14:textId="22119557" w:rsidR="0043175B" w:rsidRDefault="0043175B">
                  <w:pPr>
                    <w:pStyle w:val="divdocumentulli"/>
                    <w:numPr>
                      <w:ilvl w:val="0"/>
                      <w:numId w:val="27"/>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 xml:space="preserve">Crisis </w:t>
                  </w:r>
                  <w:r w:rsidR="00CA032C">
                    <w:rPr>
                      <w:rStyle w:val="span"/>
                      <w:rFonts w:ascii="Trebuchet MS" w:eastAsia="Trebuchet MS" w:hAnsi="Trebuchet MS" w:cs="Trebuchet MS"/>
                      <w:color w:val="343B30"/>
                      <w:sz w:val="20"/>
                      <w:szCs w:val="20"/>
                    </w:rPr>
                    <w:t xml:space="preserve">Prevention </w:t>
                  </w:r>
                  <w:r>
                    <w:rPr>
                      <w:rStyle w:val="span"/>
                      <w:rFonts w:ascii="Trebuchet MS" w:eastAsia="Trebuchet MS" w:hAnsi="Trebuchet MS" w:cs="Trebuchet MS"/>
                      <w:color w:val="343B30"/>
                      <w:sz w:val="20"/>
                      <w:szCs w:val="20"/>
                    </w:rPr>
                    <w:t>Intervention</w:t>
                  </w:r>
                </w:p>
                <w:p w14:paraId="41A100E4" w14:textId="58AC10CE" w:rsidR="0092307E" w:rsidRDefault="0092307E">
                  <w:pPr>
                    <w:pStyle w:val="divdocumentulli"/>
                    <w:numPr>
                      <w:ilvl w:val="0"/>
                      <w:numId w:val="27"/>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Restraint and De-escalation</w:t>
                  </w:r>
                </w:p>
                <w:p w14:paraId="47EAE6D4"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19A626F0" w14:textId="77777777" w:rsidR="00851379" w:rsidRDefault="00272672">
                  <w:pPr>
                    <w:pStyle w:val="divdocumentulli"/>
                    <w:numPr>
                      <w:ilvl w:val="0"/>
                      <w:numId w:val="28"/>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Relapse prevention</w:t>
                  </w:r>
                </w:p>
                <w:p w14:paraId="16308973"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5F15C676" w14:textId="77777777" w:rsidR="00851379" w:rsidRDefault="00272672">
                  <w:pPr>
                    <w:pStyle w:val="divdocumentulli"/>
                    <w:numPr>
                      <w:ilvl w:val="0"/>
                      <w:numId w:val="29"/>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Client confidentiality</w:t>
                  </w:r>
                </w:p>
                <w:p w14:paraId="616B73DB"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7B321E6F" w14:textId="772BB4EC" w:rsidR="00A11007" w:rsidRDefault="00A11007" w:rsidP="00A11007">
                  <w:pPr>
                    <w:pStyle w:val="div"/>
                    <w:spacing w:line="20" w:lineRule="exact"/>
                    <w:ind w:right="300"/>
                    <w:rPr>
                      <w:rStyle w:val="divdocumentleft-box"/>
                      <w:rFonts w:ascii="Trebuchet MS" w:eastAsia="Trebuchet MS" w:hAnsi="Trebuchet MS" w:cs="Trebuchet MS"/>
                      <w:color w:val="343B30"/>
                      <w:sz w:val="20"/>
                      <w:szCs w:val="20"/>
                    </w:rPr>
                  </w:pPr>
                </w:p>
                <w:p w14:paraId="07DF0D82" w14:textId="77777777" w:rsidR="00851379" w:rsidRDefault="00272672">
                  <w:pPr>
                    <w:pStyle w:val="divdocumentulli"/>
                    <w:numPr>
                      <w:ilvl w:val="0"/>
                      <w:numId w:val="31"/>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Dual diagnosis treatment</w:t>
                  </w:r>
                </w:p>
                <w:p w14:paraId="1315F352"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26057A42"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3B2FF18C" w14:textId="77777777" w:rsidR="00851379" w:rsidRDefault="00272672">
                  <w:pPr>
                    <w:pStyle w:val="divdocumentulli"/>
                    <w:numPr>
                      <w:ilvl w:val="0"/>
                      <w:numId w:val="33"/>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Multicultural competence</w:t>
                  </w:r>
                </w:p>
                <w:p w14:paraId="39524AD9"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250E2925" w14:textId="77777777" w:rsidR="00851379" w:rsidRDefault="00272672">
                  <w:pPr>
                    <w:pStyle w:val="divdocumentulli"/>
                    <w:numPr>
                      <w:ilvl w:val="0"/>
                      <w:numId w:val="34"/>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Medication-assisted treatment</w:t>
                  </w:r>
                </w:p>
                <w:p w14:paraId="2B4D40C4"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7686139D"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438BA546"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5F5039A8" w14:textId="77777777" w:rsidR="00851379" w:rsidRDefault="00272672">
                  <w:pPr>
                    <w:pStyle w:val="divdocumentulli"/>
                    <w:numPr>
                      <w:ilvl w:val="0"/>
                      <w:numId w:val="39"/>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Boundary setting</w:t>
                  </w:r>
                </w:p>
                <w:p w14:paraId="23C0C9F5"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34F27569"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548F0513" w14:textId="77777777" w:rsidR="00851379" w:rsidRDefault="00272672">
                  <w:pPr>
                    <w:pStyle w:val="divdocumentulli"/>
                    <w:numPr>
                      <w:ilvl w:val="0"/>
                      <w:numId w:val="41"/>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Self-care promotion</w:t>
                  </w:r>
                </w:p>
                <w:p w14:paraId="0DC29222"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7C6CC8DD" w14:textId="77777777" w:rsidR="00851379" w:rsidRDefault="00272672">
                  <w:pPr>
                    <w:pStyle w:val="divdocumentulli"/>
                    <w:numPr>
                      <w:ilvl w:val="0"/>
                      <w:numId w:val="42"/>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Co-occurring disorders</w:t>
                  </w:r>
                </w:p>
                <w:p w14:paraId="7462AE0F"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29B51D8D"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243B76E0" w14:textId="77777777" w:rsidR="00851379" w:rsidRDefault="00272672">
                  <w:pPr>
                    <w:pStyle w:val="divdocumentulli"/>
                    <w:numPr>
                      <w:ilvl w:val="0"/>
                      <w:numId w:val="45"/>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Patient advocacy</w:t>
                  </w:r>
                </w:p>
                <w:p w14:paraId="184C4240"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409640AE" w14:textId="77777777" w:rsidR="00851379" w:rsidRDefault="00272672">
                  <w:pPr>
                    <w:pStyle w:val="divdocumentulli"/>
                    <w:numPr>
                      <w:ilvl w:val="0"/>
                      <w:numId w:val="46"/>
                    </w:numPr>
                    <w:pBdr>
                      <w:left w:val="none" w:sz="0" w:space="0" w:color="auto"/>
                    </w:pBdr>
                    <w:spacing w:before="100" w:line="260" w:lineRule="atLeast"/>
                    <w:ind w:left="500" w:right="300" w:hanging="21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Trauma-informed care</w:t>
                  </w:r>
                </w:p>
                <w:p w14:paraId="5F3C2C39"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496D31D3"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66984919"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5E28BFC3"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3BC06A06"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04947184"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62F9E923"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33448B6D"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23BF89CC" w14:textId="77777777" w:rsidR="00851379" w:rsidRDefault="00851379">
                  <w:pPr>
                    <w:pStyle w:val="div"/>
                    <w:spacing w:line="20" w:lineRule="exact"/>
                    <w:ind w:left="300" w:right="300"/>
                    <w:rPr>
                      <w:rStyle w:val="divdocumentleft-box"/>
                      <w:rFonts w:ascii="Trebuchet MS" w:eastAsia="Trebuchet MS" w:hAnsi="Trebuchet MS" w:cs="Trebuchet MS"/>
                      <w:color w:val="343B30"/>
                      <w:sz w:val="20"/>
                      <w:szCs w:val="20"/>
                    </w:rPr>
                  </w:pPr>
                </w:p>
                <w:p w14:paraId="06162C9B" w14:textId="77777777" w:rsidR="00851379" w:rsidRDefault="00272672">
                  <w:pPr>
                    <w:pStyle w:val="divdocumentdivsectiontitle"/>
                    <w:spacing w:before="500" w:after="200" w:line="300" w:lineRule="atLeast"/>
                    <w:ind w:left="300" w:right="300"/>
                    <w:rPr>
                      <w:rStyle w:val="divdocumentleft-box"/>
                      <w:rFonts w:ascii="Trebuchet MS" w:eastAsia="Trebuchet MS" w:hAnsi="Trebuchet MS" w:cs="Trebuchet MS"/>
                      <w:b/>
                      <w:bCs/>
                      <w:caps/>
                      <w:color w:val="343B30"/>
                    </w:rPr>
                  </w:pPr>
                  <w:r>
                    <w:rPr>
                      <w:rStyle w:val="divdocumentleft-box"/>
                      <w:rFonts w:ascii="Trebuchet MS" w:eastAsia="Trebuchet MS" w:hAnsi="Trebuchet MS" w:cs="Trebuchet MS"/>
                      <w:b/>
                      <w:bCs/>
                      <w:caps/>
                      <w:color w:val="343B30"/>
                    </w:rPr>
                    <w:t>Education</w:t>
                  </w:r>
                </w:p>
                <w:p w14:paraId="1BB9F374" w14:textId="77777777" w:rsidR="00851379" w:rsidRDefault="00272672">
                  <w:pPr>
                    <w:pStyle w:val="div"/>
                    <w:spacing w:line="260" w:lineRule="atLeast"/>
                    <w:ind w:left="300" w:right="300"/>
                    <w:rPr>
                      <w:rStyle w:val="divdocumentleft-box"/>
                      <w:rFonts w:ascii="Trebuchet MS" w:eastAsia="Trebuchet MS" w:hAnsi="Trebuchet MS" w:cs="Trebuchet MS"/>
                      <w:color w:val="343B30"/>
                      <w:sz w:val="20"/>
                      <w:szCs w:val="20"/>
                    </w:rPr>
                  </w:pPr>
                  <w:r>
                    <w:rPr>
                      <w:rStyle w:val="documenttxtBold"/>
                      <w:rFonts w:ascii="Trebuchet MS" w:eastAsia="Trebuchet MS" w:hAnsi="Trebuchet MS" w:cs="Trebuchet MS"/>
                      <w:color w:val="343B30"/>
                      <w:sz w:val="20"/>
                      <w:szCs w:val="20"/>
                    </w:rPr>
                    <w:t>Southern Adventist University</w:t>
                  </w:r>
                  <w:r>
                    <w:rPr>
                      <w:rStyle w:val="divdocumentsinglecolumnpaddedline"/>
                      <w:rFonts w:ascii="Trebuchet MS" w:eastAsia="Trebuchet MS" w:hAnsi="Trebuchet MS" w:cs="Trebuchet MS"/>
                      <w:color w:val="343B30"/>
                      <w:sz w:val="20"/>
                      <w:szCs w:val="20"/>
                    </w:rPr>
                    <w:t xml:space="preserve"> </w:t>
                  </w:r>
                </w:p>
                <w:p w14:paraId="47BD6502" w14:textId="77777777" w:rsidR="00851379" w:rsidRDefault="00272672">
                  <w:pPr>
                    <w:pStyle w:val="divdocumentsinglecolumnpaddedlineParagraph"/>
                    <w:spacing w:line="260" w:lineRule="atLeast"/>
                    <w:ind w:left="300" w:right="300"/>
                    <w:rPr>
                      <w:rStyle w:val="divdocumentleft-box"/>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 xml:space="preserve">Chattanooga, </w:t>
                  </w:r>
                  <w:proofErr w:type="gramStart"/>
                  <w:r>
                    <w:rPr>
                      <w:rStyle w:val="span"/>
                      <w:rFonts w:ascii="Trebuchet MS" w:eastAsia="Trebuchet MS" w:hAnsi="Trebuchet MS" w:cs="Trebuchet MS"/>
                      <w:color w:val="343B30"/>
                      <w:sz w:val="20"/>
                      <w:szCs w:val="20"/>
                    </w:rPr>
                    <w:t>TN</w:t>
                  </w:r>
                  <w:r>
                    <w:rPr>
                      <w:rStyle w:val="divdocumentleft-box"/>
                      <w:rFonts w:ascii="Trebuchet MS" w:eastAsia="Trebuchet MS" w:hAnsi="Trebuchet MS" w:cs="Trebuchet MS"/>
                      <w:color w:val="343B30"/>
                      <w:sz w:val="20"/>
                      <w:szCs w:val="20"/>
                    </w:rPr>
                    <w:t xml:space="preserve"> </w:t>
                  </w:r>
                  <w:r>
                    <w:rPr>
                      <w:rStyle w:val="divdocumentseptr"/>
                      <w:rFonts w:ascii="Trebuchet MS" w:eastAsia="Trebuchet MS" w:hAnsi="Trebuchet MS" w:cs="Trebuchet MS"/>
                      <w:color w:val="343B30"/>
                    </w:rPr>
                    <w:t> •</w:t>
                  </w:r>
                  <w:proofErr w:type="gramEnd"/>
                  <w:r>
                    <w:rPr>
                      <w:rStyle w:val="divdocumentseptr"/>
                      <w:rFonts w:ascii="Trebuchet MS" w:eastAsia="Trebuchet MS" w:hAnsi="Trebuchet MS" w:cs="Trebuchet MS"/>
                      <w:color w:val="343B30"/>
                    </w:rPr>
                    <w:t> </w:t>
                  </w:r>
                  <w:r>
                    <w:rPr>
                      <w:rStyle w:val="divdocumentleft-box"/>
                      <w:rFonts w:ascii="Trebuchet MS" w:eastAsia="Trebuchet MS" w:hAnsi="Trebuchet MS" w:cs="Trebuchet MS"/>
                      <w:color w:val="343B30"/>
                      <w:sz w:val="20"/>
                      <w:szCs w:val="20"/>
                    </w:rPr>
                    <w:t xml:space="preserve"> </w:t>
                  </w:r>
                  <w:r>
                    <w:rPr>
                      <w:rStyle w:val="span"/>
                      <w:rFonts w:ascii="Trebuchet MS" w:eastAsia="Trebuchet MS" w:hAnsi="Trebuchet MS" w:cs="Trebuchet MS"/>
                      <w:color w:val="343B30"/>
                      <w:sz w:val="20"/>
                      <w:szCs w:val="20"/>
                    </w:rPr>
                    <w:t>11/2023</w:t>
                  </w:r>
                  <w:r>
                    <w:rPr>
                      <w:rStyle w:val="divdocumentleft-box"/>
                      <w:rFonts w:ascii="Trebuchet MS" w:eastAsia="Trebuchet MS" w:hAnsi="Trebuchet MS" w:cs="Trebuchet MS"/>
                      <w:color w:val="343B30"/>
                      <w:sz w:val="20"/>
                      <w:szCs w:val="20"/>
                    </w:rPr>
                    <w:t xml:space="preserve"> </w:t>
                  </w:r>
                </w:p>
                <w:p w14:paraId="47D8DC96" w14:textId="77777777" w:rsidR="00851379" w:rsidRDefault="00272672">
                  <w:pPr>
                    <w:pStyle w:val="divdocumentsinglecolumnpaddedlineParagraph"/>
                    <w:spacing w:before="100" w:line="260" w:lineRule="atLeast"/>
                    <w:ind w:left="300" w:right="300"/>
                    <w:rPr>
                      <w:rStyle w:val="divdocumentleft-box"/>
                      <w:rFonts w:ascii="Trebuchet MS" w:eastAsia="Trebuchet MS" w:hAnsi="Trebuchet MS" w:cs="Trebuchet MS"/>
                      <w:color w:val="343B30"/>
                      <w:sz w:val="20"/>
                      <w:szCs w:val="20"/>
                    </w:rPr>
                  </w:pPr>
                  <w:r>
                    <w:rPr>
                      <w:rStyle w:val="documenttxtBold"/>
                      <w:rFonts w:ascii="Trebuchet MS" w:eastAsia="Trebuchet MS" w:hAnsi="Trebuchet MS" w:cs="Trebuchet MS"/>
                      <w:i/>
                      <w:iCs/>
                      <w:color w:val="343B30"/>
                      <w:sz w:val="20"/>
                      <w:szCs w:val="20"/>
                    </w:rPr>
                    <w:t>MSW</w:t>
                  </w:r>
                  <w:r>
                    <w:rPr>
                      <w:rStyle w:val="documentbeforecolonspace"/>
                      <w:rFonts w:ascii="Trebuchet MS" w:eastAsia="Trebuchet MS" w:hAnsi="Trebuchet MS" w:cs="Trebuchet MS"/>
                      <w:color w:val="343B30"/>
                      <w:sz w:val="20"/>
                      <w:szCs w:val="20"/>
                    </w:rPr>
                    <w:t xml:space="preserve"> </w:t>
                  </w:r>
                  <w:r>
                    <w:rPr>
                      <w:rStyle w:val="span"/>
                      <w:rFonts w:ascii="Trebuchet MS" w:eastAsia="Trebuchet MS" w:hAnsi="Trebuchet MS" w:cs="Trebuchet MS"/>
                      <w:color w:val="343B30"/>
                      <w:sz w:val="20"/>
                      <w:szCs w:val="20"/>
                    </w:rPr>
                    <w:t>:</w:t>
                  </w:r>
                  <w:r>
                    <w:rPr>
                      <w:rStyle w:val="divdocumentleft-box"/>
                      <w:rFonts w:ascii="Trebuchet MS" w:eastAsia="Trebuchet MS" w:hAnsi="Trebuchet MS" w:cs="Trebuchet MS"/>
                      <w:color w:val="343B30"/>
                      <w:sz w:val="20"/>
                      <w:szCs w:val="20"/>
                    </w:rPr>
                    <w:t xml:space="preserve"> </w:t>
                  </w:r>
                  <w:r>
                    <w:rPr>
                      <w:rStyle w:val="span"/>
                      <w:rFonts w:ascii="Trebuchet MS" w:eastAsia="Trebuchet MS" w:hAnsi="Trebuchet MS" w:cs="Trebuchet MS"/>
                      <w:color w:val="343B30"/>
                      <w:sz w:val="20"/>
                      <w:szCs w:val="20"/>
                    </w:rPr>
                    <w:t>Social Work</w:t>
                  </w:r>
                  <w:r>
                    <w:rPr>
                      <w:rStyle w:val="divdocumentleft-box"/>
                      <w:rFonts w:ascii="Trebuchet MS" w:eastAsia="Trebuchet MS" w:hAnsi="Trebuchet MS" w:cs="Trebuchet MS"/>
                      <w:color w:val="343B30"/>
                      <w:sz w:val="20"/>
                      <w:szCs w:val="20"/>
                    </w:rPr>
                    <w:t xml:space="preserve"> </w:t>
                  </w:r>
                </w:p>
                <w:p w14:paraId="65933EAE" w14:textId="77777777" w:rsidR="00851379" w:rsidRDefault="00272672">
                  <w:pPr>
                    <w:pStyle w:val="div"/>
                    <w:spacing w:before="200" w:line="260" w:lineRule="atLeast"/>
                    <w:ind w:left="300" w:right="300"/>
                    <w:rPr>
                      <w:rStyle w:val="divdocumentleft-box"/>
                      <w:rFonts w:ascii="Trebuchet MS" w:eastAsia="Trebuchet MS" w:hAnsi="Trebuchet MS" w:cs="Trebuchet MS"/>
                      <w:color w:val="343B30"/>
                      <w:sz w:val="20"/>
                      <w:szCs w:val="20"/>
                    </w:rPr>
                  </w:pPr>
                  <w:r>
                    <w:rPr>
                      <w:rStyle w:val="documenttxtBold"/>
                      <w:rFonts w:ascii="Trebuchet MS" w:eastAsia="Trebuchet MS" w:hAnsi="Trebuchet MS" w:cs="Trebuchet MS"/>
                      <w:color w:val="343B30"/>
                      <w:sz w:val="20"/>
                      <w:szCs w:val="20"/>
                    </w:rPr>
                    <w:t>Tennessee Wesleyan University</w:t>
                  </w:r>
                  <w:r>
                    <w:rPr>
                      <w:rStyle w:val="divdocumentsinglecolumnpaddedline"/>
                      <w:rFonts w:ascii="Trebuchet MS" w:eastAsia="Trebuchet MS" w:hAnsi="Trebuchet MS" w:cs="Trebuchet MS"/>
                      <w:color w:val="343B30"/>
                      <w:sz w:val="20"/>
                      <w:szCs w:val="20"/>
                    </w:rPr>
                    <w:t xml:space="preserve"> </w:t>
                  </w:r>
                </w:p>
                <w:p w14:paraId="5CD89165" w14:textId="77777777" w:rsidR="00851379" w:rsidRDefault="00272672">
                  <w:pPr>
                    <w:pStyle w:val="divdocumentsinglecolumnpaddedlineParagraph"/>
                    <w:spacing w:line="260" w:lineRule="atLeast"/>
                    <w:ind w:left="300" w:right="300"/>
                    <w:rPr>
                      <w:rStyle w:val="divdocumentleft-box"/>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 xml:space="preserve">Athens, </w:t>
                  </w:r>
                  <w:proofErr w:type="gramStart"/>
                  <w:r>
                    <w:rPr>
                      <w:rStyle w:val="span"/>
                      <w:rFonts w:ascii="Trebuchet MS" w:eastAsia="Trebuchet MS" w:hAnsi="Trebuchet MS" w:cs="Trebuchet MS"/>
                      <w:color w:val="343B30"/>
                      <w:sz w:val="20"/>
                      <w:szCs w:val="20"/>
                    </w:rPr>
                    <w:t>TN</w:t>
                  </w:r>
                  <w:r>
                    <w:rPr>
                      <w:rStyle w:val="divdocumentleft-box"/>
                      <w:rFonts w:ascii="Trebuchet MS" w:eastAsia="Trebuchet MS" w:hAnsi="Trebuchet MS" w:cs="Trebuchet MS"/>
                      <w:color w:val="343B30"/>
                      <w:sz w:val="20"/>
                      <w:szCs w:val="20"/>
                    </w:rPr>
                    <w:t xml:space="preserve"> </w:t>
                  </w:r>
                  <w:r>
                    <w:rPr>
                      <w:rStyle w:val="divdocumentseptr"/>
                      <w:rFonts w:ascii="Trebuchet MS" w:eastAsia="Trebuchet MS" w:hAnsi="Trebuchet MS" w:cs="Trebuchet MS"/>
                      <w:color w:val="343B30"/>
                    </w:rPr>
                    <w:t> •</w:t>
                  </w:r>
                  <w:proofErr w:type="gramEnd"/>
                  <w:r>
                    <w:rPr>
                      <w:rStyle w:val="divdocumentseptr"/>
                      <w:rFonts w:ascii="Trebuchet MS" w:eastAsia="Trebuchet MS" w:hAnsi="Trebuchet MS" w:cs="Trebuchet MS"/>
                      <w:color w:val="343B30"/>
                    </w:rPr>
                    <w:t> </w:t>
                  </w:r>
                  <w:r>
                    <w:rPr>
                      <w:rStyle w:val="divdocumentleft-box"/>
                      <w:rFonts w:ascii="Trebuchet MS" w:eastAsia="Trebuchet MS" w:hAnsi="Trebuchet MS" w:cs="Trebuchet MS"/>
                      <w:color w:val="343B30"/>
                      <w:sz w:val="20"/>
                      <w:szCs w:val="20"/>
                    </w:rPr>
                    <w:t xml:space="preserve"> </w:t>
                  </w:r>
                  <w:r>
                    <w:rPr>
                      <w:rStyle w:val="span"/>
                      <w:rFonts w:ascii="Trebuchet MS" w:eastAsia="Trebuchet MS" w:hAnsi="Trebuchet MS" w:cs="Trebuchet MS"/>
                      <w:color w:val="343B30"/>
                      <w:sz w:val="20"/>
                      <w:szCs w:val="20"/>
                    </w:rPr>
                    <w:t>05/2022</w:t>
                  </w:r>
                  <w:r>
                    <w:rPr>
                      <w:rStyle w:val="divdocumentleft-box"/>
                      <w:rFonts w:ascii="Trebuchet MS" w:eastAsia="Trebuchet MS" w:hAnsi="Trebuchet MS" w:cs="Trebuchet MS"/>
                      <w:color w:val="343B30"/>
                      <w:sz w:val="20"/>
                      <w:szCs w:val="20"/>
                    </w:rPr>
                    <w:t xml:space="preserve"> </w:t>
                  </w:r>
                </w:p>
                <w:p w14:paraId="7B4EB704" w14:textId="77777777" w:rsidR="00851379" w:rsidRDefault="00272672">
                  <w:pPr>
                    <w:pStyle w:val="divdocumentsinglecolumnpaddedlineParagraph"/>
                    <w:spacing w:before="100" w:line="260" w:lineRule="atLeast"/>
                    <w:ind w:left="300" w:right="300"/>
                    <w:rPr>
                      <w:rStyle w:val="divdocumentleft-box"/>
                      <w:rFonts w:ascii="Trebuchet MS" w:eastAsia="Trebuchet MS" w:hAnsi="Trebuchet MS" w:cs="Trebuchet MS"/>
                      <w:color w:val="343B30"/>
                      <w:sz w:val="20"/>
                      <w:szCs w:val="20"/>
                    </w:rPr>
                  </w:pPr>
                  <w:r>
                    <w:rPr>
                      <w:rStyle w:val="documenttxtBold"/>
                      <w:rFonts w:ascii="Trebuchet MS" w:eastAsia="Trebuchet MS" w:hAnsi="Trebuchet MS" w:cs="Trebuchet MS"/>
                      <w:i/>
                      <w:iCs/>
                      <w:color w:val="343B30"/>
                      <w:sz w:val="20"/>
                      <w:szCs w:val="20"/>
                    </w:rPr>
                    <w:t>Bachelor of Science</w:t>
                  </w:r>
                  <w:r>
                    <w:rPr>
                      <w:rStyle w:val="documentbeforecolonspace"/>
                      <w:rFonts w:ascii="Trebuchet MS" w:eastAsia="Trebuchet MS" w:hAnsi="Trebuchet MS" w:cs="Trebuchet MS"/>
                      <w:color w:val="343B30"/>
                      <w:sz w:val="20"/>
                      <w:szCs w:val="20"/>
                    </w:rPr>
                    <w:t xml:space="preserve"> </w:t>
                  </w:r>
                  <w:r>
                    <w:rPr>
                      <w:rStyle w:val="span"/>
                      <w:rFonts w:ascii="Trebuchet MS" w:eastAsia="Trebuchet MS" w:hAnsi="Trebuchet MS" w:cs="Trebuchet MS"/>
                      <w:color w:val="343B30"/>
                      <w:sz w:val="20"/>
                      <w:szCs w:val="20"/>
                    </w:rPr>
                    <w:t>:</w:t>
                  </w:r>
                  <w:r>
                    <w:rPr>
                      <w:rStyle w:val="divdocumentleft-box"/>
                      <w:rFonts w:ascii="Trebuchet MS" w:eastAsia="Trebuchet MS" w:hAnsi="Trebuchet MS" w:cs="Trebuchet MS"/>
                      <w:color w:val="343B30"/>
                      <w:sz w:val="20"/>
                      <w:szCs w:val="20"/>
                    </w:rPr>
                    <w:t xml:space="preserve"> </w:t>
                  </w:r>
                  <w:r>
                    <w:rPr>
                      <w:rStyle w:val="span"/>
                      <w:rFonts w:ascii="Trebuchet MS" w:eastAsia="Trebuchet MS" w:hAnsi="Trebuchet MS" w:cs="Trebuchet MS"/>
                      <w:color w:val="343B30"/>
                      <w:sz w:val="20"/>
                      <w:szCs w:val="20"/>
                    </w:rPr>
                    <w:t>Social Work</w:t>
                  </w:r>
                  <w:r>
                    <w:rPr>
                      <w:rStyle w:val="divdocumentleft-box"/>
                      <w:rFonts w:ascii="Trebuchet MS" w:eastAsia="Trebuchet MS" w:hAnsi="Trebuchet MS" w:cs="Trebuchet MS"/>
                      <w:color w:val="343B30"/>
                      <w:sz w:val="20"/>
                      <w:szCs w:val="20"/>
                    </w:rPr>
                    <w:t xml:space="preserve"> </w:t>
                  </w:r>
                </w:p>
                <w:p w14:paraId="15D000CD" w14:textId="77777777" w:rsidR="00851379" w:rsidRDefault="00272672">
                  <w:pPr>
                    <w:pStyle w:val="divdocumentdivsectiontitle"/>
                    <w:spacing w:before="500" w:after="200" w:line="300" w:lineRule="atLeast"/>
                    <w:ind w:left="300" w:right="300"/>
                    <w:rPr>
                      <w:rStyle w:val="divdocumentleft-box"/>
                      <w:rFonts w:ascii="Trebuchet MS" w:eastAsia="Trebuchet MS" w:hAnsi="Trebuchet MS" w:cs="Trebuchet MS"/>
                      <w:b/>
                      <w:bCs/>
                      <w:caps/>
                      <w:color w:val="343B30"/>
                    </w:rPr>
                  </w:pPr>
                  <w:r>
                    <w:rPr>
                      <w:rStyle w:val="divdocumentleft-box"/>
                      <w:rFonts w:ascii="Trebuchet MS" w:eastAsia="Trebuchet MS" w:hAnsi="Trebuchet MS" w:cs="Trebuchet MS"/>
                      <w:b/>
                      <w:bCs/>
                      <w:caps/>
                      <w:color w:val="343B30"/>
                    </w:rPr>
                    <w:t>Certifications</w:t>
                  </w:r>
                </w:p>
                <w:p w14:paraId="67BB84F9" w14:textId="77777777" w:rsidR="00851379" w:rsidRDefault="00272672">
                  <w:pPr>
                    <w:pStyle w:val="divdocumentulli"/>
                    <w:numPr>
                      <w:ilvl w:val="0"/>
                      <w:numId w:val="60"/>
                    </w:numPr>
                    <w:pBdr>
                      <w:left w:val="none" w:sz="0" w:space="0" w:color="auto"/>
                    </w:pBdr>
                    <w:spacing w:line="260" w:lineRule="atLeast"/>
                    <w:ind w:left="540" w:right="300" w:hanging="232"/>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CPR Certification, 02/01/23, 02/29/24, Crisis Intervention Training helps you identify warning signs, symptoms of a person in Crisis and gives you tools on how to respond.</w:t>
                  </w:r>
                </w:p>
                <w:p w14:paraId="1FE92FC2" w14:textId="77777777" w:rsidR="00851379" w:rsidRDefault="00272672">
                  <w:pPr>
                    <w:pStyle w:val="divdocumentulli"/>
                    <w:numPr>
                      <w:ilvl w:val="0"/>
                      <w:numId w:val="60"/>
                    </w:numPr>
                    <w:spacing w:line="260" w:lineRule="atLeast"/>
                    <w:ind w:left="540" w:right="300" w:hanging="232"/>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BLS Certification</w:t>
                  </w:r>
                </w:p>
              </w:tc>
            </w:tr>
          </w:tbl>
          <w:p w14:paraId="7405D311" w14:textId="77777777" w:rsidR="00851379" w:rsidRDefault="00851379"/>
        </w:tc>
        <w:tc>
          <w:tcPr>
            <w:tcW w:w="7720" w:type="dxa"/>
            <w:shd w:val="clear" w:color="auto" w:fill="auto"/>
            <w:tcMar>
              <w:top w:w="0" w:type="dxa"/>
              <w:left w:w="0" w:type="dxa"/>
              <w:bottom w:w="600" w:type="dxa"/>
              <w:right w:w="0" w:type="dxa"/>
            </w:tcMar>
            <w:hideMark/>
          </w:tcPr>
          <w:tbl>
            <w:tblPr>
              <w:tblStyle w:val="divdocumentright-table"/>
              <w:tblW w:w="0" w:type="auto"/>
              <w:tblCellSpacing w:w="0" w:type="dxa"/>
              <w:tblLayout w:type="fixed"/>
              <w:tblCellMar>
                <w:left w:w="0" w:type="dxa"/>
                <w:right w:w="0" w:type="dxa"/>
              </w:tblCellMar>
              <w:tblLook w:val="05E0" w:firstRow="1" w:lastRow="1" w:firstColumn="1" w:lastColumn="1" w:noHBand="0" w:noVBand="1"/>
            </w:tblPr>
            <w:tblGrid>
              <w:gridCol w:w="7720"/>
            </w:tblGrid>
            <w:tr w:rsidR="00851379" w14:paraId="73DA0B8B" w14:textId="77777777">
              <w:trPr>
                <w:trHeight w:hRule="exact" w:val="4620"/>
                <w:tblCellSpacing w:w="0" w:type="dxa"/>
              </w:trPr>
              <w:tc>
                <w:tcPr>
                  <w:tcW w:w="7720" w:type="dxa"/>
                  <w:shd w:val="clear" w:color="auto" w:fill="F6F8FC"/>
                  <w:tcMar>
                    <w:top w:w="600" w:type="dxa"/>
                    <w:left w:w="360" w:type="dxa"/>
                    <w:bottom w:w="400" w:type="dxa"/>
                    <w:right w:w="360" w:type="dxa"/>
                  </w:tcMar>
                  <w:vAlign w:val="center"/>
                  <w:hideMark/>
                </w:tcPr>
                <w:p w14:paraId="1E7F3255" w14:textId="77777777" w:rsidR="00851379" w:rsidRDefault="00272672">
                  <w:pPr>
                    <w:pStyle w:val="divdocumentdivsectiontitle"/>
                    <w:spacing w:after="200" w:line="300" w:lineRule="atLeast"/>
                    <w:ind w:left="360" w:right="360"/>
                    <w:rPr>
                      <w:rStyle w:val="divdocumentright-box"/>
                      <w:rFonts w:ascii="Trebuchet MS" w:eastAsia="Trebuchet MS" w:hAnsi="Trebuchet MS" w:cs="Trebuchet MS"/>
                      <w:b/>
                      <w:bCs/>
                      <w:caps/>
                      <w:color w:val="343B30"/>
                    </w:rPr>
                  </w:pPr>
                  <w:r>
                    <w:rPr>
                      <w:rStyle w:val="divdocumentright-box"/>
                      <w:rFonts w:ascii="Trebuchet MS" w:eastAsia="Trebuchet MS" w:hAnsi="Trebuchet MS" w:cs="Trebuchet MS"/>
                      <w:b/>
                      <w:bCs/>
                      <w:caps/>
                      <w:color w:val="343B30"/>
                    </w:rPr>
                    <w:t>Professional Summary</w:t>
                  </w:r>
                </w:p>
                <w:p w14:paraId="10BAA3CC" w14:textId="73C20232" w:rsidR="00851379" w:rsidRDefault="00272672">
                  <w:pPr>
                    <w:pStyle w:val="p"/>
                    <w:spacing w:line="260" w:lineRule="atLeast"/>
                    <w:ind w:left="360" w:right="360"/>
                    <w:rPr>
                      <w:rStyle w:val="divdocumentright-box"/>
                      <w:rFonts w:ascii="Trebuchet MS" w:eastAsia="Trebuchet MS" w:hAnsi="Trebuchet MS" w:cs="Trebuchet MS"/>
                      <w:color w:val="343B30"/>
                      <w:sz w:val="20"/>
                      <w:szCs w:val="20"/>
                    </w:rPr>
                  </w:pPr>
                  <w:r>
                    <w:rPr>
                      <w:rStyle w:val="divdocumentright-box"/>
                      <w:rFonts w:ascii="Trebuchet MS" w:eastAsia="Trebuchet MS" w:hAnsi="Trebuchet MS" w:cs="Trebuchet MS"/>
                      <w:color w:val="343B30"/>
                      <w:sz w:val="20"/>
                      <w:szCs w:val="20"/>
                    </w:rPr>
                    <w:t>Knowledgeable social worker experienced in crisis assessment/intervention</w:t>
                  </w:r>
                  <w:r w:rsidR="00851053">
                    <w:rPr>
                      <w:rStyle w:val="divdocumentright-box"/>
                      <w:rFonts w:ascii="Trebuchet MS" w:eastAsia="Trebuchet MS" w:hAnsi="Trebuchet MS" w:cs="Trebuchet MS"/>
                      <w:color w:val="343B30"/>
                      <w:sz w:val="20"/>
                      <w:szCs w:val="20"/>
                    </w:rPr>
                    <w:t xml:space="preserve">, group </w:t>
                  </w:r>
                  <w:r w:rsidR="00702A5C">
                    <w:rPr>
                      <w:rStyle w:val="divdocumentright-box"/>
                      <w:rFonts w:ascii="Trebuchet MS" w:eastAsia="Trebuchet MS" w:hAnsi="Trebuchet MS" w:cs="Trebuchet MS"/>
                      <w:color w:val="343B30"/>
                      <w:sz w:val="20"/>
                      <w:szCs w:val="20"/>
                    </w:rPr>
                    <w:t>therapy and individual counseling</w:t>
                  </w:r>
                  <w:r>
                    <w:rPr>
                      <w:rStyle w:val="divdocumentright-box"/>
                      <w:rFonts w:ascii="Trebuchet MS" w:eastAsia="Trebuchet MS" w:hAnsi="Trebuchet MS" w:cs="Trebuchet MS"/>
                      <w:color w:val="343B30"/>
                      <w:sz w:val="20"/>
                      <w:szCs w:val="20"/>
                    </w:rPr>
                    <w:t>. Proactive and resourceful professional that follows policies and procedures and makes appropriate decisions for high-quality care. Effective communicator with a passion for helping empower others to become their best selves and live their best lives. Dedicated to serve those in need and meet them where they are.</w:t>
                  </w:r>
                </w:p>
                <w:p w14:paraId="632A966F" w14:textId="77777777" w:rsidR="00851379" w:rsidRDefault="00272672">
                  <w:pPr>
                    <w:pStyle w:val="p"/>
                    <w:spacing w:line="260" w:lineRule="atLeast"/>
                    <w:ind w:left="360" w:right="360"/>
                    <w:rPr>
                      <w:rStyle w:val="divdocumentright-box"/>
                      <w:rFonts w:ascii="Trebuchet MS" w:eastAsia="Trebuchet MS" w:hAnsi="Trebuchet MS" w:cs="Trebuchet MS"/>
                      <w:color w:val="343B30"/>
                      <w:sz w:val="20"/>
                      <w:szCs w:val="20"/>
                    </w:rPr>
                  </w:pPr>
                  <w:r>
                    <w:rPr>
                      <w:rStyle w:val="divdocumentright-box"/>
                      <w:rFonts w:ascii="Trebuchet MS" w:eastAsia="Trebuchet MS" w:hAnsi="Trebuchet MS" w:cs="Trebuchet MS"/>
                      <w:color w:val="343B30"/>
                      <w:sz w:val="20"/>
                      <w:szCs w:val="20"/>
                    </w:rPr>
                    <w:t>Qualified social worker with robust background in counseling and addiction recovery. Successfully facilitated numerous recovery programs and provided critical support that has positively impacted countless individuals. Demonstrated professionalism and active listening skills, coupled with strong empathic capabilities.</w:t>
                  </w:r>
                </w:p>
              </w:tc>
            </w:tr>
            <w:tr w:rsidR="00851379" w14:paraId="79039389" w14:textId="77777777">
              <w:trPr>
                <w:tblCellSpacing w:w="0" w:type="dxa"/>
              </w:trPr>
              <w:tc>
                <w:tcPr>
                  <w:tcW w:w="7720" w:type="dxa"/>
                  <w:shd w:val="clear" w:color="auto" w:fill="auto"/>
                  <w:tcMar>
                    <w:top w:w="600" w:type="dxa"/>
                    <w:left w:w="360" w:type="dxa"/>
                    <w:bottom w:w="0" w:type="dxa"/>
                    <w:right w:w="360" w:type="dxa"/>
                  </w:tcMar>
                  <w:hideMark/>
                </w:tcPr>
                <w:p w14:paraId="0EF9D0EE" w14:textId="64D2D704" w:rsidR="00851379" w:rsidRDefault="00272672">
                  <w:pPr>
                    <w:pStyle w:val="divdocumentdivsectiontitle"/>
                    <w:spacing w:after="200" w:line="300" w:lineRule="atLeast"/>
                    <w:ind w:left="360" w:right="360"/>
                    <w:rPr>
                      <w:rStyle w:val="divdocumentparentContainerright-boxlast-box"/>
                      <w:rFonts w:ascii="Trebuchet MS" w:eastAsia="Trebuchet MS" w:hAnsi="Trebuchet MS" w:cs="Trebuchet MS"/>
                      <w:b/>
                      <w:bCs/>
                      <w:caps/>
                      <w:color w:val="343B30"/>
                      <w:shd w:val="clear" w:color="auto" w:fill="auto"/>
                    </w:rPr>
                  </w:pPr>
                  <w:r>
                    <w:rPr>
                      <w:rStyle w:val="divdocumentparentContainerright-boxlast-box"/>
                      <w:rFonts w:ascii="Trebuchet MS" w:eastAsia="Trebuchet MS" w:hAnsi="Trebuchet MS" w:cs="Trebuchet MS"/>
                      <w:b/>
                      <w:bCs/>
                      <w:caps/>
                      <w:color w:val="343B30"/>
                      <w:shd w:val="clear" w:color="auto" w:fill="auto"/>
                    </w:rPr>
                    <w:t>Portfolio</w:t>
                  </w:r>
                </w:p>
                <w:p w14:paraId="20D0F07D" w14:textId="77777777" w:rsidR="00851379" w:rsidRDefault="00272672" w:rsidP="002746AD">
                  <w:pPr>
                    <w:pStyle w:val="divdocumentulli"/>
                    <w:numPr>
                      <w:ilvl w:val="0"/>
                      <w:numId w:val="70"/>
                    </w:numPr>
                    <w:pBdr>
                      <w:left w:val="none" w:sz="0" w:space="0" w:color="auto"/>
                    </w:pBdr>
                    <w:spacing w:line="260" w:lineRule="atLeast"/>
                    <w:ind w:right="360"/>
                    <w:rPr>
                      <w:rStyle w:val="divdocumentparentContainerright-boxlast-box"/>
                      <w:rFonts w:ascii="Trebuchet MS" w:eastAsia="Trebuchet MS" w:hAnsi="Trebuchet MS" w:cs="Trebuchet MS"/>
                      <w:color w:val="343B30"/>
                      <w:sz w:val="20"/>
                      <w:szCs w:val="20"/>
                      <w:shd w:val="clear" w:color="auto" w:fill="auto"/>
                    </w:rPr>
                  </w:pPr>
                  <w:r>
                    <w:rPr>
                      <w:rStyle w:val="span"/>
                      <w:rFonts w:ascii="Trebuchet MS" w:eastAsia="Trebuchet MS" w:hAnsi="Trebuchet MS" w:cs="Trebuchet MS"/>
                      <w:color w:val="343B30"/>
                      <w:sz w:val="20"/>
                      <w:szCs w:val="20"/>
                    </w:rPr>
                    <w:t>https://swpro.org/laurettar/</w:t>
                  </w:r>
                </w:p>
                <w:p w14:paraId="0AA69D77" w14:textId="77777777" w:rsidR="00851379" w:rsidRDefault="00272672">
                  <w:pPr>
                    <w:pStyle w:val="divdocumentdivsectiontitle"/>
                    <w:spacing w:before="500" w:after="200" w:line="300" w:lineRule="atLeast"/>
                    <w:ind w:left="360" w:right="360"/>
                    <w:rPr>
                      <w:rStyle w:val="divdocumentparentContainerright-boxlast-box"/>
                      <w:rFonts w:ascii="Trebuchet MS" w:eastAsia="Trebuchet MS" w:hAnsi="Trebuchet MS" w:cs="Trebuchet MS"/>
                      <w:b/>
                      <w:bCs/>
                      <w:caps/>
                      <w:color w:val="343B30"/>
                      <w:shd w:val="clear" w:color="auto" w:fill="auto"/>
                    </w:rPr>
                  </w:pPr>
                  <w:r>
                    <w:rPr>
                      <w:rStyle w:val="divdocumentparentContainerright-boxlast-box"/>
                      <w:rFonts w:ascii="Trebuchet MS" w:eastAsia="Trebuchet MS" w:hAnsi="Trebuchet MS" w:cs="Trebuchet MS"/>
                      <w:b/>
                      <w:bCs/>
                      <w:caps/>
                      <w:color w:val="343B30"/>
                      <w:shd w:val="clear" w:color="auto" w:fill="auto"/>
                    </w:rPr>
                    <w:t>Work History</w:t>
                  </w:r>
                </w:p>
                <w:p w14:paraId="0CAA5BF8" w14:textId="59823BDA" w:rsidR="00A34262" w:rsidRDefault="00A34262" w:rsidP="00A34262">
                  <w:pPr>
                    <w:pStyle w:val="divdocumentright-boxsinglecolumn"/>
                    <w:spacing w:line="260" w:lineRule="atLeast"/>
                    <w:ind w:right="360"/>
                    <w:rPr>
                      <w:rStyle w:val="documenttxtBold"/>
                      <w:rFonts w:ascii="Trebuchet MS" w:eastAsia="Trebuchet MS" w:hAnsi="Trebuchet MS" w:cs="Trebuchet MS"/>
                      <w:color w:val="343B30"/>
                      <w:sz w:val="20"/>
                      <w:szCs w:val="20"/>
                    </w:rPr>
                  </w:pPr>
                  <w:r>
                    <w:rPr>
                      <w:rStyle w:val="documenttxtBold"/>
                      <w:rFonts w:ascii="Trebuchet MS" w:eastAsia="Trebuchet MS" w:hAnsi="Trebuchet MS" w:cs="Trebuchet MS"/>
                      <w:color w:val="343B30"/>
                      <w:sz w:val="20"/>
                      <w:szCs w:val="20"/>
                    </w:rPr>
                    <w:t xml:space="preserve">      Bridge Health -</w:t>
                  </w:r>
                  <w:r w:rsidR="00A24B3D">
                    <w:rPr>
                      <w:rStyle w:val="documenttxtBold"/>
                      <w:rFonts w:ascii="Trebuchet MS" w:eastAsia="Trebuchet MS" w:hAnsi="Trebuchet MS" w:cs="Trebuchet MS"/>
                      <w:color w:val="343B30"/>
                      <w:sz w:val="20"/>
                      <w:szCs w:val="20"/>
                    </w:rPr>
                    <w:t xml:space="preserve"> T</w:t>
                  </w:r>
                  <w:r>
                    <w:rPr>
                      <w:rStyle w:val="documenttxtBold"/>
                      <w:rFonts w:ascii="Trebuchet MS" w:eastAsia="Trebuchet MS" w:hAnsi="Trebuchet MS" w:cs="Trebuchet MS"/>
                      <w:color w:val="343B30"/>
                      <w:sz w:val="20"/>
                      <w:szCs w:val="20"/>
                    </w:rPr>
                    <w:t xml:space="preserve">herapist </w:t>
                  </w:r>
                </w:p>
                <w:p w14:paraId="2CCA5D0E" w14:textId="588B6A27" w:rsidR="002746AD" w:rsidRDefault="002746AD" w:rsidP="00A34262">
                  <w:pPr>
                    <w:pStyle w:val="divdocumentright-boxsinglecolumn"/>
                    <w:spacing w:line="260" w:lineRule="atLeast"/>
                    <w:ind w:right="360"/>
                    <w:rPr>
                      <w:rStyle w:val="documenttxtBold"/>
                      <w:rFonts w:ascii="Trebuchet MS" w:eastAsia="Trebuchet MS" w:hAnsi="Trebuchet MS" w:cs="Trebuchet MS"/>
                      <w:color w:val="343B30"/>
                      <w:sz w:val="20"/>
                      <w:szCs w:val="20"/>
                    </w:rPr>
                  </w:pPr>
                  <w:r>
                    <w:rPr>
                      <w:rStyle w:val="documenttxtBold"/>
                      <w:rFonts w:ascii="Trebuchet MS" w:eastAsia="Trebuchet MS" w:hAnsi="Trebuchet MS" w:cs="Trebuchet MS"/>
                      <w:color w:val="343B30"/>
                      <w:sz w:val="20"/>
                      <w:szCs w:val="20"/>
                    </w:rPr>
                    <w:t xml:space="preserve">      Fort Oglethorpe, GA * 3/25-</w:t>
                  </w:r>
                  <w:r w:rsidR="00712E4B">
                    <w:rPr>
                      <w:rStyle w:val="documenttxtBold"/>
                      <w:rFonts w:ascii="Trebuchet MS" w:eastAsia="Trebuchet MS" w:hAnsi="Trebuchet MS" w:cs="Trebuchet MS"/>
                      <w:color w:val="343B30"/>
                      <w:sz w:val="20"/>
                      <w:szCs w:val="20"/>
                    </w:rPr>
                    <w:t>5/25</w:t>
                  </w:r>
                </w:p>
                <w:p w14:paraId="5DE070E1" w14:textId="77777777" w:rsidR="002746AD" w:rsidRDefault="002746AD" w:rsidP="00A34262">
                  <w:pPr>
                    <w:pStyle w:val="divdocumentright-boxsinglecolumn"/>
                    <w:spacing w:line="260" w:lineRule="atLeast"/>
                    <w:ind w:right="360"/>
                    <w:rPr>
                      <w:rStyle w:val="documenttxtBold"/>
                      <w:rFonts w:ascii="Trebuchet MS" w:eastAsia="Trebuchet MS" w:hAnsi="Trebuchet MS" w:cs="Trebuchet MS"/>
                      <w:color w:val="343B30"/>
                      <w:sz w:val="20"/>
                      <w:szCs w:val="20"/>
                    </w:rPr>
                  </w:pPr>
                </w:p>
                <w:p w14:paraId="3914FDBA" w14:textId="7D6E346F" w:rsidR="002746AD" w:rsidRDefault="002746AD" w:rsidP="00230D73">
                  <w:pPr>
                    <w:pStyle w:val="divdocumentulli"/>
                    <w:numPr>
                      <w:ilvl w:val="0"/>
                      <w:numId w:val="70"/>
                    </w:numPr>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 xml:space="preserve">Developed individual treatment </w:t>
                  </w:r>
                  <w:r w:rsidR="003E489E">
                    <w:rPr>
                      <w:rStyle w:val="span"/>
                      <w:rFonts w:ascii="Trebuchet MS" w:eastAsia="Trebuchet MS" w:hAnsi="Trebuchet MS" w:cs="Trebuchet MS"/>
                      <w:color w:val="343B30"/>
                      <w:sz w:val="20"/>
                      <w:szCs w:val="20"/>
                    </w:rPr>
                    <w:t>plans</w:t>
                  </w:r>
                  <w:r>
                    <w:rPr>
                      <w:rStyle w:val="span"/>
                      <w:rFonts w:ascii="Trebuchet MS" w:eastAsia="Trebuchet MS" w:hAnsi="Trebuchet MS" w:cs="Trebuchet MS"/>
                      <w:color w:val="343B30"/>
                      <w:sz w:val="20"/>
                      <w:szCs w:val="20"/>
                    </w:rPr>
                    <w:t xml:space="preserve"> based on history</w:t>
                  </w:r>
                  <w:r w:rsidR="003E489E">
                    <w:rPr>
                      <w:rStyle w:val="span"/>
                      <w:rFonts w:ascii="Trebuchet MS" w:eastAsia="Trebuchet MS" w:hAnsi="Trebuchet MS" w:cs="Trebuchet MS"/>
                      <w:color w:val="343B30"/>
                      <w:sz w:val="20"/>
                      <w:szCs w:val="20"/>
                    </w:rPr>
                    <w:t xml:space="preserve">, </w:t>
                  </w:r>
                  <w:proofErr w:type="spellStart"/>
                  <w:r w:rsidR="00D14C24">
                    <w:rPr>
                      <w:rStyle w:val="span"/>
                      <w:rFonts w:ascii="Trebuchet MS" w:eastAsia="Trebuchet MS" w:hAnsi="Trebuchet MS" w:cs="Trebuchet MS"/>
                      <w:color w:val="343B30"/>
                      <w:sz w:val="20"/>
                      <w:szCs w:val="20"/>
                    </w:rPr>
                    <w:t>their</w:t>
                  </w:r>
                  <w:proofErr w:type="spellEnd"/>
                  <w:r w:rsidR="00D14C24">
                    <w:rPr>
                      <w:rStyle w:val="span"/>
                      <w:rFonts w:ascii="Trebuchet MS" w:eastAsia="Trebuchet MS" w:hAnsi="Trebuchet MS" w:cs="Trebuchet MS"/>
                      <w:color w:val="343B30"/>
                      <w:sz w:val="20"/>
                      <w:szCs w:val="20"/>
                    </w:rPr>
                    <w:t xml:space="preserve"> </w:t>
                  </w:r>
                  <w:r>
                    <w:rPr>
                      <w:rStyle w:val="span"/>
                      <w:rFonts w:ascii="Trebuchet MS" w:eastAsia="Trebuchet MS" w:hAnsi="Trebuchet MS" w:cs="Trebuchet MS"/>
                      <w:color w:val="343B30"/>
                      <w:sz w:val="20"/>
                      <w:szCs w:val="20"/>
                    </w:rPr>
                    <w:t>and diagnosis</w:t>
                  </w:r>
                </w:p>
                <w:p w14:paraId="6977D1AA" w14:textId="77777777" w:rsidR="00367722" w:rsidRDefault="002746AD" w:rsidP="00367722">
                  <w:pPr>
                    <w:pStyle w:val="divdocumentright-boxsinglecolumn"/>
                    <w:numPr>
                      <w:ilvl w:val="0"/>
                      <w:numId w:val="70"/>
                    </w:numPr>
                    <w:ind w:right="360"/>
                    <w:rPr>
                      <w:rStyle w:val="documenttxtBold"/>
                      <w:rFonts w:ascii="Trebuchet MS" w:eastAsia="Trebuchet MS" w:hAnsi="Trebuchet MS" w:cs="Trebuchet MS"/>
                      <w:color w:val="343B30"/>
                      <w:sz w:val="20"/>
                      <w:szCs w:val="20"/>
                    </w:rPr>
                  </w:pPr>
                  <w:r>
                    <w:rPr>
                      <w:rStyle w:val="documenttxtBold"/>
                      <w:rFonts w:ascii="Trebuchet MS" w:eastAsia="Trebuchet MS" w:hAnsi="Trebuchet MS" w:cs="Trebuchet MS"/>
                      <w:color w:val="343B30"/>
                      <w:sz w:val="20"/>
                      <w:szCs w:val="20"/>
                    </w:rPr>
                    <w:t>Provided individual counseling and conducted comprehensive assessments</w:t>
                  </w:r>
                </w:p>
                <w:p w14:paraId="72F2B427" w14:textId="616AB594" w:rsidR="002746AD" w:rsidRPr="001D319A" w:rsidRDefault="002746AD" w:rsidP="00367722">
                  <w:pPr>
                    <w:pStyle w:val="divdocumentright-boxsinglecolumn"/>
                    <w:numPr>
                      <w:ilvl w:val="0"/>
                      <w:numId w:val="70"/>
                    </w:numPr>
                    <w:ind w:right="360"/>
                    <w:rPr>
                      <w:rStyle w:val="span"/>
                      <w:rFonts w:ascii="Trebuchet MS" w:eastAsia="Trebuchet MS" w:hAnsi="Trebuchet MS" w:cs="Trebuchet MS"/>
                      <w:b/>
                      <w:bCs/>
                      <w:color w:val="343B30"/>
                      <w:sz w:val="20"/>
                      <w:szCs w:val="20"/>
                    </w:rPr>
                  </w:pPr>
                  <w:r w:rsidRPr="00367722">
                    <w:rPr>
                      <w:rStyle w:val="span"/>
                      <w:rFonts w:ascii="Trebuchet MS" w:eastAsia="Trebuchet MS" w:hAnsi="Trebuchet MS" w:cs="Trebuchet MS"/>
                      <w:color w:val="343B30"/>
                      <w:sz w:val="20"/>
                      <w:szCs w:val="20"/>
                    </w:rPr>
                    <w:t>Maintained accurate documentation of client progress, facilitating informed decision-making within the treatment team</w:t>
                  </w:r>
                </w:p>
                <w:p w14:paraId="03E7A2B8" w14:textId="5336B030" w:rsidR="001D319A" w:rsidRDefault="001D319A" w:rsidP="001D319A">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sidRPr="007531AD">
                    <w:rPr>
                      <w:rStyle w:val="span"/>
                      <w:rFonts w:ascii="Trebuchet MS" w:eastAsia="Trebuchet MS" w:hAnsi="Trebuchet MS" w:cs="Trebuchet MS"/>
                      <w:color w:val="343B30"/>
                      <w:sz w:val="20"/>
                      <w:szCs w:val="20"/>
                    </w:rPr>
                    <w:t>Provided crisis intervention services when necessary, deescalating situations and connecting clients with appropriate resources</w:t>
                  </w:r>
                </w:p>
                <w:p w14:paraId="73CA22F7" w14:textId="554435EA" w:rsidR="00C22997" w:rsidRPr="007531AD" w:rsidRDefault="00C22997" w:rsidP="001D319A">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Performed C</w:t>
                  </w:r>
                  <w:r w:rsidR="00EB2D7E">
                    <w:rPr>
                      <w:rStyle w:val="span"/>
                      <w:rFonts w:ascii="Trebuchet MS" w:eastAsia="Trebuchet MS" w:hAnsi="Trebuchet MS" w:cs="Trebuchet MS"/>
                      <w:color w:val="343B30"/>
                      <w:sz w:val="20"/>
                      <w:szCs w:val="20"/>
                    </w:rPr>
                    <w:t>-SSRS and ASQ screenings</w:t>
                  </w:r>
                </w:p>
                <w:p w14:paraId="0272389E" w14:textId="77777777" w:rsidR="002746AD" w:rsidRPr="00BB2CFD" w:rsidRDefault="002746AD" w:rsidP="00BB2CFD">
                  <w:pPr>
                    <w:pStyle w:val="divdocumentright-boxsinglecolumn"/>
                    <w:ind w:left="720" w:right="360"/>
                    <w:rPr>
                      <w:rStyle w:val="documenttxtBold"/>
                      <w:rFonts w:ascii="Trebuchet MS" w:eastAsia="Trebuchet MS" w:hAnsi="Trebuchet MS" w:cs="Trebuchet MS"/>
                      <w:color w:val="343B30"/>
                      <w:sz w:val="20"/>
                      <w:szCs w:val="20"/>
                    </w:rPr>
                  </w:pPr>
                </w:p>
                <w:p w14:paraId="4994B322" w14:textId="77777777" w:rsidR="002746AD" w:rsidRDefault="002746AD" w:rsidP="00A34262">
                  <w:pPr>
                    <w:pStyle w:val="divdocumentright-boxsinglecolumn"/>
                    <w:spacing w:line="260" w:lineRule="atLeast"/>
                    <w:ind w:right="360"/>
                    <w:rPr>
                      <w:rStyle w:val="documenttxtBold"/>
                      <w:rFonts w:ascii="Trebuchet MS" w:eastAsia="Trebuchet MS" w:hAnsi="Trebuchet MS" w:cs="Trebuchet MS"/>
                      <w:color w:val="343B30"/>
                      <w:sz w:val="20"/>
                      <w:szCs w:val="20"/>
                    </w:rPr>
                  </w:pPr>
                </w:p>
                <w:p w14:paraId="4D33C141" w14:textId="0FFEE991" w:rsidR="00A34262" w:rsidRDefault="002746AD" w:rsidP="00A34262">
                  <w:pPr>
                    <w:pStyle w:val="divdocumentright-boxsinglecolumn"/>
                    <w:spacing w:line="260" w:lineRule="atLeast"/>
                    <w:ind w:right="360"/>
                    <w:rPr>
                      <w:rStyle w:val="documenttxtBold"/>
                      <w:rFonts w:ascii="Trebuchet MS" w:eastAsia="Trebuchet MS" w:hAnsi="Trebuchet MS" w:cs="Trebuchet MS"/>
                      <w:color w:val="343B30"/>
                      <w:sz w:val="20"/>
                      <w:szCs w:val="20"/>
                    </w:rPr>
                  </w:pPr>
                  <w:r>
                    <w:rPr>
                      <w:rStyle w:val="documenttxtBold"/>
                      <w:rFonts w:ascii="Trebuchet MS" w:eastAsia="Trebuchet MS" w:hAnsi="Trebuchet MS" w:cs="Trebuchet MS"/>
                      <w:color w:val="343B30"/>
                      <w:sz w:val="20"/>
                      <w:szCs w:val="20"/>
                    </w:rPr>
                    <w:t xml:space="preserve">      </w:t>
                  </w:r>
                  <w:r w:rsidR="006D3469">
                    <w:rPr>
                      <w:rStyle w:val="documenttxtBold"/>
                      <w:rFonts w:ascii="Trebuchet MS" w:eastAsia="Trebuchet MS" w:hAnsi="Trebuchet MS" w:cs="Trebuchet MS"/>
                      <w:color w:val="343B30"/>
                      <w:sz w:val="20"/>
                      <w:szCs w:val="20"/>
                    </w:rPr>
                    <w:t xml:space="preserve">Iris Wellness Center </w:t>
                  </w:r>
                  <w:r w:rsidR="00A34262">
                    <w:rPr>
                      <w:rStyle w:val="documenttxtBold"/>
                      <w:rFonts w:ascii="Trebuchet MS" w:eastAsia="Trebuchet MS" w:hAnsi="Trebuchet MS" w:cs="Trebuchet MS"/>
                      <w:color w:val="343B30"/>
                      <w:sz w:val="20"/>
                      <w:szCs w:val="20"/>
                    </w:rPr>
                    <w:t>–</w:t>
                  </w:r>
                  <w:r w:rsidR="006D3469">
                    <w:rPr>
                      <w:rStyle w:val="documenttxtBold"/>
                      <w:rFonts w:ascii="Trebuchet MS" w:eastAsia="Trebuchet MS" w:hAnsi="Trebuchet MS" w:cs="Trebuchet MS"/>
                      <w:color w:val="343B30"/>
                      <w:sz w:val="20"/>
                      <w:szCs w:val="20"/>
                    </w:rPr>
                    <w:t xml:space="preserve"> </w:t>
                  </w:r>
                  <w:r w:rsidR="00A34262">
                    <w:rPr>
                      <w:rStyle w:val="documenttxtBold"/>
                      <w:rFonts w:ascii="Trebuchet MS" w:eastAsia="Trebuchet MS" w:hAnsi="Trebuchet MS" w:cs="Trebuchet MS"/>
                      <w:color w:val="343B30"/>
                      <w:sz w:val="20"/>
                      <w:szCs w:val="20"/>
                    </w:rPr>
                    <w:t xml:space="preserve">Primary Therapist </w:t>
                  </w:r>
                </w:p>
                <w:p w14:paraId="7F4F62B5" w14:textId="0755ED54" w:rsidR="00A34262" w:rsidRDefault="00A34262" w:rsidP="00A34262">
                  <w:pPr>
                    <w:pStyle w:val="divdocumentright-boxsinglecolumn"/>
                    <w:spacing w:line="260" w:lineRule="atLeast"/>
                    <w:ind w:left="360" w:right="360"/>
                    <w:rPr>
                      <w:rStyle w:val="documenttxtBold"/>
                      <w:rFonts w:ascii="Trebuchet MS" w:eastAsia="Trebuchet MS" w:hAnsi="Trebuchet MS" w:cs="Trebuchet MS"/>
                      <w:color w:val="343B30"/>
                      <w:sz w:val="20"/>
                      <w:szCs w:val="20"/>
                    </w:rPr>
                  </w:pPr>
                  <w:r>
                    <w:rPr>
                      <w:rStyle w:val="documenttxtBold"/>
                      <w:rFonts w:ascii="Trebuchet MS" w:eastAsia="Trebuchet MS" w:hAnsi="Trebuchet MS" w:cs="Trebuchet MS"/>
                      <w:color w:val="343B30"/>
                      <w:sz w:val="20"/>
                      <w:szCs w:val="20"/>
                    </w:rPr>
                    <w:t>Chattanooga, Tn * 12/24 -2/25</w:t>
                  </w:r>
                </w:p>
                <w:p w14:paraId="38CF23F5" w14:textId="77777777" w:rsidR="00A34262" w:rsidRDefault="00A34262" w:rsidP="00A34262">
                  <w:pPr>
                    <w:pStyle w:val="divdocumentright-boxsinglecolumn"/>
                    <w:spacing w:line="260" w:lineRule="atLeast"/>
                    <w:ind w:left="360" w:right="360"/>
                    <w:rPr>
                      <w:rStyle w:val="documenttxtBold"/>
                      <w:rFonts w:ascii="Trebuchet MS" w:eastAsia="Trebuchet MS" w:hAnsi="Trebuchet MS" w:cs="Trebuchet MS"/>
                      <w:color w:val="343B30"/>
                      <w:sz w:val="20"/>
                      <w:szCs w:val="20"/>
                    </w:rPr>
                  </w:pPr>
                </w:p>
                <w:p w14:paraId="30A9BE61" w14:textId="77777777" w:rsidR="009C5AC1" w:rsidRDefault="009C5AC1" w:rsidP="00367722">
                  <w:pPr>
                    <w:pStyle w:val="divdocumentulli"/>
                    <w:numPr>
                      <w:ilvl w:val="0"/>
                      <w:numId w:val="70"/>
                    </w:numPr>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Facilitated</w:t>
                  </w:r>
                  <w:r w:rsidR="00A34262">
                    <w:rPr>
                      <w:rStyle w:val="span"/>
                      <w:rFonts w:ascii="Trebuchet MS" w:eastAsia="Trebuchet MS" w:hAnsi="Trebuchet MS" w:cs="Trebuchet MS"/>
                      <w:color w:val="343B30"/>
                      <w:sz w:val="20"/>
                      <w:szCs w:val="20"/>
                    </w:rPr>
                    <w:t xml:space="preserve"> substance abuse and mental health groups </w:t>
                  </w:r>
                  <w:r>
                    <w:rPr>
                      <w:rStyle w:val="span"/>
                      <w:rFonts w:ascii="Trebuchet MS" w:eastAsia="Trebuchet MS" w:hAnsi="Trebuchet MS" w:cs="Trebuchet MS"/>
                      <w:color w:val="343B30"/>
                      <w:sz w:val="20"/>
                      <w:szCs w:val="20"/>
                    </w:rPr>
                    <w:t>using evidence-based practices</w:t>
                  </w:r>
                </w:p>
                <w:p w14:paraId="48FF95FE" w14:textId="1CBB15DF" w:rsidR="00367722" w:rsidRDefault="009C5AC1" w:rsidP="00367722">
                  <w:pPr>
                    <w:pStyle w:val="divdocumentulli"/>
                    <w:numPr>
                      <w:ilvl w:val="0"/>
                      <w:numId w:val="70"/>
                    </w:numPr>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P</w:t>
                  </w:r>
                  <w:r w:rsidR="00A34262">
                    <w:rPr>
                      <w:rStyle w:val="span"/>
                      <w:rFonts w:ascii="Trebuchet MS" w:eastAsia="Trebuchet MS" w:hAnsi="Trebuchet MS" w:cs="Trebuchet MS"/>
                      <w:color w:val="343B30"/>
                      <w:sz w:val="20"/>
                      <w:szCs w:val="20"/>
                    </w:rPr>
                    <w:t>rovided individual counseling for adolescents and adults</w:t>
                  </w:r>
                </w:p>
                <w:p w14:paraId="5E9F597C" w14:textId="324E42E0" w:rsidR="00D14C24" w:rsidRPr="00367722" w:rsidRDefault="00A34262" w:rsidP="00367722">
                  <w:pPr>
                    <w:pStyle w:val="divdocumentulli"/>
                    <w:numPr>
                      <w:ilvl w:val="0"/>
                      <w:numId w:val="70"/>
                    </w:numPr>
                    <w:ind w:right="360"/>
                    <w:rPr>
                      <w:rStyle w:val="span"/>
                      <w:rFonts w:ascii="Trebuchet MS" w:eastAsia="Trebuchet MS" w:hAnsi="Trebuchet MS" w:cs="Trebuchet MS"/>
                      <w:color w:val="343B30"/>
                      <w:sz w:val="20"/>
                      <w:szCs w:val="20"/>
                    </w:rPr>
                  </w:pPr>
                  <w:r w:rsidRPr="00367722">
                    <w:rPr>
                      <w:rStyle w:val="span"/>
                      <w:rFonts w:ascii="Trebuchet MS" w:eastAsia="Trebuchet MS" w:hAnsi="Trebuchet MS" w:cs="Trebuchet MS"/>
                      <w:color w:val="343B30"/>
                      <w:sz w:val="20"/>
                      <w:szCs w:val="20"/>
                    </w:rPr>
                    <w:t>Maintained accurate documentation of client progress</w:t>
                  </w:r>
                  <w:r w:rsidR="0015541E">
                    <w:rPr>
                      <w:rStyle w:val="span"/>
                      <w:rFonts w:ascii="Trebuchet MS" w:eastAsia="Trebuchet MS" w:hAnsi="Trebuchet MS" w:cs="Trebuchet MS"/>
                      <w:color w:val="343B30"/>
                      <w:sz w:val="20"/>
                      <w:szCs w:val="20"/>
                    </w:rPr>
                    <w:t xml:space="preserve"> and </w:t>
                  </w:r>
                  <w:r w:rsidRPr="00367722">
                    <w:rPr>
                      <w:rStyle w:val="span"/>
                      <w:rFonts w:ascii="Trebuchet MS" w:eastAsia="Trebuchet MS" w:hAnsi="Trebuchet MS" w:cs="Trebuchet MS"/>
                      <w:color w:val="343B30"/>
                      <w:sz w:val="20"/>
                      <w:szCs w:val="20"/>
                    </w:rPr>
                    <w:t>facilitating informed decision-making within the treatment team</w:t>
                  </w:r>
                </w:p>
                <w:p w14:paraId="5A13AE6E" w14:textId="37693969" w:rsidR="00A34262" w:rsidRDefault="00A34262" w:rsidP="00230D73">
                  <w:pPr>
                    <w:pStyle w:val="divdocumentulli"/>
                    <w:numPr>
                      <w:ilvl w:val="0"/>
                      <w:numId w:val="70"/>
                    </w:numPr>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Developed relapse prevention strategies for clients transitioning out of treatment programs, empowering them to maintain long-term sobriety</w:t>
                  </w:r>
                </w:p>
                <w:p w14:paraId="4017A474" w14:textId="5ACC4390" w:rsidR="00A34262" w:rsidRDefault="00A34262" w:rsidP="00367722">
                  <w:pPr>
                    <w:pStyle w:val="divdocumentulli"/>
                    <w:numPr>
                      <w:ilvl w:val="0"/>
                      <w:numId w:val="70"/>
                    </w:numPr>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Supported aftercare planning for continued recovery after treatment</w:t>
                  </w:r>
                </w:p>
                <w:p w14:paraId="660CBE98" w14:textId="17DDEA10" w:rsidR="00A34262" w:rsidRDefault="00A34262" w:rsidP="00367722">
                  <w:pPr>
                    <w:pStyle w:val="divdocumentulli"/>
                    <w:numPr>
                      <w:ilvl w:val="0"/>
                      <w:numId w:val="70"/>
                    </w:numPr>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Developed individual treatment goals based on history</w:t>
                  </w:r>
                  <w:r w:rsidR="00081DD3">
                    <w:rPr>
                      <w:rStyle w:val="span"/>
                      <w:rFonts w:ascii="Trebuchet MS" w:eastAsia="Trebuchet MS" w:hAnsi="Trebuchet MS" w:cs="Trebuchet MS"/>
                      <w:color w:val="343B30"/>
                      <w:sz w:val="20"/>
                      <w:szCs w:val="20"/>
                    </w:rPr>
                    <w:t xml:space="preserve">, </w:t>
                  </w:r>
                  <w:r w:rsidR="00BB2CFD">
                    <w:rPr>
                      <w:rStyle w:val="span"/>
                      <w:rFonts w:ascii="Trebuchet MS" w:eastAsia="Trebuchet MS" w:hAnsi="Trebuchet MS" w:cs="Trebuchet MS"/>
                      <w:color w:val="343B30"/>
                      <w:sz w:val="20"/>
                      <w:szCs w:val="20"/>
                    </w:rPr>
                    <w:t xml:space="preserve">clients’ </w:t>
                  </w:r>
                  <w:r w:rsidR="00081DD3">
                    <w:rPr>
                      <w:rStyle w:val="span"/>
                      <w:rFonts w:ascii="Trebuchet MS" w:eastAsia="Trebuchet MS" w:hAnsi="Trebuchet MS" w:cs="Trebuchet MS"/>
                      <w:color w:val="343B30"/>
                      <w:sz w:val="20"/>
                      <w:szCs w:val="20"/>
                    </w:rPr>
                    <w:t xml:space="preserve">personal desires for recovery </w:t>
                  </w:r>
                  <w:r>
                    <w:rPr>
                      <w:rStyle w:val="span"/>
                      <w:rFonts w:ascii="Trebuchet MS" w:eastAsia="Trebuchet MS" w:hAnsi="Trebuchet MS" w:cs="Trebuchet MS"/>
                      <w:color w:val="343B30"/>
                      <w:sz w:val="20"/>
                      <w:szCs w:val="20"/>
                    </w:rPr>
                    <w:t>and diagnosis</w:t>
                  </w:r>
                </w:p>
                <w:p w14:paraId="585573DE" w14:textId="1E51AD49" w:rsidR="00EB2D7E" w:rsidRPr="007531AD" w:rsidRDefault="00EB2D7E" w:rsidP="00EB2D7E">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Performed C-SSRS</w:t>
                  </w:r>
                  <w:r>
                    <w:rPr>
                      <w:rStyle w:val="span"/>
                      <w:rFonts w:ascii="Trebuchet MS" w:eastAsia="Trebuchet MS" w:hAnsi="Trebuchet MS" w:cs="Trebuchet MS"/>
                      <w:color w:val="343B30"/>
                      <w:sz w:val="20"/>
                      <w:szCs w:val="20"/>
                    </w:rPr>
                    <w:t>, PHQ-9</w:t>
                  </w:r>
                  <w:r>
                    <w:rPr>
                      <w:rStyle w:val="span"/>
                      <w:rFonts w:ascii="Trebuchet MS" w:eastAsia="Trebuchet MS" w:hAnsi="Trebuchet MS" w:cs="Trebuchet MS"/>
                      <w:color w:val="343B30"/>
                      <w:sz w:val="20"/>
                      <w:szCs w:val="20"/>
                    </w:rPr>
                    <w:t xml:space="preserve"> and ASQ screenings</w:t>
                  </w:r>
                </w:p>
                <w:p w14:paraId="00EB2775" w14:textId="77777777" w:rsidR="00EB2D7E" w:rsidRDefault="00EB2D7E" w:rsidP="00EB2D7E">
                  <w:pPr>
                    <w:pStyle w:val="divdocumentulli"/>
                    <w:ind w:left="360" w:right="360"/>
                    <w:rPr>
                      <w:rStyle w:val="span"/>
                      <w:rFonts w:ascii="Trebuchet MS" w:eastAsia="Trebuchet MS" w:hAnsi="Trebuchet MS" w:cs="Trebuchet MS"/>
                      <w:color w:val="343B30"/>
                      <w:sz w:val="20"/>
                      <w:szCs w:val="20"/>
                    </w:rPr>
                  </w:pPr>
                </w:p>
                <w:p w14:paraId="783F46B8" w14:textId="77777777" w:rsidR="00A34262" w:rsidRDefault="00A34262" w:rsidP="00A34262">
                  <w:pPr>
                    <w:pStyle w:val="divdocumentright-boxsinglecolumn"/>
                    <w:spacing w:line="260" w:lineRule="atLeast"/>
                    <w:ind w:left="360" w:right="360"/>
                    <w:rPr>
                      <w:rStyle w:val="documenttxtBold"/>
                      <w:rFonts w:ascii="Trebuchet MS" w:eastAsia="Trebuchet MS" w:hAnsi="Trebuchet MS" w:cs="Trebuchet MS"/>
                      <w:color w:val="343B30"/>
                      <w:sz w:val="20"/>
                      <w:szCs w:val="20"/>
                    </w:rPr>
                  </w:pPr>
                </w:p>
                <w:p w14:paraId="391E8227" w14:textId="77777777" w:rsidR="00A34262" w:rsidRDefault="00A34262" w:rsidP="00EB2D7E">
                  <w:pPr>
                    <w:pStyle w:val="divdocumentright-boxsinglecolumn"/>
                    <w:spacing w:line="260" w:lineRule="atLeast"/>
                    <w:ind w:right="360"/>
                    <w:rPr>
                      <w:rStyle w:val="documenttxtBold"/>
                      <w:rFonts w:ascii="Trebuchet MS" w:eastAsia="Trebuchet MS" w:hAnsi="Trebuchet MS" w:cs="Trebuchet MS"/>
                      <w:color w:val="343B30"/>
                      <w:sz w:val="20"/>
                      <w:szCs w:val="20"/>
                    </w:rPr>
                  </w:pPr>
                </w:p>
                <w:p w14:paraId="30D5D4FF" w14:textId="77777777" w:rsidR="00BF37D5" w:rsidRDefault="00BF37D5">
                  <w:pPr>
                    <w:pStyle w:val="divdocumentright-boxsinglecolumn"/>
                    <w:spacing w:line="260" w:lineRule="atLeast"/>
                    <w:ind w:left="360" w:right="360"/>
                    <w:rPr>
                      <w:rStyle w:val="documenttxtBold"/>
                      <w:rFonts w:ascii="Trebuchet MS" w:eastAsia="Trebuchet MS" w:hAnsi="Trebuchet MS" w:cs="Trebuchet MS"/>
                      <w:color w:val="343B30"/>
                      <w:sz w:val="20"/>
                      <w:szCs w:val="20"/>
                    </w:rPr>
                  </w:pPr>
                </w:p>
                <w:p w14:paraId="232F0165" w14:textId="77777777" w:rsidR="00367722" w:rsidRDefault="00367722">
                  <w:pPr>
                    <w:pStyle w:val="divdocumentright-boxsinglecolumn"/>
                    <w:spacing w:line="260" w:lineRule="atLeast"/>
                    <w:ind w:left="360" w:right="360"/>
                    <w:rPr>
                      <w:rStyle w:val="documenttxtBold"/>
                      <w:rFonts w:ascii="Trebuchet MS" w:eastAsia="Trebuchet MS" w:hAnsi="Trebuchet MS" w:cs="Trebuchet MS"/>
                      <w:color w:val="343B30"/>
                      <w:sz w:val="20"/>
                      <w:szCs w:val="20"/>
                    </w:rPr>
                  </w:pPr>
                </w:p>
                <w:p w14:paraId="2B6D29B4" w14:textId="77777777" w:rsidR="00367722" w:rsidRDefault="00367722">
                  <w:pPr>
                    <w:pStyle w:val="divdocumentright-boxsinglecolumn"/>
                    <w:spacing w:line="260" w:lineRule="atLeast"/>
                    <w:ind w:left="360" w:right="360"/>
                    <w:rPr>
                      <w:rStyle w:val="documenttxtBold"/>
                      <w:rFonts w:ascii="Trebuchet MS" w:eastAsia="Trebuchet MS" w:hAnsi="Trebuchet MS" w:cs="Trebuchet MS"/>
                      <w:color w:val="343B30"/>
                      <w:sz w:val="20"/>
                      <w:szCs w:val="20"/>
                    </w:rPr>
                  </w:pPr>
                </w:p>
                <w:p w14:paraId="2860C68A" w14:textId="77777777" w:rsidR="00367722" w:rsidRDefault="00367722">
                  <w:pPr>
                    <w:pStyle w:val="divdocumentright-boxsinglecolumn"/>
                    <w:spacing w:line="260" w:lineRule="atLeast"/>
                    <w:ind w:left="360" w:right="360"/>
                    <w:rPr>
                      <w:rStyle w:val="documenttxtBold"/>
                      <w:rFonts w:ascii="Trebuchet MS" w:eastAsia="Trebuchet MS" w:hAnsi="Trebuchet MS" w:cs="Trebuchet MS"/>
                      <w:color w:val="343B30"/>
                      <w:sz w:val="20"/>
                      <w:szCs w:val="20"/>
                    </w:rPr>
                  </w:pPr>
                </w:p>
                <w:p w14:paraId="34F39E98" w14:textId="15E5B516" w:rsidR="00851379" w:rsidRDefault="00BF37D5">
                  <w:pPr>
                    <w:pStyle w:val="divdocumentright-boxsinglecolumn"/>
                    <w:spacing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documenttxtBold"/>
                      <w:rFonts w:ascii="Trebuchet MS" w:eastAsia="Trebuchet MS" w:hAnsi="Trebuchet MS" w:cs="Trebuchet MS"/>
                      <w:color w:val="343B30"/>
                      <w:sz w:val="20"/>
                      <w:szCs w:val="20"/>
                    </w:rPr>
                    <w:t>Restoration Recovery</w:t>
                  </w:r>
                  <w:r w:rsidR="00272672">
                    <w:rPr>
                      <w:rStyle w:val="span"/>
                      <w:rFonts w:ascii="Trebuchet MS" w:eastAsia="Trebuchet MS" w:hAnsi="Trebuchet MS" w:cs="Trebuchet MS"/>
                      <w:color w:val="343B30"/>
                      <w:sz w:val="20"/>
                      <w:szCs w:val="20"/>
                    </w:rPr>
                    <w:t xml:space="preserve"> - </w:t>
                  </w:r>
                  <w:r w:rsidR="00272672">
                    <w:rPr>
                      <w:rStyle w:val="documenttxtBold"/>
                      <w:rFonts w:ascii="Trebuchet MS" w:eastAsia="Trebuchet MS" w:hAnsi="Trebuchet MS" w:cs="Trebuchet MS"/>
                      <w:color w:val="343B30"/>
                      <w:sz w:val="20"/>
                      <w:szCs w:val="20"/>
                    </w:rPr>
                    <w:t>Substance Abuse Counselor</w:t>
                  </w:r>
                  <w:r w:rsidR="00272672">
                    <w:rPr>
                      <w:rStyle w:val="divdocumentsinglecolumnpaddedline"/>
                      <w:rFonts w:ascii="Trebuchet MS" w:eastAsia="Trebuchet MS" w:hAnsi="Trebuchet MS" w:cs="Trebuchet MS"/>
                      <w:color w:val="343B30"/>
                      <w:sz w:val="20"/>
                      <w:szCs w:val="20"/>
                    </w:rPr>
                    <w:t xml:space="preserve"> </w:t>
                  </w:r>
                </w:p>
                <w:p w14:paraId="01180830" w14:textId="2F20416C" w:rsidR="00851379" w:rsidRDefault="00272672">
                  <w:pPr>
                    <w:pStyle w:val="divdocumentsinglecolumnpaddedlineParagraph"/>
                    <w:spacing w:line="260" w:lineRule="atLeast"/>
                    <w:ind w:left="360" w:right="360"/>
                    <w:rPr>
                      <w:rStyle w:val="txtItl"/>
                      <w:rFonts w:ascii="Trebuchet MS" w:eastAsia="Trebuchet MS" w:hAnsi="Trebuchet MS" w:cs="Trebuchet MS"/>
                      <w:color w:val="343B30"/>
                      <w:sz w:val="20"/>
                      <w:szCs w:val="20"/>
                    </w:rPr>
                  </w:pPr>
                  <w:r>
                    <w:rPr>
                      <w:rStyle w:val="txtItl"/>
                      <w:rFonts w:ascii="Trebuchet MS" w:eastAsia="Trebuchet MS" w:hAnsi="Trebuchet MS" w:cs="Trebuchet MS"/>
                      <w:color w:val="343B30"/>
                      <w:sz w:val="20"/>
                      <w:szCs w:val="20"/>
                    </w:rPr>
                    <w:t xml:space="preserve">Cleveland, </w:t>
                  </w:r>
                  <w:proofErr w:type="gramStart"/>
                  <w:r>
                    <w:rPr>
                      <w:rStyle w:val="txtItl"/>
                      <w:rFonts w:ascii="Trebuchet MS" w:eastAsia="Trebuchet MS" w:hAnsi="Trebuchet MS" w:cs="Trebuchet MS"/>
                      <w:color w:val="343B30"/>
                      <w:sz w:val="20"/>
                      <w:szCs w:val="20"/>
                    </w:rPr>
                    <w:t>Tn</w:t>
                  </w:r>
                  <w:r>
                    <w:rPr>
                      <w:rStyle w:val="divdocumentparentContainerright-boxlast-box"/>
                      <w:rFonts w:ascii="Trebuchet MS" w:eastAsia="Trebuchet MS" w:hAnsi="Trebuchet MS" w:cs="Trebuchet MS"/>
                      <w:color w:val="343B30"/>
                      <w:sz w:val="20"/>
                      <w:szCs w:val="20"/>
                      <w:shd w:val="clear" w:color="auto" w:fill="auto"/>
                    </w:rPr>
                    <w:t xml:space="preserve"> </w:t>
                  </w:r>
                  <w:r>
                    <w:rPr>
                      <w:rStyle w:val="divdocumentseptr"/>
                      <w:rFonts w:ascii="Trebuchet MS" w:eastAsia="Trebuchet MS" w:hAnsi="Trebuchet MS" w:cs="Trebuchet MS"/>
                      <w:color w:val="343B30"/>
                    </w:rPr>
                    <w:t> •</w:t>
                  </w:r>
                  <w:proofErr w:type="gramEnd"/>
                  <w:r>
                    <w:rPr>
                      <w:rStyle w:val="divdocumentseptr"/>
                      <w:rFonts w:ascii="Trebuchet MS" w:eastAsia="Trebuchet MS" w:hAnsi="Trebuchet MS" w:cs="Trebuchet MS"/>
                      <w:color w:val="343B30"/>
                    </w:rPr>
                    <w:t> </w:t>
                  </w:r>
                  <w:r>
                    <w:rPr>
                      <w:rStyle w:val="divdocumentparentContainerright-boxlast-box"/>
                      <w:rFonts w:ascii="Trebuchet MS" w:eastAsia="Trebuchet MS" w:hAnsi="Trebuchet MS" w:cs="Trebuchet MS"/>
                      <w:color w:val="343B30"/>
                      <w:sz w:val="20"/>
                      <w:szCs w:val="20"/>
                      <w:shd w:val="clear" w:color="auto" w:fill="auto"/>
                    </w:rPr>
                    <w:t xml:space="preserve"> </w:t>
                  </w:r>
                  <w:r>
                    <w:rPr>
                      <w:rStyle w:val="txtItl"/>
                      <w:rFonts w:ascii="Trebuchet MS" w:eastAsia="Trebuchet MS" w:hAnsi="Trebuchet MS" w:cs="Trebuchet MS"/>
                      <w:color w:val="343B30"/>
                      <w:sz w:val="20"/>
                      <w:szCs w:val="20"/>
                    </w:rPr>
                    <w:t>02/2024</w:t>
                  </w:r>
                  <w:r>
                    <w:rPr>
                      <w:rStyle w:val="span"/>
                      <w:rFonts w:ascii="Trebuchet MS" w:eastAsia="Trebuchet MS" w:hAnsi="Trebuchet MS" w:cs="Trebuchet MS"/>
                      <w:color w:val="343B30"/>
                      <w:sz w:val="20"/>
                      <w:szCs w:val="20"/>
                    </w:rPr>
                    <w:t xml:space="preserve"> </w:t>
                  </w:r>
                  <w:r w:rsidR="00D96A72">
                    <w:rPr>
                      <w:rStyle w:val="span"/>
                      <w:rFonts w:ascii="Trebuchet MS" w:eastAsia="Trebuchet MS" w:hAnsi="Trebuchet MS" w:cs="Trebuchet MS"/>
                      <w:color w:val="343B30"/>
                      <w:sz w:val="20"/>
                      <w:szCs w:val="20"/>
                    </w:rPr>
                    <w:t>–</w:t>
                  </w:r>
                  <w:r>
                    <w:rPr>
                      <w:rStyle w:val="span"/>
                      <w:rFonts w:ascii="Trebuchet MS" w:eastAsia="Trebuchet MS" w:hAnsi="Trebuchet MS" w:cs="Trebuchet MS"/>
                      <w:color w:val="343B30"/>
                      <w:sz w:val="20"/>
                      <w:szCs w:val="20"/>
                    </w:rPr>
                    <w:t xml:space="preserve"> </w:t>
                  </w:r>
                  <w:r>
                    <w:rPr>
                      <w:rStyle w:val="txtItl"/>
                      <w:rFonts w:ascii="Trebuchet MS" w:eastAsia="Trebuchet MS" w:hAnsi="Trebuchet MS" w:cs="Trebuchet MS"/>
                      <w:color w:val="343B30"/>
                      <w:sz w:val="20"/>
                      <w:szCs w:val="20"/>
                    </w:rPr>
                    <w:t>Current</w:t>
                  </w:r>
                </w:p>
                <w:p w14:paraId="3B9C1C3E" w14:textId="77777777" w:rsidR="00D96A72" w:rsidRDefault="00D96A72">
                  <w:pPr>
                    <w:pStyle w:val="divdocumentsinglecolumnpaddedlineParagraph"/>
                    <w:spacing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p>
                <w:p w14:paraId="4988974A" w14:textId="77777777" w:rsidR="00D96A72" w:rsidRDefault="00272672" w:rsidP="00D96A72">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Maintained accurate documentation of client progress, facilitating informed decision-making within the treatment team</w:t>
                  </w:r>
                </w:p>
                <w:p w14:paraId="74395F02" w14:textId="11A38742" w:rsidR="00851379" w:rsidRPr="00D96A72" w:rsidRDefault="00272672" w:rsidP="00D96A72">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sidRPr="00D96A72">
                    <w:rPr>
                      <w:rStyle w:val="span"/>
                      <w:rFonts w:ascii="Trebuchet MS" w:eastAsia="Trebuchet MS" w:hAnsi="Trebuchet MS" w:cs="Trebuchet MS"/>
                      <w:color w:val="343B30"/>
                      <w:sz w:val="20"/>
                      <w:szCs w:val="20"/>
                    </w:rPr>
                    <w:t>Developed relapse prevention strategies for clients transitioning out of treatment programs, empowering them to maintain long-term sobriety.</w:t>
                  </w:r>
                </w:p>
                <w:p w14:paraId="57FED56F" w14:textId="7EF76AF5" w:rsidR="00851379" w:rsidRDefault="00272672" w:rsidP="00D96A72">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Supported aftercare planning for continued recovery after treatment</w:t>
                  </w:r>
                </w:p>
                <w:p w14:paraId="6FEBEEB6" w14:textId="7A63C4F5" w:rsidR="00367722" w:rsidRDefault="00272672" w:rsidP="00367722">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Developed individual treatment goals based on history</w:t>
                  </w:r>
                  <w:r w:rsidR="00BB2CFD">
                    <w:rPr>
                      <w:rStyle w:val="span"/>
                      <w:rFonts w:ascii="Trebuchet MS" w:eastAsia="Trebuchet MS" w:hAnsi="Trebuchet MS" w:cs="Trebuchet MS"/>
                      <w:color w:val="343B30"/>
                      <w:sz w:val="20"/>
                      <w:szCs w:val="20"/>
                    </w:rPr>
                    <w:t>, their personal recovery goals</w:t>
                  </w:r>
                  <w:r>
                    <w:rPr>
                      <w:rStyle w:val="span"/>
                      <w:rFonts w:ascii="Trebuchet MS" w:eastAsia="Trebuchet MS" w:hAnsi="Trebuchet MS" w:cs="Trebuchet MS"/>
                      <w:color w:val="343B30"/>
                      <w:sz w:val="20"/>
                      <w:szCs w:val="20"/>
                    </w:rPr>
                    <w:t xml:space="preserve"> and diagnosis</w:t>
                  </w:r>
                </w:p>
                <w:p w14:paraId="0C0AEE09" w14:textId="6087E9EE" w:rsidR="007531AD" w:rsidRPr="00367722" w:rsidRDefault="00272672" w:rsidP="00367722">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sidRPr="00367722">
                    <w:rPr>
                      <w:rStyle w:val="span"/>
                      <w:rFonts w:ascii="Trebuchet MS" w:eastAsia="Trebuchet MS" w:hAnsi="Trebuchet MS" w:cs="Trebuchet MS"/>
                      <w:color w:val="343B30"/>
                      <w:sz w:val="20"/>
                      <w:szCs w:val="20"/>
                    </w:rPr>
                    <w:t>Reduced substance abuse relapse rates by implementing evidence-based counseling strategies and treatment plans</w:t>
                  </w:r>
                </w:p>
                <w:p w14:paraId="674C7F98" w14:textId="0904CA9F" w:rsidR="00851379" w:rsidRPr="007531AD" w:rsidRDefault="00272672" w:rsidP="007531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sidRPr="007531AD">
                    <w:rPr>
                      <w:rStyle w:val="span"/>
                      <w:rFonts w:ascii="Trebuchet MS" w:eastAsia="Trebuchet MS" w:hAnsi="Trebuchet MS" w:cs="Trebuchet MS"/>
                      <w:color w:val="343B30"/>
                      <w:sz w:val="20"/>
                      <w:szCs w:val="20"/>
                    </w:rPr>
                    <w:t xml:space="preserve">Provided crisis intervention </w:t>
                  </w:r>
                  <w:proofErr w:type="gramStart"/>
                  <w:r w:rsidRPr="007531AD">
                    <w:rPr>
                      <w:rStyle w:val="span"/>
                      <w:rFonts w:ascii="Trebuchet MS" w:eastAsia="Trebuchet MS" w:hAnsi="Trebuchet MS" w:cs="Trebuchet MS"/>
                      <w:color w:val="343B30"/>
                      <w:sz w:val="20"/>
                      <w:szCs w:val="20"/>
                    </w:rPr>
                    <w:t>services</w:t>
                  </w:r>
                  <w:proofErr w:type="gramEnd"/>
                  <w:r w:rsidRPr="007531AD">
                    <w:rPr>
                      <w:rStyle w:val="span"/>
                      <w:rFonts w:ascii="Trebuchet MS" w:eastAsia="Trebuchet MS" w:hAnsi="Trebuchet MS" w:cs="Trebuchet MS"/>
                      <w:color w:val="343B30"/>
                      <w:sz w:val="20"/>
                      <w:szCs w:val="20"/>
                    </w:rPr>
                    <w:t xml:space="preserve"> when necessary, deescalat</w:t>
                  </w:r>
                  <w:r w:rsidR="00BB2CFD">
                    <w:rPr>
                      <w:rStyle w:val="span"/>
                      <w:rFonts w:ascii="Trebuchet MS" w:eastAsia="Trebuchet MS" w:hAnsi="Trebuchet MS" w:cs="Trebuchet MS"/>
                      <w:color w:val="343B30"/>
                      <w:sz w:val="20"/>
                      <w:szCs w:val="20"/>
                    </w:rPr>
                    <w:t>ed</w:t>
                  </w:r>
                  <w:r w:rsidRPr="007531AD">
                    <w:rPr>
                      <w:rStyle w:val="span"/>
                      <w:rFonts w:ascii="Trebuchet MS" w:eastAsia="Trebuchet MS" w:hAnsi="Trebuchet MS" w:cs="Trebuchet MS"/>
                      <w:color w:val="343B30"/>
                      <w:sz w:val="20"/>
                      <w:szCs w:val="20"/>
                    </w:rPr>
                    <w:t xml:space="preserve"> situations and connect</w:t>
                  </w:r>
                  <w:r w:rsidR="00BB2CFD">
                    <w:rPr>
                      <w:rStyle w:val="span"/>
                      <w:rFonts w:ascii="Trebuchet MS" w:eastAsia="Trebuchet MS" w:hAnsi="Trebuchet MS" w:cs="Trebuchet MS"/>
                      <w:color w:val="343B30"/>
                      <w:sz w:val="20"/>
                      <w:szCs w:val="20"/>
                    </w:rPr>
                    <w:t>ed</w:t>
                  </w:r>
                  <w:r w:rsidRPr="007531AD">
                    <w:rPr>
                      <w:rStyle w:val="span"/>
                      <w:rFonts w:ascii="Trebuchet MS" w:eastAsia="Trebuchet MS" w:hAnsi="Trebuchet MS" w:cs="Trebuchet MS"/>
                      <w:color w:val="343B30"/>
                      <w:sz w:val="20"/>
                      <w:szCs w:val="20"/>
                    </w:rPr>
                    <w:t xml:space="preserve"> clients with appropriate resources</w:t>
                  </w:r>
                </w:p>
                <w:p w14:paraId="06D29ABB" w14:textId="77777777" w:rsidR="00851379" w:rsidRDefault="00272672">
                  <w:pPr>
                    <w:pStyle w:val="divdocumentright-boxsinglecolumn"/>
                    <w:spacing w:before="200"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documenttxtBold"/>
                      <w:rFonts w:ascii="Trebuchet MS" w:eastAsia="Trebuchet MS" w:hAnsi="Trebuchet MS" w:cs="Trebuchet MS"/>
                      <w:color w:val="343B30"/>
                      <w:sz w:val="20"/>
                      <w:szCs w:val="20"/>
                    </w:rPr>
                    <w:t>Volunteer Behavioral Health Care System</w:t>
                  </w:r>
                  <w:r>
                    <w:rPr>
                      <w:rStyle w:val="span"/>
                      <w:rFonts w:ascii="Trebuchet MS" w:eastAsia="Trebuchet MS" w:hAnsi="Trebuchet MS" w:cs="Trebuchet MS"/>
                      <w:color w:val="343B30"/>
                      <w:sz w:val="20"/>
                      <w:szCs w:val="20"/>
                    </w:rPr>
                    <w:t xml:space="preserve"> - </w:t>
                  </w:r>
                  <w:r>
                    <w:rPr>
                      <w:rStyle w:val="documenttxtBold"/>
                      <w:rFonts w:ascii="Trebuchet MS" w:eastAsia="Trebuchet MS" w:hAnsi="Trebuchet MS" w:cs="Trebuchet MS"/>
                      <w:color w:val="343B30"/>
                      <w:sz w:val="20"/>
                      <w:szCs w:val="20"/>
                    </w:rPr>
                    <w:t>IOP Facilitator</w:t>
                  </w:r>
                  <w:r>
                    <w:rPr>
                      <w:rStyle w:val="divdocumentsinglecolumnpaddedline"/>
                      <w:rFonts w:ascii="Trebuchet MS" w:eastAsia="Trebuchet MS" w:hAnsi="Trebuchet MS" w:cs="Trebuchet MS"/>
                      <w:color w:val="343B30"/>
                      <w:sz w:val="20"/>
                      <w:szCs w:val="20"/>
                    </w:rPr>
                    <w:t xml:space="preserve"> </w:t>
                  </w:r>
                </w:p>
                <w:p w14:paraId="5886B586" w14:textId="77777777" w:rsidR="00851379" w:rsidRDefault="00272672">
                  <w:pPr>
                    <w:pStyle w:val="divdocumentsinglecolumnpaddedlineParagraph"/>
                    <w:spacing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txtItl"/>
                      <w:rFonts w:ascii="Trebuchet MS" w:eastAsia="Trebuchet MS" w:hAnsi="Trebuchet MS" w:cs="Trebuchet MS"/>
                      <w:color w:val="343B30"/>
                      <w:sz w:val="20"/>
                      <w:szCs w:val="20"/>
                    </w:rPr>
                    <w:t xml:space="preserve">Cleveland, </w:t>
                  </w:r>
                  <w:proofErr w:type="gramStart"/>
                  <w:r>
                    <w:rPr>
                      <w:rStyle w:val="txtItl"/>
                      <w:rFonts w:ascii="Trebuchet MS" w:eastAsia="Trebuchet MS" w:hAnsi="Trebuchet MS" w:cs="Trebuchet MS"/>
                      <w:color w:val="343B30"/>
                      <w:sz w:val="20"/>
                      <w:szCs w:val="20"/>
                    </w:rPr>
                    <w:t>TN</w:t>
                  </w:r>
                  <w:r>
                    <w:rPr>
                      <w:rStyle w:val="divdocumentparentContainerright-boxlast-box"/>
                      <w:rFonts w:ascii="Trebuchet MS" w:eastAsia="Trebuchet MS" w:hAnsi="Trebuchet MS" w:cs="Trebuchet MS"/>
                      <w:color w:val="343B30"/>
                      <w:sz w:val="20"/>
                      <w:szCs w:val="20"/>
                      <w:shd w:val="clear" w:color="auto" w:fill="auto"/>
                    </w:rPr>
                    <w:t xml:space="preserve"> </w:t>
                  </w:r>
                  <w:r>
                    <w:rPr>
                      <w:rStyle w:val="divdocumentseptr"/>
                      <w:rFonts w:ascii="Trebuchet MS" w:eastAsia="Trebuchet MS" w:hAnsi="Trebuchet MS" w:cs="Trebuchet MS"/>
                      <w:color w:val="343B30"/>
                    </w:rPr>
                    <w:t> •</w:t>
                  </w:r>
                  <w:proofErr w:type="gramEnd"/>
                  <w:r>
                    <w:rPr>
                      <w:rStyle w:val="divdocumentseptr"/>
                      <w:rFonts w:ascii="Trebuchet MS" w:eastAsia="Trebuchet MS" w:hAnsi="Trebuchet MS" w:cs="Trebuchet MS"/>
                      <w:color w:val="343B30"/>
                    </w:rPr>
                    <w:t> </w:t>
                  </w:r>
                  <w:r>
                    <w:rPr>
                      <w:rStyle w:val="divdocumentparentContainerright-boxlast-box"/>
                      <w:rFonts w:ascii="Trebuchet MS" w:eastAsia="Trebuchet MS" w:hAnsi="Trebuchet MS" w:cs="Trebuchet MS"/>
                      <w:color w:val="343B30"/>
                      <w:sz w:val="20"/>
                      <w:szCs w:val="20"/>
                      <w:shd w:val="clear" w:color="auto" w:fill="auto"/>
                    </w:rPr>
                    <w:t xml:space="preserve"> </w:t>
                  </w:r>
                  <w:r>
                    <w:rPr>
                      <w:rStyle w:val="txtItl"/>
                      <w:rFonts w:ascii="Trebuchet MS" w:eastAsia="Trebuchet MS" w:hAnsi="Trebuchet MS" w:cs="Trebuchet MS"/>
                      <w:color w:val="343B30"/>
                      <w:sz w:val="20"/>
                      <w:szCs w:val="20"/>
                    </w:rPr>
                    <w:t>12/2023</w:t>
                  </w:r>
                  <w:r>
                    <w:rPr>
                      <w:rStyle w:val="span"/>
                      <w:rFonts w:ascii="Trebuchet MS" w:eastAsia="Trebuchet MS" w:hAnsi="Trebuchet MS" w:cs="Trebuchet MS"/>
                      <w:color w:val="343B30"/>
                      <w:sz w:val="20"/>
                      <w:szCs w:val="20"/>
                    </w:rPr>
                    <w:t xml:space="preserve"> - </w:t>
                  </w:r>
                  <w:r>
                    <w:rPr>
                      <w:rStyle w:val="txtItl"/>
                      <w:rFonts w:ascii="Trebuchet MS" w:eastAsia="Trebuchet MS" w:hAnsi="Trebuchet MS" w:cs="Trebuchet MS"/>
                      <w:color w:val="343B30"/>
                      <w:sz w:val="20"/>
                      <w:szCs w:val="20"/>
                    </w:rPr>
                    <w:t>02/2024</w:t>
                  </w:r>
                </w:p>
                <w:p w14:paraId="42EEC9BC" w14:textId="28B76B3F" w:rsidR="00851379" w:rsidRDefault="00272672" w:rsidP="002746AD">
                  <w:pPr>
                    <w:pStyle w:val="divdocumentulli"/>
                    <w:numPr>
                      <w:ilvl w:val="0"/>
                      <w:numId w:val="70"/>
                    </w:numPr>
                    <w:spacing w:before="120"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Provide</w:t>
                  </w:r>
                  <w:r w:rsidR="00965534">
                    <w:rPr>
                      <w:rStyle w:val="span"/>
                      <w:rFonts w:ascii="Trebuchet MS" w:eastAsia="Trebuchet MS" w:hAnsi="Trebuchet MS" w:cs="Trebuchet MS"/>
                      <w:color w:val="343B30"/>
                      <w:sz w:val="20"/>
                      <w:szCs w:val="20"/>
                    </w:rPr>
                    <w:t>d</w:t>
                  </w:r>
                  <w:r>
                    <w:rPr>
                      <w:rStyle w:val="span"/>
                      <w:rFonts w:ascii="Trebuchet MS" w:eastAsia="Trebuchet MS" w:hAnsi="Trebuchet MS" w:cs="Trebuchet MS"/>
                      <w:color w:val="343B30"/>
                      <w:sz w:val="20"/>
                      <w:szCs w:val="20"/>
                    </w:rPr>
                    <w:t xml:space="preserve"> clinical services to a population of outpatient adults who have substance use and co-occurring mental health disorders</w:t>
                  </w:r>
                </w:p>
                <w:p w14:paraId="5DBE09B6" w14:textId="6CA956CB" w:rsidR="00851379"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Provide</w:t>
                  </w:r>
                  <w:r w:rsidR="000D01A6">
                    <w:rPr>
                      <w:rStyle w:val="span"/>
                      <w:rFonts w:ascii="Trebuchet MS" w:eastAsia="Trebuchet MS" w:hAnsi="Trebuchet MS" w:cs="Trebuchet MS"/>
                      <w:color w:val="343B30"/>
                      <w:sz w:val="20"/>
                      <w:szCs w:val="20"/>
                    </w:rPr>
                    <w:t xml:space="preserve">d </w:t>
                  </w:r>
                  <w:r>
                    <w:rPr>
                      <w:rStyle w:val="span"/>
                      <w:rFonts w:ascii="Trebuchet MS" w:eastAsia="Trebuchet MS" w:hAnsi="Trebuchet MS" w:cs="Trebuchet MS"/>
                      <w:color w:val="343B30"/>
                      <w:sz w:val="20"/>
                      <w:szCs w:val="20"/>
                    </w:rPr>
                    <w:t>intervention, assessment/intake, treatment planning, triage, individual therapy, group therapy, case management as necessary</w:t>
                  </w:r>
                </w:p>
                <w:p w14:paraId="6D207A13" w14:textId="3112EB4B" w:rsidR="00851379" w:rsidRDefault="00C26638"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 xml:space="preserve">Made necessary referrals </w:t>
                  </w:r>
                  <w:r w:rsidR="00272672">
                    <w:rPr>
                      <w:rStyle w:val="span"/>
                      <w:rFonts w:ascii="Trebuchet MS" w:eastAsia="Trebuchet MS" w:hAnsi="Trebuchet MS" w:cs="Trebuchet MS"/>
                      <w:color w:val="343B30"/>
                      <w:sz w:val="20"/>
                      <w:szCs w:val="20"/>
                    </w:rPr>
                    <w:t>to internal/external services and support systems</w:t>
                  </w:r>
                </w:p>
                <w:p w14:paraId="11F80F62" w14:textId="7B63CC91" w:rsidR="00851379"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Consult</w:t>
                  </w:r>
                  <w:r w:rsidR="004456F5">
                    <w:rPr>
                      <w:rStyle w:val="span"/>
                      <w:rFonts w:ascii="Trebuchet MS" w:eastAsia="Trebuchet MS" w:hAnsi="Trebuchet MS" w:cs="Trebuchet MS"/>
                      <w:color w:val="343B30"/>
                      <w:sz w:val="20"/>
                      <w:szCs w:val="20"/>
                    </w:rPr>
                    <w:t>ed</w:t>
                  </w:r>
                  <w:r>
                    <w:rPr>
                      <w:rStyle w:val="span"/>
                      <w:rFonts w:ascii="Trebuchet MS" w:eastAsia="Trebuchet MS" w:hAnsi="Trebuchet MS" w:cs="Trebuchet MS"/>
                      <w:color w:val="343B30"/>
                      <w:sz w:val="20"/>
                      <w:szCs w:val="20"/>
                    </w:rPr>
                    <w:t xml:space="preserve"> with other service providers and referral services</w:t>
                  </w:r>
                </w:p>
                <w:p w14:paraId="7472EC67" w14:textId="23D96270" w:rsidR="00851379"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Prepar</w:t>
                  </w:r>
                  <w:r w:rsidR="004456F5">
                    <w:rPr>
                      <w:rStyle w:val="span"/>
                      <w:rFonts w:ascii="Trebuchet MS" w:eastAsia="Trebuchet MS" w:hAnsi="Trebuchet MS" w:cs="Trebuchet MS"/>
                      <w:color w:val="343B30"/>
                      <w:sz w:val="20"/>
                      <w:szCs w:val="20"/>
                    </w:rPr>
                    <w:t xml:space="preserve">ed </w:t>
                  </w:r>
                  <w:r>
                    <w:rPr>
                      <w:rStyle w:val="span"/>
                      <w:rFonts w:ascii="Trebuchet MS" w:eastAsia="Trebuchet MS" w:hAnsi="Trebuchet MS" w:cs="Trebuchet MS"/>
                      <w:color w:val="343B30"/>
                      <w:sz w:val="20"/>
                      <w:szCs w:val="20"/>
                    </w:rPr>
                    <w:t>reports for agencies, courts, other service providers, etc</w:t>
                  </w:r>
                  <w:r w:rsidR="00D81699">
                    <w:rPr>
                      <w:rStyle w:val="span"/>
                      <w:rFonts w:ascii="Trebuchet MS" w:eastAsia="Trebuchet MS" w:hAnsi="Trebuchet MS" w:cs="Trebuchet MS"/>
                      <w:color w:val="343B30"/>
                      <w:sz w:val="20"/>
                      <w:szCs w:val="20"/>
                    </w:rPr>
                    <w:t>.</w:t>
                  </w:r>
                </w:p>
                <w:p w14:paraId="7C4C0B7F" w14:textId="77777777" w:rsidR="00851379" w:rsidRDefault="00272672">
                  <w:pPr>
                    <w:pStyle w:val="divdocumentright-boxsinglecolumn"/>
                    <w:spacing w:before="200"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documenttxtBold"/>
                      <w:rFonts w:ascii="Trebuchet MS" w:eastAsia="Trebuchet MS" w:hAnsi="Trebuchet MS" w:cs="Trebuchet MS"/>
                      <w:color w:val="343B30"/>
                      <w:sz w:val="20"/>
                      <w:szCs w:val="20"/>
                    </w:rPr>
                    <w:t>Volunteer Behavioral Health Care System</w:t>
                  </w:r>
                  <w:r>
                    <w:rPr>
                      <w:rStyle w:val="span"/>
                      <w:rFonts w:ascii="Trebuchet MS" w:eastAsia="Trebuchet MS" w:hAnsi="Trebuchet MS" w:cs="Trebuchet MS"/>
                      <w:color w:val="343B30"/>
                      <w:sz w:val="20"/>
                      <w:szCs w:val="20"/>
                    </w:rPr>
                    <w:t xml:space="preserve"> - </w:t>
                  </w:r>
                  <w:r>
                    <w:rPr>
                      <w:rStyle w:val="documenttxtBold"/>
                      <w:rFonts w:ascii="Trebuchet MS" w:eastAsia="Trebuchet MS" w:hAnsi="Trebuchet MS" w:cs="Trebuchet MS"/>
                      <w:color w:val="343B30"/>
                      <w:sz w:val="20"/>
                      <w:szCs w:val="20"/>
                    </w:rPr>
                    <w:t>Crisis Intervention Specialist</w:t>
                  </w:r>
                  <w:r>
                    <w:rPr>
                      <w:rStyle w:val="divdocumentsinglecolumnpaddedline"/>
                      <w:rFonts w:ascii="Trebuchet MS" w:eastAsia="Trebuchet MS" w:hAnsi="Trebuchet MS" w:cs="Trebuchet MS"/>
                      <w:color w:val="343B30"/>
                      <w:sz w:val="20"/>
                      <w:szCs w:val="20"/>
                    </w:rPr>
                    <w:t xml:space="preserve"> </w:t>
                  </w:r>
                </w:p>
                <w:p w14:paraId="0C6209AA" w14:textId="77777777" w:rsidR="00851379" w:rsidRDefault="00272672">
                  <w:pPr>
                    <w:pStyle w:val="divdocumentsinglecolumnpaddedlineParagraph"/>
                    <w:spacing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txtItl"/>
                      <w:rFonts w:ascii="Trebuchet MS" w:eastAsia="Trebuchet MS" w:hAnsi="Trebuchet MS" w:cs="Trebuchet MS"/>
                      <w:color w:val="343B30"/>
                      <w:sz w:val="20"/>
                      <w:szCs w:val="20"/>
                    </w:rPr>
                    <w:t xml:space="preserve">Chattanooga, </w:t>
                  </w:r>
                  <w:proofErr w:type="gramStart"/>
                  <w:r>
                    <w:rPr>
                      <w:rStyle w:val="txtItl"/>
                      <w:rFonts w:ascii="Trebuchet MS" w:eastAsia="Trebuchet MS" w:hAnsi="Trebuchet MS" w:cs="Trebuchet MS"/>
                      <w:color w:val="343B30"/>
                      <w:sz w:val="20"/>
                      <w:szCs w:val="20"/>
                    </w:rPr>
                    <w:t>TN</w:t>
                  </w:r>
                  <w:r>
                    <w:rPr>
                      <w:rStyle w:val="divdocumentparentContainerright-boxlast-box"/>
                      <w:rFonts w:ascii="Trebuchet MS" w:eastAsia="Trebuchet MS" w:hAnsi="Trebuchet MS" w:cs="Trebuchet MS"/>
                      <w:color w:val="343B30"/>
                      <w:sz w:val="20"/>
                      <w:szCs w:val="20"/>
                      <w:shd w:val="clear" w:color="auto" w:fill="auto"/>
                    </w:rPr>
                    <w:t xml:space="preserve"> </w:t>
                  </w:r>
                  <w:r>
                    <w:rPr>
                      <w:rStyle w:val="divdocumentseptr"/>
                      <w:rFonts w:ascii="Trebuchet MS" w:eastAsia="Trebuchet MS" w:hAnsi="Trebuchet MS" w:cs="Trebuchet MS"/>
                      <w:color w:val="343B30"/>
                    </w:rPr>
                    <w:t> •</w:t>
                  </w:r>
                  <w:proofErr w:type="gramEnd"/>
                  <w:r>
                    <w:rPr>
                      <w:rStyle w:val="divdocumentseptr"/>
                      <w:rFonts w:ascii="Trebuchet MS" w:eastAsia="Trebuchet MS" w:hAnsi="Trebuchet MS" w:cs="Trebuchet MS"/>
                      <w:color w:val="343B30"/>
                    </w:rPr>
                    <w:t> </w:t>
                  </w:r>
                  <w:r>
                    <w:rPr>
                      <w:rStyle w:val="divdocumentparentContainerright-boxlast-box"/>
                      <w:rFonts w:ascii="Trebuchet MS" w:eastAsia="Trebuchet MS" w:hAnsi="Trebuchet MS" w:cs="Trebuchet MS"/>
                      <w:color w:val="343B30"/>
                      <w:sz w:val="20"/>
                      <w:szCs w:val="20"/>
                      <w:shd w:val="clear" w:color="auto" w:fill="auto"/>
                    </w:rPr>
                    <w:t xml:space="preserve"> </w:t>
                  </w:r>
                  <w:r>
                    <w:rPr>
                      <w:rStyle w:val="txtItl"/>
                      <w:rFonts w:ascii="Trebuchet MS" w:eastAsia="Trebuchet MS" w:hAnsi="Trebuchet MS" w:cs="Trebuchet MS"/>
                      <w:color w:val="343B30"/>
                      <w:sz w:val="20"/>
                      <w:szCs w:val="20"/>
                    </w:rPr>
                    <w:t>12/2022</w:t>
                  </w:r>
                  <w:r>
                    <w:rPr>
                      <w:rStyle w:val="span"/>
                      <w:rFonts w:ascii="Trebuchet MS" w:eastAsia="Trebuchet MS" w:hAnsi="Trebuchet MS" w:cs="Trebuchet MS"/>
                      <w:color w:val="343B30"/>
                      <w:sz w:val="20"/>
                      <w:szCs w:val="20"/>
                    </w:rPr>
                    <w:t xml:space="preserve"> - </w:t>
                  </w:r>
                  <w:r>
                    <w:rPr>
                      <w:rStyle w:val="txtItl"/>
                      <w:rFonts w:ascii="Trebuchet MS" w:eastAsia="Trebuchet MS" w:hAnsi="Trebuchet MS" w:cs="Trebuchet MS"/>
                      <w:color w:val="343B30"/>
                      <w:sz w:val="20"/>
                      <w:szCs w:val="20"/>
                    </w:rPr>
                    <w:t>12/2023</w:t>
                  </w:r>
                </w:p>
                <w:p w14:paraId="28198245" w14:textId="6E00B5C1" w:rsidR="00851379" w:rsidRDefault="00272672" w:rsidP="002746AD">
                  <w:pPr>
                    <w:pStyle w:val="divdocumentulli"/>
                    <w:numPr>
                      <w:ilvl w:val="0"/>
                      <w:numId w:val="70"/>
                    </w:numPr>
                    <w:spacing w:before="120"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Work</w:t>
                  </w:r>
                  <w:r w:rsidR="00BA4916">
                    <w:rPr>
                      <w:rStyle w:val="span"/>
                      <w:rFonts w:ascii="Trebuchet MS" w:eastAsia="Trebuchet MS" w:hAnsi="Trebuchet MS" w:cs="Trebuchet MS"/>
                      <w:color w:val="343B30"/>
                      <w:sz w:val="20"/>
                      <w:szCs w:val="20"/>
                    </w:rPr>
                    <w:t>ed</w:t>
                  </w:r>
                  <w:r>
                    <w:rPr>
                      <w:rStyle w:val="span"/>
                      <w:rFonts w:ascii="Trebuchet MS" w:eastAsia="Trebuchet MS" w:hAnsi="Trebuchet MS" w:cs="Trebuchet MS"/>
                      <w:color w:val="343B30"/>
                      <w:sz w:val="20"/>
                      <w:szCs w:val="20"/>
                    </w:rPr>
                    <w:t xml:space="preserve"> face-to-face with consumers in assisting them in the resolution of their crisis and providing intervention and referrals in the least restrictive environment</w:t>
                  </w:r>
                </w:p>
                <w:p w14:paraId="7C2132DF" w14:textId="77777777" w:rsidR="00BA4916"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Respond</w:t>
                  </w:r>
                  <w:r w:rsidR="00B17E5A">
                    <w:rPr>
                      <w:rStyle w:val="span"/>
                      <w:rFonts w:ascii="Trebuchet MS" w:eastAsia="Trebuchet MS" w:hAnsi="Trebuchet MS" w:cs="Trebuchet MS"/>
                      <w:color w:val="343B30"/>
                      <w:sz w:val="20"/>
                      <w:szCs w:val="20"/>
                    </w:rPr>
                    <w:t>ed</w:t>
                  </w:r>
                  <w:r>
                    <w:rPr>
                      <w:rStyle w:val="span"/>
                      <w:rFonts w:ascii="Trebuchet MS" w:eastAsia="Trebuchet MS" w:hAnsi="Trebuchet MS" w:cs="Trebuchet MS"/>
                      <w:color w:val="343B30"/>
                      <w:sz w:val="20"/>
                      <w:szCs w:val="20"/>
                    </w:rPr>
                    <w:t xml:space="preserve"> when dispatched to a call or to clients presenting to a Walk in Center</w:t>
                  </w:r>
                </w:p>
                <w:p w14:paraId="30C60E96" w14:textId="240219D6" w:rsidR="00851379" w:rsidRDefault="00BA4916"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C</w:t>
                  </w:r>
                  <w:r w:rsidR="00272672">
                    <w:rPr>
                      <w:rStyle w:val="span"/>
                      <w:rFonts w:ascii="Trebuchet MS" w:eastAsia="Trebuchet MS" w:hAnsi="Trebuchet MS" w:cs="Trebuchet MS"/>
                      <w:color w:val="343B30"/>
                      <w:sz w:val="20"/>
                      <w:szCs w:val="20"/>
                    </w:rPr>
                    <w:t>omplete</w:t>
                  </w:r>
                  <w:r w:rsidR="00B17E5A">
                    <w:rPr>
                      <w:rStyle w:val="span"/>
                      <w:rFonts w:ascii="Trebuchet MS" w:eastAsia="Trebuchet MS" w:hAnsi="Trebuchet MS" w:cs="Trebuchet MS"/>
                      <w:color w:val="343B30"/>
                      <w:sz w:val="20"/>
                      <w:szCs w:val="20"/>
                    </w:rPr>
                    <w:t>d</w:t>
                  </w:r>
                  <w:r w:rsidR="00272672">
                    <w:rPr>
                      <w:rStyle w:val="span"/>
                      <w:rFonts w:ascii="Trebuchet MS" w:eastAsia="Trebuchet MS" w:hAnsi="Trebuchet MS" w:cs="Trebuchet MS"/>
                      <w:color w:val="343B30"/>
                      <w:sz w:val="20"/>
                      <w:szCs w:val="20"/>
                    </w:rPr>
                    <w:t xml:space="preserve"> evaluations and data entry in an efficient manner to meet standards when possible</w:t>
                  </w:r>
                </w:p>
                <w:p w14:paraId="392A623D" w14:textId="6F6FC8EE" w:rsidR="00851379"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Complete</w:t>
                  </w:r>
                  <w:r w:rsidR="00B17E5A">
                    <w:rPr>
                      <w:rStyle w:val="span"/>
                      <w:rFonts w:ascii="Trebuchet MS" w:eastAsia="Trebuchet MS" w:hAnsi="Trebuchet MS" w:cs="Trebuchet MS"/>
                      <w:color w:val="343B30"/>
                      <w:sz w:val="20"/>
                      <w:szCs w:val="20"/>
                    </w:rPr>
                    <w:t>d</w:t>
                  </w:r>
                  <w:r>
                    <w:rPr>
                      <w:rStyle w:val="span"/>
                      <w:rFonts w:ascii="Trebuchet MS" w:eastAsia="Trebuchet MS" w:hAnsi="Trebuchet MS" w:cs="Trebuchet MS"/>
                      <w:color w:val="343B30"/>
                      <w:sz w:val="20"/>
                      <w:szCs w:val="20"/>
                    </w:rPr>
                    <w:t xml:space="preserve"> all data entry according to quality management standards and procedures</w:t>
                  </w:r>
                </w:p>
                <w:p w14:paraId="2A079E85" w14:textId="2E7C4D32" w:rsidR="00851379"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Provide</w:t>
                  </w:r>
                  <w:r w:rsidR="00B17E5A">
                    <w:rPr>
                      <w:rStyle w:val="span"/>
                      <w:rFonts w:ascii="Trebuchet MS" w:eastAsia="Trebuchet MS" w:hAnsi="Trebuchet MS" w:cs="Trebuchet MS"/>
                      <w:color w:val="343B30"/>
                      <w:sz w:val="20"/>
                      <w:szCs w:val="20"/>
                    </w:rPr>
                    <w:t>d</w:t>
                  </w:r>
                  <w:r>
                    <w:rPr>
                      <w:rStyle w:val="span"/>
                      <w:rFonts w:ascii="Trebuchet MS" w:eastAsia="Trebuchet MS" w:hAnsi="Trebuchet MS" w:cs="Trebuchet MS"/>
                      <w:color w:val="343B30"/>
                      <w:sz w:val="20"/>
                      <w:szCs w:val="20"/>
                    </w:rPr>
                    <w:t xml:space="preserve"> follow up phone calls within 24 hours to make sure follow-up instructions are understood or referrals were accepted</w:t>
                  </w:r>
                </w:p>
                <w:p w14:paraId="01591E6D" w14:textId="71AA3EDE" w:rsidR="00851379"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Participate</w:t>
                  </w:r>
                  <w:r w:rsidR="00B17E5A">
                    <w:rPr>
                      <w:rStyle w:val="span"/>
                      <w:rFonts w:ascii="Trebuchet MS" w:eastAsia="Trebuchet MS" w:hAnsi="Trebuchet MS" w:cs="Trebuchet MS"/>
                      <w:color w:val="343B30"/>
                      <w:sz w:val="20"/>
                      <w:szCs w:val="20"/>
                    </w:rPr>
                    <w:t>d</w:t>
                  </w:r>
                  <w:r>
                    <w:rPr>
                      <w:rStyle w:val="span"/>
                      <w:rFonts w:ascii="Trebuchet MS" w:eastAsia="Trebuchet MS" w:hAnsi="Trebuchet MS" w:cs="Trebuchet MS"/>
                      <w:color w:val="343B30"/>
                      <w:sz w:val="20"/>
                      <w:szCs w:val="20"/>
                    </w:rPr>
                    <w:t xml:space="preserve"> in staff meetings, training and supervisory sessions as required</w:t>
                  </w:r>
                </w:p>
                <w:p w14:paraId="0198D990" w14:textId="77777777" w:rsidR="001D319A" w:rsidRDefault="001D319A">
                  <w:pPr>
                    <w:pStyle w:val="divdocumentright-boxsinglecolumn"/>
                    <w:spacing w:before="200" w:line="260" w:lineRule="atLeast"/>
                    <w:ind w:left="360" w:right="360"/>
                    <w:rPr>
                      <w:rStyle w:val="documenttxtBold"/>
                      <w:rFonts w:ascii="Trebuchet MS" w:eastAsia="Trebuchet MS" w:hAnsi="Trebuchet MS" w:cs="Trebuchet MS"/>
                      <w:color w:val="343B30"/>
                      <w:sz w:val="20"/>
                      <w:szCs w:val="20"/>
                    </w:rPr>
                  </w:pPr>
                </w:p>
                <w:p w14:paraId="352F964E" w14:textId="77777777" w:rsidR="00E83A2B" w:rsidRDefault="00E83A2B">
                  <w:pPr>
                    <w:pStyle w:val="divdocumentright-boxsinglecolumn"/>
                    <w:spacing w:before="200" w:line="260" w:lineRule="atLeast"/>
                    <w:ind w:left="360" w:right="360"/>
                    <w:rPr>
                      <w:rStyle w:val="documenttxtBold"/>
                      <w:rFonts w:ascii="Trebuchet MS" w:eastAsia="Trebuchet MS" w:hAnsi="Trebuchet MS" w:cs="Trebuchet MS"/>
                      <w:color w:val="343B30"/>
                      <w:sz w:val="20"/>
                      <w:szCs w:val="20"/>
                    </w:rPr>
                  </w:pPr>
                </w:p>
                <w:p w14:paraId="1C3ADF48" w14:textId="77777777" w:rsidR="00BA4916" w:rsidRDefault="00BA4916">
                  <w:pPr>
                    <w:pStyle w:val="divdocumentright-boxsinglecolumn"/>
                    <w:spacing w:before="200" w:line="260" w:lineRule="atLeast"/>
                    <w:ind w:left="360" w:right="360"/>
                    <w:rPr>
                      <w:rStyle w:val="documenttxtBold"/>
                      <w:rFonts w:ascii="Trebuchet MS" w:eastAsia="Trebuchet MS" w:hAnsi="Trebuchet MS" w:cs="Trebuchet MS"/>
                      <w:color w:val="343B30"/>
                      <w:sz w:val="20"/>
                      <w:szCs w:val="20"/>
                    </w:rPr>
                  </w:pPr>
                </w:p>
                <w:p w14:paraId="52F0E15C" w14:textId="7FA5F1D1" w:rsidR="00851379" w:rsidRDefault="00272672">
                  <w:pPr>
                    <w:pStyle w:val="divdocumentright-boxsinglecolumn"/>
                    <w:spacing w:before="200"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documenttxtBold"/>
                      <w:rFonts w:ascii="Trebuchet MS" w:eastAsia="Trebuchet MS" w:hAnsi="Trebuchet MS" w:cs="Trebuchet MS"/>
                      <w:color w:val="343B30"/>
                      <w:sz w:val="20"/>
                      <w:szCs w:val="20"/>
                    </w:rPr>
                    <w:t>Volunteer Behavioral Health</w:t>
                  </w:r>
                  <w:r>
                    <w:rPr>
                      <w:rStyle w:val="span"/>
                      <w:rFonts w:ascii="Trebuchet MS" w:eastAsia="Trebuchet MS" w:hAnsi="Trebuchet MS" w:cs="Trebuchet MS"/>
                      <w:color w:val="343B30"/>
                      <w:sz w:val="20"/>
                      <w:szCs w:val="20"/>
                    </w:rPr>
                    <w:t xml:space="preserve"> - </w:t>
                  </w:r>
                  <w:r>
                    <w:rPr>
                      <w:rStyle w:val="documenttxtBold"/>
                      <w:rFonts w:ascii="Trebuchet MS" w:eastAsia="Trebuchet MS" w:hAnsi="Trebuchet MS" w:cs="Trebuchet MS"/>
                      <w:color w:val="343B30"/>
                      <w:sz w:val="20"/>
                      <w:szCs w:val="20"/>
                    </w:rPr>
                    <w:t>Case Manager</w:t>
                  </w:r>
                  <w:r>
                    <w:rPr>
                      <w:rStyle w:val="divdocumentsinglecolumnpaddedline"/>
                      <w:rFonts w:ascii="Trebuchet MS" w:eastAsia="Trebuchet MS" w:hAnsi="Trebuchet MS" w:cs="Trebuchet MS"/>
                      <w:color w:val="343B30"/>
                      <w:sz w:val="20"/>
                      <w:szCs w:val="20"/>
                    </w:rPr>
                    <w:t xml:space="preserve"> </w:t>
                  </w:r>
                </w:p>
                <w:p w14:paraId="7E02753D" w14:textId="77777777" w:rsidR="00851379" w:rsidRDefault="00272672">
                  <w:pPr>
                    <w:pStyle w:val="divdocumentsinglecolumnpaddedlineParagraph"/>
                    <w:spacing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txtItl"/>
                      <w:rFonts w:ascii="Trebuchet MS" w:eastAsia="Trebuchet MS" w:hAnsi="Trebuchet MS" w:cs="Trebuchet MS"/>
                      <w:color w:val="343B30"/>
                      <w:sz w:val="20"/>
                      <w:szCs w:val="20"/>
                    </w:rPr>
                    <w:t xml:space="preserve">Athens, </w:t>
                  </w:r>
                  <w:proofErr w:type="gramStart"/>
                  <w:r>
                    <w:rPr>
                      <w:rStyle w:val="txtItl"/>
                      <w:rFonts w:ascii="Trebuchet MS" w:eastAsia="Trebuchet MS" w:hAnsi="Trebuchet MS" w:cs="Trebuchet MS"/>
                      <w:color w:val="343B30"/>
                      <w:sz w:val="20"/>
                      <w:szCs w:val="20"/>
                    </w:rPr>
                    <w:t>TN</w:t>
                  </w:r>
                  <w:r>
                    <w:rPr>
                      <w:rStyle w:val="divdocumentparentContainerright-boxlast-box"/>
                      <w:rFonts w:ascii="Trebuchet MS" w:eastAsia="Trebuchet MS" w:hAnsi="Trebuchet MS" w:cs="Trebuchet MS"/>
                      <w:color w:val="343B30"/>
                      <w:sz w:val="20"/>
                      <w:szCs w:val="20"/>
                      <w:shd w:val="clear" w:color="auto" w:fill="auto"/>
                    </w:rPr>
                    <w:t xml:space="preserve"> </w:t>
                  </w:r>
                  <w:r>
                    <w:rPr>
                      <w:rStyle w:val="divdocumentseptr"/>
                      <w:rFonts w:ascii="Trebuchet MS" w:eastAsia="Trebuchet MS" w:hAnsi="Trebuchet MS" w:cs="Trebuchet MS"/>
                      <w:color w:val="343B30"/>
                    </w:rPr>
                    <w:t> •</w:t>
                  </w:r>
                  <w:proofErr w:type="gramEnd"/>
                  <w:r>
                    <w:rPr>
                      <w:rStyle w:val="divdocumentseptr"/>
                      <w:rFonts w:ascii="Trebuchet MS" w:eastAsia="Trebuchet MS" w:hAnsi="Trebuchet MS" w:cs="Trebuchet MS"/>
                      <w:color w:val="343B30"/>
                    </w:rPr>
                    <w:t> </w:t>
                  </w:r>
                  <w:r>
                    <w:rPr>
                      <w:rStyle w:val="divdocumentparentContainerright-boxlast-box"/>
                      <w:rFonts w:ascii="Trebuchet MS" w:eastAsia="Trebuchet MS" w:hAnsi="Trebuchet MS" w:cs="Trebuchet MS"/>
                      <w:color w:val="343B30"/>
                      <w:sz w:val="20"/>
                      <w:szCs w:val="20"/>
                      <w:shd w:val="clear" w:color="auto" w:fill="auto"/>
                    </w:rPr>
                    <w:t xml:space="preserve"> </w:t>
                  </w:r>
                  <w:r>
                    <w:rPr>
                      <w:rStyle w:val="txtItl"/>
                      <w:rFonts w:ascii="Trebuchet MS" w:eastAsia="Trebuchet MS" w:hAnsi="Trebuchet MS" w:cs="Trebuchet MS"/>
                      <w:color w:val="343B30"/>
                      <w:sz w:val="20"/>
                      <w:szCs w:val="20"/>
                    </w:rPr>
                    <w:t>06/2022</w:t>
                  </w:r>
                  <w:r>
                    <w:rPr>
                      <w:rStyle w:val="span"/>
                      <w:rFonts w:ascii="Trebuchet MS" w:eastAsia="Trebuchet MS" w:hAnsi="Trebuchet MS" w:cs="Trebuchet MS"/>
                      <w:color w:val="343B30"/>
                      <w:sz w:val="20"/>
                      <w:szCs w:val="20"/>
                    </w:rPr>
                    <w:t xml:space="preserve"> - </w:t>
                  </w:r>
                  <w:r>
                    <w:rPr>
                      <w:rStyle w:val="txtItl"/>
                      <w:rFonts w:ascii="Trebuchet MS" w:eastAsia="Trebuchet MS" w:hAnsi="Trebuchet MS" w:cs="Trebuchet MS"/>
                      <w:color w:val="343B30"/>
                      <w:sz w:val="20"/>
                      <w:szCs w:val="20"/>
                    </w:rPr>
                    <w:t>12/2022</w:t>
                  </w:r>
                </w:p>
                <w:p w14:paraId="035A8767" w14:textId="77777777" w:rsidR="00D81699" w:rsidRDefault="00846FB7"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Coordinat</w:t>
                  </w:r>
                  <w:r w:rsidR="00A232B0">
                    <w:rPr>
                      <w:rStyle w:val="span"/>
                      <w:rFonts w:ascii="Trebuchet MS" w:eastAsia="Trebuchet MS" w:hAnsi="Trebuchet MS" w:cs="Trebuchet MS"/>
                      <w:color w:val="343B30"/>
                      <w:sz w:val="20"/>
                      <w:szCs w:val="20"/>
                    </w:rPr>
                    <w:t xml:space="preserve">ion of </w:t>
                  </w:r>
                  <w:r w:rsidR="00E83A2B">
                    <w:rPr>
                      <w:rStyle w:val="span"/>
                      <w:rFonts w:ascii="Trebuchet MS" w:eastAsia="Trebuchet MS" w:hAnsi="Trebuchet MS" w:cs="Trebuchet MS"/>
                      <w:color w:val="343B30"/>
                      <w:sz w:val="20"/>
                      <w:szCs w:val="20"/>
                    </w:rPr>
                    <w:t xml:space="preserve">care with </w:t>
                  </w:r>
                  <w:r w:rsidR="00346F8A">
                    <w:rPr>
                      <w:rStyle w:val="span"/>
                      <w:rFonts w:ascii="Trebuchet MS" w:eastAsia="Trebuchet MS" w:hAnsi="Trebuchet MS" w:cs="Trebuchet MS"/>
                      <w:color w:val="343B30"/>
                      <w:sz w:val="20"/>
                      <w:szCs w:val="20"/>
                    </w:rPr>
                    <w:t>necessary professionals</w:t>
                  </w:r>
                </w:p>
                <w:p w14:paraId="467C3627" w14:textId="50CE0BE6" w:rsidR="00851379" w:rsidRDefault="00D81699"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M</w:t>
                  </w:r>
                  <w:r w:rsidR="00A232B0">
                    <w:rPr>
                      <w:rStyle w:val="span"/>
                      <w:rFonts w:ascii="Trebuchet MS" w:eastAsia="Trebuchet MS" w:hAnsi="Trebuchet MS" w:cs="Trebuchet MS"/>
                      <w:color w:val="343B30"/>
                      <w:sz w:val="20"/>
                      <w:szCs w:val="20"/>
                    </w:rPr>
                    <w:t>ade referrals for services</w:t>
                  </w:r>
                  <w:r w:rsidR="00346F8A">
                    <w:rPr>
                      <w:rStyle w:val="span"/>
                      <w:rFonts w:ascii="Trebuchet MS" w:eastAsia="Trebuchet MS" w:hAnsi="Trebuchet MS" w:cs="Trebuchet MS"/>
                      <w:color w:val="343B30"/>
                      <w:sz w:val="20"/>
                      <w:szCs w:val="20"/>
                    </w:rPr>
                    <w:t xml:space="preserve"> and c</w:t>
                  </w:r>
                  <w:r w:rsidR="00272672">
                    <w:rPr>
                      <w:rStyle w:val="span"/>
                      <w:rFonts w:ascii="Trebuchet MS" w:eastAsia="Trebuchet MS" w:hAnsi="Trebuchet MS" w:cs="Trebuchet MS"/>
                      <w:color w:val="343B30"/>
                      <w:sz w:val="20"/>
                      <w:szCs w:val="20"/>
                    </w:rPr>
                    <w:t>onnect</w:t>
                  </w:r>
                  <w:r w:rsidR="00346F8A">
                    <w:rPr>
                      <w:rStyle w:val="span"/>
                      <w:rFonts w:ascii="Trebuchet MS" w:eastAsia="Trebuchet MS" w:hAnsi="Trebuchet MS" w:cs="Trebuchet MS"/>
                      <w:color w:val="343B30"/>
                      <w:sz w:val="20"/>
                      <w:szCs w:val="20"/>
                    </w:rPr>
                    <w:t>ed</w:t>
                  </w:r>
                  <w:r w:rsidR="00272672">
                    <w:rPr>
                      <w:rStyle w:val="span"/>
                      <w:rFonts w:ascii="Trebuchet MS" w:eastAsia="Trebuchet MS" w:hAnsi="Trebuchet MS" w:cs="Trebuchet MS"/>
                      <w:color w:val="343B30"/>
                      <w:sz w:val="20"/>
                      <w:szCs w:val="20"/>
                    </w:rPr>
                    <w:t xml:space="preserve"> clients with resources</w:t>
                  </w:r>
                </w:p>
                <w:p w14:paraId="263656D4" w14:textId="7C2E9B14" w:rsidR="00851379"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Empower</w:t>
                  </w:r>
                  <w:r w:rsidR="00346F8A">
                    <w:rPr>
                      <w:rStyle w:val="span"/>
                      <w:rFonts w:ascii="Trebuchet MS" w:eastAsia="Trebuchet MS" w:hAnsi="Trebuchet MS" w:cs="Trebuchet MS"/>
                      <w:color w:val="343B30"/>
                      <w:sz w:val="20"/>
                      <w:szCs w:val="20"/>
                    </w:rPr>
                    <w:t xml:space="preserve">ed </w:t>
                  </w:r>
                  <w:r>
                    <w:rPr>
                      <w:rStyle w:val="span"/>
                      <w:rFonts w:ascii="Trebuchet MS" w:eastAsia="Trebuchet MS" w:hAnsi="Trebuchet MS" w:cs="Trebuchet MS"/>
                      <w:color w:val="343B30"/>
                      <w:sz w:val="20"/>
                      <w:szCs w:val="20"/>
                    </w:rPr>
                    <w:t>clients to advocate for themselves and be more independent</w:t>
                  </w:r>
                </w:p>
                <w:p w14:paraId="0DADC2A2" w14:textId="62228610" w:rsidR="00851379"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Provide</w:t>
                  </w:r>
                  <w:r w:rsidR="00E24189">
                    <w:rPr>
                      <w:rStyle w:val="span"/>
                      <w:rFonts w:ascii="Trebuchet MS" w:eastAsia="Trebuchet MS" w:hAnsi="Trebuchet MS" w:cs="Trebuchet MS"/>
                      <w:color w:val="343B30"/>
                      <w:sz w:val="20"/>
                      <w:szCs w:val="20"/>
                    </w:rPr>
                    <w:t>d</w:t>
                  </w:r>
                  <w:r>
                    <w:rPr>
                      <w:rStyle w:val="span"/>
                      <w:rFonts w:ascii="Trebuchet MS" w:eastAsia="Trebuchet MS" w:hAnsi="Trebuchet MS" w:cs="Trebuchet MS"/>
                      <w:color w:val="343B30"/>
                      <w:sz w:val="20"/>
                      <w:szCs w:val="20"/>
                    </w:rPr>
                    <w:t xml:space="preserve"> support and empathic listening</w:t>
                  </w:r>
                </w:p>
                <w:p w14:paraId="5E107C7E" w14:textId="3C5CD46E" w:rsidR="00851379"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Assist</w:t>
                  </w:r>
                  <w:r w:rsidR="00E24189">
                    <w:rPr>
                      <w:rStyle w:val="span"/>
                      <w:rFonts w:ascii="Trebuchet MS" w:eastAsia="Trebuchet MS" w:hAnsi="Trebuchet MS" w:cs="Trebuchet MS"/>
                      <w:color w:val="343B30"/>
                      <w:sz w:val="20"/>
                      <w:szCs w:val="20"/>
                    </w:rPr>
                    <w:t>ed</w:t>
                  </w:r>
                  <w:r>
                    <w:rPr>
                      <w:rStyle w:val="span"/>
                      <w:rFonts w:ascii="Trebuchet MS" w:eastAsia="Trebuchet MS" w:hAnsi="Trebuchet MS" w:cs="Trebuchet MS"/>
                      <w:color w:val="343B30"/>
                      <w:sz w:val="20"/>
                      <w:szCs w:val="20"/>
                    </w:rPr>
                    <w:t xml:space="preserve"> clients in scheduling and keeping appointments</w:t>
                  </w:r>
                </w:p>
                <w:p w14:paraId="3984DE17" w14:textId="7F048305" w:rsidR="00851379"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Create</w:t>
                  </w:r>
                  <w:r w:rsidR="001D670D">
                    <w:rPr>
                      <w:rStyle w:val="span"/>
                      <w:rFonts w:ascii="Trebuchet MS" w:eastAsia="Trebuchet MS" w:hAnsi="Trebuchet MS" w:cs="Trebuchet MS"/>
                      <w:color w:val="343B30"/>
                      <w:sz w:val="20"/>
                      <w:szCs w:val="20"/>
                    </w:rPr>
                    <w:t>d</w:t>
                  </w:r>
                  <w:r>
                    <w:rPr>
                      <w:rStyle w:val="span"/>
                      <w:rFonts w:ascii="Trebuchet MS" w:eastAsia="Trebuchet MS" w:hAnsi="Trebuchet MS" w:cs="Trebuchet MS"/>
                      <w:color w:val="343B30"/>
                      <w:sz w:val="20"/>
                      <w:szCs w:val="20"/>
                    </w:rPr>
                    <w:t xml:space="preserve"> treatment plans and review</w:t>
                  </w:r>
                  <w:r w:rsidR="001D670D">
                    <w:rPr>
                      <w:rStyle w:val="span"/>
                      <w:rFonts w:ascii="Trebuchet MS" w:eastAsia="Trebuchet MS" w:hAnsi="Trebuchet MS" w:cs="Trebuchet MS"/>
                      <w:color w:val="343B30"/>
                      <w:sz w:val="20"/>
                      <w:szCs w:val="20"/>
                    </w:rPr>
                    <w:t xml:space="preserve">ed </w:t>
                  </w:r>
                  <w:r>
                    <w:rPr>
                      <w:rStyle w:val="span"/>
                      <w:rFonts w:ascii="Trebuchet MS" w:eastAsia="Trebuchet MS" w:hAnsi="Trebuchet MS" w:cs="Trebuchet MS"/>
                      <w:color w:val="343B30"/>
                      <w:sz w:val="20"/>
                      <w:szCs w:val="20"/>
                    </w:rPr>
                    <w:t>goals and objectives with clients regularly</w:t>
                  </w:r>
                </w:p>
                <w:p w14:paraId="61B038C2" w14:textId="77777777" w:rsidR="004135ED" w:rsidRDefault="00272672" w:rsidP="004135E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Perform</w:t>
                  </w:r>
                  <w:r w:rsidR="004135ED">
                    <w:rPr>
                      <w:rStyle w:val="span"/>
                      <w:rFonts w:ascii="Trebuchet MS" w:eastAsia="Trebuchet MS" w:hAnsi="Trebuchet MS" w:cs="Trebuchet MS"/>
                      <w:color w:val="343B30"/>
                      <w:sz w:val="20"/>
                      <w:szCs w:val="20"/>
                    </w:rPr>
                    <w:t>ed</w:t>
                  </w:r>
                  <w:r>
                    <w:rPr>
                      <w:rStyle w:val="span"/>
                      <w:rFonts w:ascii="Trebuchet MS" w:eastAsia="Trebuchet MS" w:hAnsi="Trebuchet MS" w:cs="Trebuchet MS"/>
                      <w:color w:val="343B30"/>
                      <w:sz w:val="20"/>
                      <w:szCs w:val="20"/>
                    </w:rPr>
                    <w:t xml:space="preserve"> DLA-20 and PHQ-9 assessments</w:t>
                  </w:r>
                </w:p>
                <w:p w14:paraId="489F371F" w14:textId="77777777" w:rsidR="004135ED" w:rsidRPr="004135ED" w:rsidRDefault="004135ED" w:rsidP="004F7622">
                  <w:pPr>
                    <w:pStyle w:val="divdocumentulli"/>
                    <w:spacing w:line="260" w:lineRule="atLeast"/>
                    <w:ind w:right="360"/>
                    <w:rPr>
                      <w:rStyle w:val="span"/>
                      <w:rFonts w:ascii="Trebuchet MS" w:eastAsia="Trebuchet MS" w:hAnsi="Trebuchet MS" w:cs="Trebuchet MS"/>
                      <w:color w:val="343B30"/>
                      <w:sz w:val="20"/>
                      <w:szCs w:val="20"/>
                    </w:rPr>
                  </w:pPr>
                </w:p>
                <w:p w14:paraId="078D70E1" w14:textId="407E4EBB" w:rsidR="006F5FE3" w:rsidRPr="004135ED" w:rsidRDefault="00272672" w:rsidP="004F7622">
                  <w:pPr>
                    <w:pStyle w:val="divdocumentulli"/>
                    <w:spacing w:line="260" w:lineRule="atLeast"/>
                    <w:ind w:left="360" w:right="360"/>
                    <w:rPr>
                      <w:rStyle w:val="divdocumentsinglecolumnpaddedline"/>
                      <w:rFonts w:ascii="Trebuchet MS" w:eastAsia="Trebuchet MS" w:hAnsi="Trebuchet MS" w:cs="Trebuchet MS"/>
                      <w:color w:val="343B30"/>
                      <w:sz w:val="20"/>
                      <w:szCs w:val="20"/>
                    </w:rPr>
                  </w:pPr>
                  <w:proofErr w:type="spellStart"/>
                  <w:r w:rsidRPr="004135ED">
                    <w:rPr>
                      <w:rStyle w:val="documenttxtBold"/>
                      <w:rFonts w:ascii="Trebuchet MS" w:eastAsia="Trebuchet MS" w:hAnsi="Trebuchet MS" w:cs="Trebuchet MS"/>
                      <w:color w:val="343B30"/>
                      <w:sz w:val="20"/>
                      <w:szCs w:val="20"/>
                    </w:rPr>
                    <w:t>Tricounty</w:t>
                  </w:r>
                  <w:proofErr w:type="spellEnd"/>
                  <w:r w:rsidRPr="004135ED">
                    <w:rPr>
                      <w:rStyle w:val="span"/>
                      <w:rFonts w:ascii="Trebuchet MS" w:eastAsia="Trebuchet MS" w:hAnsi="Trebuchet MS" w:cs="Trebuchet MS"/>
                      <w:color w:val="343B30"/>
                      <w:sz w:val="20"/>
                      <w:szCs w:val="20"/>
                    </w:rPr>
                    <w:t xml:space="preserve"> - </w:t>
                  </w:r>
                  <w:r w:rsidRPr="004135ED">
                    <w:rPr>
                      <w:rStyle w:val="documenttxtBold"/>
                      <w:rFonts w:ascii="Trebuchet MS" w:eastAsia="Trebuchet MS" w:hAnsi="Trebuchet MS" w:cs="Trebuchet MS"/>
                      <w:color w:val="343B30"/>
                      <w:sz w:val="20"/>
                      <w:szCs w:val="20"/>
                    </w:rPr>
                    <w:t>Direct Support Professional</w:t>
                  </w:r>
                  <w:r w:rsidRPr="004135ED">
                    <w:rPr>
                      <w:rStyle w:val="divdocumentsinglecolumnpaddedline"/>
                      <w:rFonts w:ascii="Trebuchet MS" w:eastAsia="Trebuchet MS" w:hAnsi="Trebuchet MS" w:cs="Trebuchet MS"/>
                      <w:color w:val="343B30"/>
                      <w:sz w:val="20"/>
                      <w:szCs w:val="20"/>
                    </w:rPr>
                    <w:t xml:space="preserve"> </w:t>
                  </w:r>
                </w:p>
                <w:p w14:paraId="40A7D393" w14:textId="66E202AC" w:rsidR="00851379" w:rsidRDefault="006F5FE3" w:rsidP="006F5FE3">
                  <w:pPr>
                    <w:pStyle w:val="divdocumentright-boxsinglecolumn"/>
                    <w:spacing w:line="260" w:lineRule="atLeast"/>
                    <w:ind w:left="360" w:right="360"/>
                    <w:rPr>
                      <w:rStyle w:val="txtItl"/>
                      <w:rFonts w:ascii="Trebuchet MS" w:eastAsia="Trebuchet MS" w:hAnsi="Trebuchet MS" w:cs="Trebuchet MS"/>
                      <w:color w:val="343B30"/>
                      <w:sz w:val="20"/>
                      <w:szCs w:val="20"/>
                    </w:rPr>
                  </w:pPr>
                  <w:r>
                    <w:rPr>
                      <w:rStyle w:val="divdocumentsinglecolumnpaddedline"/>
                      <w:rFonts w:ascii="Trebuchet MS" w:eastAsia="Trebuchet MS" w:hAnsi="Trebuchet MS" w:cs="Trebuchet MS"/>
                      <w:color w:val="343B30"/>
                      <w:sz w:val="20"/>
                      <w:szCs w:val="20"/>
                    </w:rPr>
                    <w:t>Athens, Tn</w:t>
                  </w:r>
                  <w:r w:rsidR="00272672">
                    <w:rPr>
                      <w:rStyle w:val="divdocumentseptr"/>
                      <w:rFonts w:ascii="Trebuchet MS" w:eastAsia="Trebuchet MS" w:hAnsi="Trebuchet MS" w:cs="Trebuchet MS"/>
                      <w:color w:val="343B30"/>
                    </w:rPr>
                    <w:t> </w:t>
                  </w:r>
                  <w:proofErr w:type="gramStart"/>
                  <w:r w:rsidR="00272672">
                    <w:rPr>
                      <w:rStyle w:val="divdocumentseptr"/>
                      <w:rFonts w:ascii="Trebuchet MS" w:eastAsia="Trebuchet MS" w:hAnsi="Trebuchet MS" w:cs="Trebuchet MS"/>
                      <w:color w:val="343B30"/>
                    </w:rPr>
                    <w:t>• </w:t>
                  </w:r>
                  <w:r w:rsidR="00272672">
                    <w:rPr>
                      <w:rStyle w:val="divdocumentparentContainerright-boxlast-box"/>
                      <w:rFonts w:ascii="Trebuchet MS" w:eastAsia="Trebuchet MS" w:hAnsi="Trebuchet MS" w:cs="Trebuchet MS"/>
                      <w:color w:val="343B30"/>
                      <w:sz w:val="20"/>
                      <w:szCs w:val="20"/>
                      <w:shd w:val="clear" w:color="auto" w:fill="auto"/>
                    </w:rPr>
                    <w:t xml:space="preserve"> </w:t>
                  </w:r>
                  <w:r w:rsidR="00272672">
                    <w:rPr>
                      <w:rStyle w:val="txtItl"/>
                      <w:rFonts w:ascii="Trebuchet MS" w:eastAsia="Trebuchet MS" w:hAnsi="Trebuchet MS" w:cs="Trebuchet MS"/>
                      <w:color w:val="343B30"/>
                      <w:sz w:val="20"/>
                      <w:szCs w:val="20"/>
                    </w:rPr>
                    <w:t>03</w:t>
                  </w:r>
                  <w:proofErr w:type="gramEnd"/>
                  <w:r w:rsidR="00272672">
                    <w:rPr>
                      <w:rStyle w:val="txtItl"/>
                      <w:rFonts w:ascii="Trebuchet MS" w:eastAsia="Trebuchet MS" w:hAnsi="Trebuchet MS" w:cs="Trebuchet MS"/>
                      <w:color w:val="343B30"/>
                      <w:sz w:val="20"/>
                      <w:szCs w:val="20"/>
                    </w:rPr>
                    <w:t>/2020</w:t>
                  </w:r>
                  <w:r w:rsidR="00272672">
                    <w:rPr>
                      <w:rStyle w:val="span"/>
                      <w:rFonts w:ascii="Trebuchet MS" w:eastAsia="Trebuchet MS" w:hAnsi="Trebuchet MS" w:cs="Trebuchet MS"/>
                      <w:color w:val="343B30"/>
                      <w:sz w:val="20"/>
                      <w:szCs w:val="20"/>
                    </w:rPr>
                    <w:t xml:space="preserve"> - </w:t>
                  </w:r>
                  <w:r w:rsidR="00272672">
                    <w:rPr>
                      <w:rStyle w:val="txtItl"/>
                      <w:rFonts w:ascii="Trebuchet MS" w:eastAsia="Trebuchet MS" w:hAnsi="Trebuchet MS" w:cs="Trebuchet MS"/>
                      <w:color w:val="343B30"/>
                      <w:sz w:val="20"/>
                      <w:szCs w:val="20"/>
                    </w:rPr>
                    <w:t>10/2021</w:t>
                  </w:r>
                </w:p>
                <w:p w14:paraId="3E5E1781" w14:textId="77777777" w:rsidR="004F7622" w:rsidRDefault="004F7622" w:rsidP="006F5FE3">
                  <w:pPr>
                    <w:pStyle w:val="divdocumentright-boxsinglecolumn"/>
                    <w:spacing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p>
                <w:p w14:paraId="38DF24C9" w14:textId="77777777" w:rsidR="00851379"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Cared for individuals with intellectual and developmental disabilities within their homes</w:t>
                  </w:r>
                </w:p>
                <w:p w14:paraId="63930F1B" w14:textId="77777777" w:rsidR="00851379"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Ensured all the client's basic needs are met and assisted them with their hygiene, cleaning their home and preparing their meals</w:t>
                  </w:r>
                </w:p>
                <w:p w14:paraId="1BB76D2E" w14:textId="77777777" w:rsidR="00851379"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Facilitated outings for the clients in the community to maintain quality of life</w:t>
                  </w:r>
                </w:p>
                <w:p w14:paraId="5E730B40" w14:textId="77777777" w:rsidR="00851379" w:rsidRDefault="00272672">
                  <w:pPr>
                    <w:pStyle w:val="divdocumentright-boxsinglecolumn"/>
                    <w:spacing w:before="200"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documenttxtBold"/>
                      <w:rFonts w:ascii="Trebuchet MS" w:eastAsia="Trebuchet MS" w:hAnsi="Trebuchet MS" w:cs="Trebuchet MS"/>
                      <w:color w:val="343B30"/>
                      <w:sz w:val="20"/>
                      <w:szCs w:val="20"/>
                    </w:rPr>
                    <w:t>Helen Ross McNabb Center</w:t>
                  </w:r>
                  <w:r>
                    <w:rPr>
                      <w:rStyle w:val="span"/>
                      <w:rFonts w:ascii="Trebuchet MS" w:eastAsia="Trebuchet MS" w:hAnsi="Trebuchet MS" w:cs="Trebuchet MS"/>
                      <w:color w:val="343B30"/>
                      <w:sz w:val="20"/>
                      <w:szCs w:val="20"/>
                    </w:rPr>
                    <w:t xml:space="preserve"> - </w:t>
                  </w:r>
                  <w:r>
                    <w:rPr>
                      <w:rStyle w:val="documenttxtBold"/>
                      <w:rFonts w:ascii="Trebuchet MS" w:eastAsia="Trebuchet MS" w:hAnsi="Trebuchet MS" w:cs="Trebuchet MS"/>
                      <w:color w:val="343B30"/>
                      <w:sz w:val="20"/>
                      <w:szCs w:val="20"/>
                    </w:rPr>
                    <w:t>Intern</w:t>
                  </w:r>
                  <w:r>
                    <w:rPr>
                      <w:rStyle w:val="divdocumentsinglecolumnpaddedline"/>
                      <w:rFonts w:ascii="Trebuchet MS" w:eastAsia="Trebuchet MS" w:hAnsi="Trebuchet MS" w:cs="Trebuchet MS"/>
                      <w:color w:val="343B30"/>
                      <w:sz w:val="20"/>
                      <w:szCs w:val="20"/>
                    </w:rPr>
                    <w:t xml:space="preserve"> </w:t>
                  </w:r>
                </w:p>
                <w:p w14:paraId="7E837E66" w14:textId="77777777" w:rsidR="00851379" w:rsidRDefault="00272672">
                  <w:pPr>
                    <w:pStyle w:val="divdocumentsinglecolumnpaddedlineParagraph"/>
                    <w:spacing w:line="260" w:lineRule="atLeast"/>
                    <w:ind w:left="360" w:right="360"/>
                    <w:rPr>
                      <w:rStyle w:val="txtItl"/>
                      <w:rFonts w:ascii="Trebuchet MS" w:eastAsia="Trebuchet MS" w:hAnsi="Trebuchet MS" w:cs="Trebuchet MS"/>
                      <w:color w:val="343B30"/>
                      <w:sz w:val="20"/>
                      <w:szCs w:val="20"/>
                    </w:rPr>
                  </w:pPr>
                  <w:r>
                    <w:rPr>
                      <w:rStyle w:val="txtItl"/>
                      <w:rFonts w:ascii="Trebuchet MS" w:eastAsia="Trebuchet MS" w:hAnsi="Trebuchet MS" w:cs="Trebuchet MS"/>
                      <w:color w:val="343B30"/>
                      <w:sz w:val="20"/>
                      <w:szCs w:val="20"/>
                    </w:rPr>
                    <w:t xml:space="preserve">Athens, </w:t>
                  </w:r>
                  <w:proofErr w:type="gramStart"/>
                  <w:r>
                    <w:rPr>
                      <w:rStyle w:val="txtItl"/>
                      <w:rFonts w:ascii="Trebuchet MS" w:eastAsia="Trebuchet MS" w:hAnsi="Trebuchet MS" w:cs="Trebuchet MS"/>
                      <w:color w:val="343B30"/>
                      <w:sz w:val="20"/>
                      <w:szCs w:val="20"/>
                    </w:rPr>
                    <w:t>TN</w:t>
                  </w:r>
                  <w:r>
                    <w:rPr>
                      <w:rStyle w:val="divdocumentparentContainerright-boxlast-box"/>
                      <w:rFonts w:ascii="Trebuchet MS" w:eastAsia="Trebuchet MS" w:hAnsi="Trebuchet MS" w:cs="Trebuchet MS"/>
                      <w:color w:val="343B30"/>
                      <w:sz w:val="20"/>
                      <w:szCs w:val="20"/>
                      <w:shd w:val="clear" w:color="auto" w:fill="auto"/>
                    </w:rPr>
                    <w:t xml:space="preserve"> </w:t>
                  </w:r>
                  <w:r>
                    <w:rPr>
                      <w:rStyle w:val="divdocumentseptr"/>
                      <w:rFonts w:ascii="Trebuchet MS" w:eastAsia="Trebuchet MS" w:hAnsi="Trebuchet MS" w:cs="Trebuchet MS"/>
                      <w:color w:val="343B30"/>
                    </w:rPr>
                    <w:t> •</w:t>
                  </w:r>
                  <w:proofErr w:type="gramEnd"/>
                  <w:r>
                    <w:rPr>
                      <w:rStyle w:val="divdocumentseptr"/>
                      <w:rFonts w:ascii="Trebuchet MS" w:eastAsia="Trebuchet MS" w:hAnsi="Trebuchet MS" w:cs="Trebuchet MS"/>
                      <w:color w:val="343B30"/>
                    </w:rPr>
                    <w:t> </w:t>
                  </w:r>
                  <w:r>
                    <w:rPr>
                      <w:rStyle w:val="divdocumentparentContainerright-boxlast-box"/>
                      <w:rFonts w:ascii="Trebuchet MS" w:eastAsia="Trebuchet MS" w:hAnsi="Trebuchet MS" w:cs="Trebuchet MS"/>
                      <w:color w:val="343B30"/>
                      <w:sz w:val="20"/>
                      <w:szCs w:val="20"/>
                      <w:shd w:val="clear" w:color="auto" w:fill="auto"/>
                    </w:rPr>
                    <w:t xml:space="preserve"> </w:t>
                  </w:r>
                  <w:r>
                    <w:rPr>
                      <w:rStyle w:val="txtItl"/>
                      <w:rFonts w:ascii="Trebuchet MS" w:eastAsia="Trebuchet MS" w:hAnsi="Trebuchet MS" w:cs="Trebuchet MS"/>
                      <w:color w:val="343B30"/>
                      <w:sz w:val="20"/>
                      <w:szCs w:val="20"/>
                    </w:rPr>
                    <w:t>08/2020</w:t>
                  </w:r>
                  <w:r>
                    <w:rPr>
                      <w:rStyle w:val="span"/>
                      <w:rFonts w:ascii="Trebuchet MS" w:eastAsia="Trebuchet MS" w:hAnsi="Trebuchet MS" w:cs="Trebuchet MS"/>
                      <w:color w:val="343B30"/>
                      <w:sz w:val="20"/>
                      <w:szCs w:val="20"/>
                    </w:rPr>
                    <w:t xml:space="preserve"> - </w:t>
                  </w:r>
                  <w:r>
                    <w:rPr>
                      <w:rStyle w:val="txtItl"/>
                      <w:rFonts w:ascii="Trebuchet MS" w:eastAsia="Trebuchet MS" w:hAnsi="Trebuchet MS" w:cs="Trebuchet MS"/>
                      <w:color w:val="343B30"/>
                      <w:sz w:val="20"/>
                      <w:szCs w:val="20"/>
                    </w:rPr>
                    <w:t>04/2021</w:t>
                  </w:r>
                </w:p>
                <w:p w14:paraId="1B19DAF2" w14:textId="77777777" w:rsidR="00BE2765" w:rsidRDefault="00BE2765">
                  <w:pPr>
                    <w:pStyle w:val="divdocumentsinglecolumnpaddedlineParagraph"/>
                    <w:spacing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p>
                <w:p w14:paraId="0F7A8B21" w14:textId="77777777" w:rsidR="00851379"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Observed staff conducting intakes</w:t>
                  </w:r>
                </w:p>
                <w:p w14:paraId="7AABC0DD" w14:textId="755CA3D7" w:rsidR="0033776F" w:rsidRDefault="0033776F"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Audited charts</w:t>
                  </w:r>
                </w:p>
                <w:p w14:paraId="6B381AA5" w14:textId="5AE71C6F" w:rsidR="00851379"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Observed staff conducting 1 on 1 counseling</w:t>
                  </w:r>
                  <w:r w:rsidR="00BE2765">
                    <w:rPr>
                      <w:rStyle w:val="span"/>
                      <w:rFonts w:ascii="Trebuchet MS" w:eastAsia="Trebuchet MS" w:hAnsi="Trebuchet MS" w:cs="Trebuchet MS"/>
                      <w:color w:val="343B30"/>
                      <w:sz w:val="20"/>
                      <w:szCs w:val="20"/>
                    </w:rPr>
                    <w:t xml:space="preserve"> and </w:t>
                  </w:r>
                  <w:r>
                    <w:rPr>
                      <w:rStyle w:val="span"/>
                      <w:rFonts w:ascii="Trebuchet MS" w:eastAsia="Trebuchet MS" w:hAnsi="Trebuchet MS" w:cs="Trebuchet MS"/>
                      <w:color w:val="343B30"/>
                      <w:sz w:val="20"/>
                      <w:szCs w:val="20"/>
                    </w:rPr>
                    <w:t>group therapy</w:t>
                  </w:r>
                </w:p>
                <w:p w14:paraId="0654F439" w14:textId="77777777" w:rsidR="00B96298"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Observed staff lead a substance abuse recovery group</w:t>
                  </w:r>
                </w:p>
                <w:p w14:paraId="62632BD8" w14:textId="112A9D21" w:rsidR="00851379" w:rsidRDefault="00CA78A4"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D</w:t>
                  </w:r>
                  <w:r w:rsidR="00272672">
                    <w:rPr>
                      <w:rStyle w:val="span"/>
                      <w:rFonts w:ascii="Trebuchet MS" w:eastAsia="Trebuchet MS" w:hAnsi="Trebuchet MS" w:cs="Trebuchet MS"/>
                      <w:color w:val="343B30"/>
                      <w:sz w:val="20"/>
                      <w:szCs w:val="20"/>
                    </w:rPr>
                    <w:t>emonstrat</w:t>
                  </w:r>
                  <w:r>
                    <w:rPr>
                      <w:rStyle w:val="span"/>
                      <w:rFonts w:ascii="Trebuchet MS" w:eastAsia="Trebuchet MS" w:hAnsi="Trebuchet MS" w:cs="Trebuchet MS"/>
                      <w:color w:val="343B30"/>
                      <w:sz w:val="20"/>
                      <w:szCs w:val="20"/>
                    </w:rPr>
                    <w:t>ed</w:t>
                  </w:r>
                  <w:r w:rsidR="00272672">
                    <w:rPr>
                      <w:rStyle w:val="span"/>
                      <w:rFonts w:ascii="Trebuchet MS" w:eastAsia="Trebuchet MS" w:hAnsi="Trebuchet MS" w:cs="Trebuchet MS"/>
                      <w:color w:val="343B30"/>
                      <w:sz w:val="20"/>
                      <w:szCs w:val="20"/>
                    </w:rPr>
                    <w:t xml:space="preserve"> empathy and respect</w:t>
                  </w:r>
                </w:p>
                <w:p w14:paraId="1195D9B5" w14:textId="77777777" w:rsidR="00851379"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Worked individually with clients on setting goals while respecting their self-determination</w:t>
                  </w:r>
                </w:p>
                <w:p w14:paraId="3CCDBF3C" w14:textId="77777777" w:rsidR="00851379"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Helped connect clients with resources, fill out forms, and meet needs</w:t>
                  </w:r>
                </w:p>
                <w:p w14:paraId="3C2E2967" w14:textId="77777777" w:rsidR="00851379"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Assisted office staff in answering phones and scheduling appointments</w:t>
                  </w:r>
                </w:p>
                <w:p w14:paraId="51F72EA2" w14:textId="77777777" w:rsidR="00851379"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Familiarized myself with electronic record program, read therapy notes, case files and completed chart audits</w:t>
                  </w:r>
                </w:p>
                <w:p w14:paraId="12C4CB01" w14:textId="77777777" w:rsidR="00851379"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Designed and implemented learning activities for the group</w:t>
                  </w:r>
                </w:p>
                <w:p w14:paraId="22ACAA26" w14:textId="77777777" w:rsidR="00851379"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Attended monthly staff meetings</w:t>
                  </w:r>
                </w:p>
                <w:p w14:paraId="550843E7" w14:textId="77777777" w:rsidR="00851379"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Attended weekly supervision meetings</w:t>
                  </w:r>
                </w:p>
                <w:p w14:paraId="3921D56D" w14:textId="77777777" w:rsidR="00851379"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Attended trainings</w:t>
                  </w:r>
                </w:p>
                <w:p w14:paraId="62058EA3" w14:textId="77777777" w:rsidR="00851379"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Implemented trauma informed research-based psychoeducation</w:t>
                  </w:r>
                </w:p>
                <w:p w14:paraId="6CCA7BE0" w14:textId="77777777" w:rsidR="001156D5"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 xml:space="preserve">Successfully co-lead group for clients who were in recovery for substance abuse </w:t>
                  </w:r>
                </w:p>
                <w:p w14:paraId="0A3DED77" w14:textId="199FFEC7" w:rsidR="00851379" w:rsidRDefault="001156D5"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 xml:space="preserve">Provided support, empathy and education regarding </w:t>
                  </w:r>
                  <w:r w:rsidR="00272672">
                    <w:rPr>
                      <w:rStyle w:val="span"/>
                      <w:rFonts w:ascii="Trebuchet MS" w:eastAsia="Trebuchet MS" w:hAnsi="Trebuchet MS" w:cs="Trebuchet MS"/>
                      <w:color w:val="343B30"/>
                      <w:sz w:val="20"/>
                      <w:szCs w:val="20"/>
                    </w:rPr>
                    <w:t>trauma, stigma, and coping skills</w:t>
                  </w:r>
                </w:p>
                <w:p w14:paraId="164908ED" w14:textId="7254B279" w:rsidR="00851379"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 xml:space="preserve">Attended court for the court </w:t>
                  </w:r>
                  <w:r w:rsidR="001C4B2A">
                    <w:rPr>
                      <w:rStyle w:val="span"/>
                      <w:rFonts w:ascii="Trebuchet MS" w:eastAsia="Trebuchet MS" w:hAnsi="Trebuchet MS" w:cs="Trebuchet MS"/>
                      <w:color w:val="343B30"/>
                      <w:sz w:val="20"/>
                      <w:szCs w:val="20"/>
                    </w:rPr>
                    <w:t xml:space="preserve">mandated </w:t>
                  </w:r>
                  <w:r>
                    <w:rPr>
                      <w:rStyle w:val="span"/>
                      <w:rFonts w:ascii="Trebuchet MS" w:eastAsia="Trebuchet MS" w:hAnsi="Trebuchet MS" w:cs="Trebuchet MS"/>
                      <w:color w:val="343B30"/>
                      <w:sz w:val="20"/>
                      <w:szCs w:val="20"/>
                    </w:rPr>
                    <w:t>clients in the substance abuse recovery group</w:t>
                  </w:r>
                </w:p>
                <w:p w14:paraId="3D830FC8" w14:textId="77777777" w:rsidR="005E6858" w:rsidRDefault="005E6858">
                  <w:pPr>
                    <w:pStyle w:val="divdocumentright-boxsinglecolumn"/>
                    <w:spacing w:before="200" w:line="260" w:lineRule="atLeast"/>
                    <w:ind w:left="360" w:right="360"/>
                    <w:rPr>
                      <w:rStyle w:val="documenttxtBold"/>
                      <w:rFonts w:ascii="Trebuchet MS" w:eastAsia="Trebuchet MS" w:hAnsi="Trebuchet MS" w:cs="Trebuchet MS"/>
                      <w:color w:val="343B30"/>
                      <w:sz w:val="20"/>
                      <w:szCs w:val="20"/>
                    </w:rPr>
                  </w:pPr>
                </w:p>
                <w:p w14:paraId="03F71F7B" w14:textId="7A62DB46" w:rsidR="00851379" w:rsidRDefault="00272672">
                  <w:pPr>
                    <w:pStyle w:val="divdocumentright-boxsinglecolumn"/>
                    <w:spacing w:before="200"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documenttxtBold"/>
                      <w:rFonts w:ascii="Trebuchet MS" w:eastAsia="Trebuchet MS" w:hAnsi="Trebuchet MS" w:cs="Trebuchet MS"/>
                      <w:color w:val="343B30"/>
                      <w:sz w:val="20"/>
                      <w:szCs w:val="20"/>
                    </w:rPr>
                    <w:t>Cleveland City Schools Teen Learning Center</w:t>
                  </w:r>
                  <w:r>
                    <w:rPr>
                      <w:rStyle w:val="span"/>
                      <w:rFonts w:ascii="Trebuchet MS" w:eastAsia="Trebuchet MS" w:hAnsi="Trebuchet MS" w:cs="Trebuchet MS"/>
                      <w:color w:val="343B30"/>
                      <w:sz w:val="20"/>
                      <w:szCs w:val="20"/>
                    </w:rPr>
                    <w:t xml:space="preserve"> - </w:t>
                  </w:r>
                  <w:r>
                    <w:rPr>
                      <w:rStyle w:val="documenttxtBold"/>
                      <w:rFonts w:ascii="Trebuchet MS" w:eastAsia="Trebuchet MS" w:hAnsi="Trebuchet MS" w:cs="Trebuchet MS"/>
                      <w:color w:val="343B30"/>
                      <w:sz w:val="20"/>
                      <w:szCs w:val="20"/>
                    </w:rPr>
                    <w:t>Teacher Assistant</w:t>
                  </w:r>
                  <w:r>
                    <w:rPr>
                      <w:rStyle w:val="divdocumentsinglecolumnpaddedline"/>
                      <w:rFonts w:ascii="Trebuchet MS" w:eastAsia="Trebuchet MS" w:hAnsi="Trebuchet MS" w:cs="Trebuchet MS"/>
                      <w:color w:val="343B30"/>
                      <w:sz w:val="20"/>
                      <w:szCs w:val="20"/>
                    </w:rPr>
                    <w:t xml:space="preserve"> </w:t>
                  </w:r>
                </w:p>
                <w:p w14:paraId="3A7F6071" w14:textId="77777777" w:rsidR="00851379" w:rsidRDefault="00272672">
                  <w:pPr>
                    <w:pStyle w:val="divdocumentsinglecolumnpaddedlineParagraph"/>
                    <w:spacing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txtItl"/>
                      <w:rFonts w:ascii="Trebuchet MS" w:eastAsia="Trebuchet MS" w:hAnsi="Trebuchet MS" w:cs="Trebuchet MS"/>
                      <w:color w:val="343B30"/>
                      <w:sz w:val="20"/>
                      <w:szCs w:val="20"/>
                    </w:rPr>
                    <w:t xml:space="preserve">Cleveland, </w:t>
                  </w:r>
                  <w:proofErr w:type="gramStart"/>
                  <w:r>
                    <w:rPr>
                      <w:rStyle w:val="txtItl"/>
                      <w:rFonts w:ascii="Trebuchet MS" w:eastAsia="Trebuchet MS" w:hAnsi="Trebuchet MS" w:cs="Trebuchet MS"/>
                      <w:color w:val="343B30"/>
                      <w:sz w:val="20"/>
                      <w:szCs w:val="20"/>
                    </w:rPr>
                    <w:t>TN</w:t>
                  </w:r>
                  <w:r>
                    <w:rPr>
                      <w:rStyle w:val="divdocumentparentContainerright-boxlast-box"/>
                      <w:rFonts w:ascii="Trebuchet MS" w:eastAsia="Trebuchet MS" w:hAnsi="Trebuchet MS" w:cs="Trebuchet MS"/>
                      <w:color w:val="343B30"/>
                      <w:sz w:val="20"/>
                      <w:szCs w:val="20"/>
                      <w:shd w:val="clear" w:color="auto" w:fill="auto"/>
                    </w:rPr>
                    <w:t xml:space="preserve"> </w:t>
                  </w:r>
                  <w:r>
                    <w:rPr>
                      <w:rStyle w:val="divdocumentseptr"/>
                      <w:rFonts w:ascii="Trebuchet MS" w:eastAsia="Trebuchet MS" w:hAnsi="Trebuchet MS" w:cs="Trebuchet MS"/>
                      <w:color w:val="343B30"/>
                    </w:rPr>
                    <w:t> •</w:t>
                  </w:r>
                  <w:proofErr w:type="gramEnd"/>
                  <w:r>
                    <w:rPr>
                      <w:rStyle w:val="divdocumentseptr"/>
                      <w:rFonts w:ascii="Trebuchet MS" w:eastAsia="Trebuchet MS" w:hAnsi="Trebuchet MS" w:cs="Trebuchet MS"/>
                      <w:color w:val="343B30"/>
                    </w:rPr>
                    <w:t> </w:t>
                  </w:r>
                  <w:r>
                    <w:rPr>
                      <w:rStyle w:val="divdocumentparentContainerright-boxlast-box"/>
                      <w:rFonts w:ascii="Trebuchet MS" w:eastAsia="Trebuchet MS" w:hAnsi="Trebuchet MS" w:cs="Trebuchet MS"/>
                      <w:color w:val="343B30"/>
                      <w:sz w:val="20"/>
                      <w:szCs w:val="20"/>
                      <w:shd w:val="clear" w:color="auto" w:fill="auto"/>
                    </w:rPr>
                    <w:t xml:space="preserve"> </w:t>
                  </w:r>
                  <w:r>
                    <w:rPr>
                      <w:rStyle w:val="txtItl"/>
                      <w:rFonts w:ascii="Trebuchet MS" w:eastAsia="Trebuchet MS" w:hAnsi="Trebuchet MS" w:cs="Trebuchet MS"/>
                      <w:color w:val="343B30"/>
                      <w:sz w:val="20"/>
                      <w:szCs w:val="20"/>
                    </w:rPr>
                    <w:t>08/2014</w:t>
                  </w:r>
                  <w:r>
                    <w:rPr>
                      <w:rStyle w:val="span"/>
                      <w:rFonts w:ascii="Trebuchet MS" w:eastAsia="Trebuchet MS" w:hAnsi="Trebuchet MS" w:cs="Trebuchet MS"/>
                      <w:color w:val="343B30"/>
                      <w:sz w:val="20"/>
                      <w:szCs w:val="20"/>
                    </w:rPr>
                    <w:t xml:space="preserve"> - </w:t>
                  </w:r>
                  <w:r>
                    <w:rPr>
                      <w:rStyle w:val="txtItl"/>
                      <w:rFonts w:ascii="Trebuchet MS" w:eastAsia="Trebuchet MS" w:hAnsi="Trebuchet MS" w:cs="Trebuchet MS"/>
                      <w:color w:val="343B30"/>
                      <w:sz w:val="20"/>
                      <w:szCs w:val="20"/>
                    </w:rPr>
                    <w:t>05/2017</w:t>
                  </w:r>
                </w:p>
                <w:p w14:paraId="43A38FB7" w14:textId="68012F2A" w:rsidR="00851379" w:rsidRDefault="00272672" w:rsidP="002746AD">
                  <w:pPr>
                    <w:pStyle w:val="divdocumentulli"/>
                    <w:numPr>
                      <w:ilvl w:val="0"/>
                      <w:numId w:val="70"/>
                    </w:numPr>
                    <w:spacing w:before="120"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The Teen Learning Center was an alternative school for middle school and high school students who were no longer allowed to attend public schools</w:t>
                  </w:r>
                </w:p>
                <w:p w14:paraId="74CD2FF3" w14:textId="77777777" w:rsidR="00851379"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Supervised students</w:t>
                  </w:r>
                </w:p>
                <w:p w14:paraId="7EB580A0" w14:textId="77777777" w:rsidR="00851379"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Assisted the teacher with class instruction and various duties</w:t>
                  </w:r>
                </w:p>
                <w:p w14:paraId="14146400" w14:textId="77777777" w:rsidR="00851379"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Documented student behavior</w:t>
                  </w:r>
                </w:p>
                <w:p w14:paraId="6D4D20CD" w14:textId="77777777" w:rsidR="00851379"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Handled disciplinary action</w:t>
                  </w:r>
                </w:p>
                <w:p w14:paraId="42F03948" w14:textId="77777777" w:rsidR="00851379"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Assisted students with their assignments</w:t>
                  </w:r>
                </w:p>
                <w:p w14:paraId="14D24CB6" w14:textId="77777777" w:rsidR="00851379"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Filled purchase orders</w:t>
                  </w:r>
                </w:p>
                <w:p w14:paraId="62D59584" w14:textId="77777777" w:rsidR="00851379" w:rsidRDefault="00272672" w:rsidP="002746AD">
                  <w:pPr>
                    <w:pStyle w:val="divdocumentulli"/>
                    <w:numPr>
                      <w:ilvl w:val="0"/>
                      <w:numId w:val="70"/>
                    </w:numPr>
                    <w:spacing w:line="260" w:lineRule="atLeast"/>
                    <w:ind w:right="360"/>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Attended staff meetings, convocations and professional development activities</w:t>
                  </w:r>
                </w:p>
                <w:p w14:paraId="4519CF54" w14:textId="77777777" w:rsidR="00851379" w:rsidRDefault="00272672">
                  <w:pPr>
                    <w:pStyle w:val="divdocumentdivsectiontitle"/>
                    <w:spacing w:before="500" w:after="200" w:line="300" w:lineRule="atLeast"/>
                    <w:ind w:left="360" w:right="360"/>
                    <w:rPr>
                      <w:rStyle w:val="divdocumentparentContainerright-boxlast-box"/>
                      <w:rFonts w:ascii="Trebuchet MS" w:eastAsia="Trebuchet MS" w:hAnsi="Trebuchet MS" w:cs="Trebuchet MS"/>
                      <w:b/>
                      <w:bCs/>
                      <w:caps/>
                      <w:color w:val="343B30"/>
                      <w:shd w:val="clear" w:color="auto" w:fill="auto"/>
                    </w:rPr>
                  </w:pPr>
                  <w:r>
                    <w:rPr>
                      <w:rStyle w:val="divdocumentparentContainerright-boxlast-box"/>
                      <w:rFonts w:ascii="Trebuchet MS" w:eastAsia="Trebuchet MS" w:hAnsi="Trebuchet MS" w:cs="Trebuchet MS"/>
                      <w:b/>
                      <w:bCs/>
                      <w:caps/>
                      <w:color w:val="343B30"/>
                      <w:shd w:val="clear" w:color="auto" w:fill="auto"/>
                    </w:rPr>
                    <w:t>Willing to relocate</w:t>
                  </w:r>
                </w:p>
                <w:p w14:paraId="0A33975F" w14:textId="77777777" w:rsidR="00851379" w:rsidRDefault="00272672" w:rsidP="002746AD">
                  <w:pPr>
                    <w:pStyle w:val="divdocumentulli"/>
                    <w:numPr>
                      <w:ilvl w:val="0"/>
                      <w:numId w:val="70"/>
                    </w:numPr>
                    <w:pBdr>
                      <w:left w:val="none" w:sz="0" w:space="0" w:color="auto"/>
                    </w:pBdr>
                    <w:spacing w:line="260" w:lineRule="atLeast"/>
                    <w:ind w:right="360"/>
                    <w:rPr>
                      <w:rStyle w:val="divdocumentparentContainerright-boxlast-box"/>
                      <w:rFonts w:ascii="Trebuchet MS" w:eastAsia="Trebuchet MS" w:hAnsi="Trebuchet MS" w:cs="Trebuchet MS"/>
                      <w:color w:val="343B30"/>
                      <w:sz w:val="20"/>
                      <w:szCs w:val="20"/>
                      <w:shd w:val="clear" w:color="auto" w:fill="auto"/>
                    </w:rPr>
                  </w:pPr>
                  <w:r>
                    <w:rPr>
                      <w:rStyle w:val="divdocumentparentContainerright-boxlast-box"/>
                      <w:rFonts w:ascii="Trebuchet MS" w:eastAsia="Trebuchet MS" w:hAnsi="Trebuchet MS" w:cs="Trebuchet MS"/>
                      <w:color w:val="343B30"/>
                      <w:sz w:val="20"/>
                      <w:szCs w:val="20"/>
                      <w:shd w:val="clear" w:color="auto" w:fill="auto"/>
                    </w:rPr>
                    <w:t>Ringgold, GA</w:t>
                  </w:r>
                </w:p>
                <w:p w14:paraId="7842C06B" w14:textId="77777777" w:rsidR="00851379" w:rsidRDefault="00272672" w:rsidP="002746AD">
                  <w:pPr>
                    <w:pStyle w:val="divdocumentulli"/>
                    <w:numPr>
                      <w:ilvl w:val="0"/>
                      <w:numId w:val="70"/>
                    </w:numPr>
                    <w:spacing w:line="260" w:lineRule="atLeast"/>
                    <w:ind w:right="360"/>
                    <w:rPr>
                      <w:rStyle w:val="divdocumentparentContainerright-boxlast-box"/>
                      <w:rFonts w:ascii="Trebuchet MS" w:eastAsia="Trebuchet MS" w:hAnsi="Trebuchet MS" w:cs="Trebuchet MS"/>
                      <w:color w:val="343B30"/>
                      <w:sz w:val="20"/>
                      <w:szCs w:val="20"/>
                      <w:shd w:val="clear" w:color="auto" w:fill="auto"/>
                    </w:rPr>
                  </w:pPr>
                  <w:r>
                    <w:rPr>
                      <w:rStyle w:val="divdocumentparentContainerright-boxlast-box"/>
                      <w:rFonts w:ascii="Trebuchet MS" w:eastAsia="Trebuchet MS" w:hAnsi="Trebuchet MS" w:cs="Trebuchet MS"/>
                      <w:color w:val="343B30"/>
                      <w:sz w:val="20"/>
                      <w:szCs w:val="20"/>
                      <w:shd w:val="clear" w:color="auto" w:fill="auto"/>
                    </w:rPr>
                    <w:t>Cleveland, Tn</w:t>
                  </w:r>
                </w:p>
                <w:p w14:paraId="33DCCFD1" w14:textId="77777777" w:rsidR="00851379" w:rsidRDefault="00272672" w:rsidP="002746AD">
                  <w:pPr>
                    <w:pStyle w:val="divdocumentulli"/>
                    <w:numPr>
                      <w:ilvl w:val="0"/>
                      <w:numId w:val="70"/>
                    </w:numPr>
                    <w:spacing w:line="260" w:lineRule="atLeast"/>
                    <w:ind w:right="360"/>
                    <w:rPr>
                      <w:rStyle w:val="divdocumentparentContainerright-boxlast-box"/>
                      <w:rFonts w:ascii="Trebuchet MS" w:eastAsia="Trebuchet MS" w:hAnsi="Trebuchet MS" w:cs="Trebuchet MS"/>
                      <w:color w:val="343B30"/>
                      <w:sz w:val="20"/>
                      <w:szCs w:val="20"/>
                      <w:shd w:val="clear" w:color="auto" w:fill="auto"/>
                    </w:rPr>
                  </w:pPr>
                  <w:r>
                    <w:rPr>
                      <w:rStyle w:val="divdocumentparentContainerright-boxlast-box"/>
                      <w:rFonts w:ascii="Trebuchet MS" w:eastAsia="Trebuchet MS" w:hAnsi="Trebuchet MS" w:cs="Trebuchet MS"/>
                      <w:color w:val="343B30"/>
                      <w:sz w:val="20"/>
                      <w:szCs w:val="20"/>
                      <w:shd w:val="clear" w:color="auto" w:fill="auto"/>
                    </w:rPr>
                    <w:t>Fort Oglethorpe, GA</w:t>
                  </w:r>
                </w:p>
                <w:p w14:paraId="1BFA1D33" w14:textId="22DF53DC" w:rsidR="002746AD" w:rsidRDefault="002746AD" w:rsidP="002746AD">
                  <w:pPr>
                    <w:pStyle w:val="divdocumentulli"/>
                    <w:numPr>
                      <w:ilvl w:val="0"/>
                      <w:numId w:val="70"/>
                    </w:numPr>
                    <w:spacing w:line="260" w:lineRule="atLeast"/>
                    <w:ind w:right="360"/>
                    <w:rPr>
                      <w:rStyle w:val="divdocumentparentContainerright-boxlast-box"/>
                      <w:rFonts w:ascii="Trebuchet MS" w:eastAsia="Trebuchet MS" w:hAnsi="Trebuchet MS" w:cs="Trebuchet MS"/>
                      <w:color w:val="343B30"/>
                      <w:sz w:val="20"/>
                      <w:szCs w:val="20"/>
                      <w:shd w:val="clear" w:color="auto" w:fill="auto"/>
                    </w:rPr>
                  </w:pPr>
                  <w:r>
                    <w:rPr>
                      <w:rStyle w:val="divdocumentparentContainerright-boxlast-box"/>
                      <w:rFonts w:ascii="Trebuchet MS" w:eastAsia="Trebuchet MS" w:hAnsi="Trebuchet MS" w:cs="Trebuchet MS"/>
                      <w:color w:val="343B30"/>
                      <w:sz w:val="20"/>
                      <w:szCs w:val="20"/>
                      <w:shd w:val="clear" w:color="auto" w:fill="auto"/>
                    </w:rPr>
                    <w:t xml:space="preserve">Chattanooga, Tn </w:t>
                  </w:r>
                </w:p>
                <w:p w14:paraId="720A7556" w14:textId="6B53AD1E" w:rsidR="002746AD" w:rsidRDefault="002746AD" w:rsidP="002746AD">
                  <w:pPr>
                    <w:pStyle w:val="divdocumentulli"/>
                    <w:numPr>
                      <w:ilvl w:val="0"/>
                      <w:numId w:val="70"/>
                    </w:numPr>
                    <w:spacing w:line="260" w:lineRule="atLeast"/>
                    <w:ind w:right="360"/>
                    <w:rPr>
                      <w:rStyle w:val="divdocumentparentContainerright-boxlast-box"/>
                      <w:rFonts w:ascii="Trebuchet MS" w:eastAsia="Trebuchet MS" w:hAnsi="Trebuchet MS" w:cs="Trebuchet MS"/>
                      <w:color w:val="343B30"/>
                      <w:sz w:val="20"/>
                      <w:szCs w:val="20"/>
                      <w:shd w:val="clear" w:color="auto" w:fill="auto"/>
                    </w:rPr>
                  </w:pPr>
                  <w:r>
                    <w:rPr>
                      <w:rStyle w:val="divdocumentparentContainerright-boxlast-box"/>
                      <w:rFonts w:ascii="Trebuchet MS" w:eastAsia="Trebuchet MS" w:hAnsi="Trebuchet MS" w:cs="Trebuchet MS"/>
                      <w:color w:val="343B30"/>
                      <w:sz w:val="20"/>
                      <w:szCs w:val="20"/>
                      <w:shd w:val="clear" w:color="auto" w:fill="auto"/>
                    </w:rPr>
                    <w:t>Athens, Tn</w:t>
                  </w:r>
                </w:p>
                <w:p w14:paraId="4932D03D" w14:textId="1034E824" w:rsidR="00544B61" w:rsidRDefault="00272672" w:rsidP="00BF37D5">
                  <w:pPr>
                    <w:pStyle w:val="divdocumentdivsectiontitle"/>
                    <w:spacing w:before="500" w:after="200" w:line="300" w:lineRule="atLeast"/>
                    <w:ind w:left="360" w:right="360"/>
                    <w:rPr>
                      <w:rStyle w:val="divdocumentparentContainerright-boxlast-box"/>
                      <w:rFonts w:ascii="Trebuchet MS" w:eastAsia="Trebuchet MS" w:hAnsi="Trebuchet MS" w:cs="Trebuchet MS"/>
                      <w:b/>
                      <w:bCs/>
                      <w:caps/>
                      <w:color w:val="343B30"/>
                      <w:shd w:val="clear" w:color="auto" w:fill="auto"/>
                    </w:rPr>
                  </w:pPr>
                  <w:r>
                    <w:rPr>
                      <w:rStyle w:val="divdocumentparentContainerright-boxlast-box"/>
                      <w:rFonts w:ascii="Trebuchet MS" w:eastAsia="Trebuchet MS" w:hAnsi="Trebuchet MS" w:cs="Trebuchet MS"/>
                      <w:b/>
                      <w:bCs/>
                      <w:caps/>
                      <w:color w:val="343B30"/>
                      <w:shd w:val="clear" w:color="auto" w:fill="auto"/>
                    </w:rPr>
                    <w:t>References</w:t>
                  </w:r>
                </w:p>
                <w:p w14:paraId="300ACD67" w14:textId="6D31F65D" w:rsidR="00544B61" w:rsidRDefault="00272672">
                  <w:pPr>
                    <w:pStyle w:val="p"/>
                    <w:spacing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divdocumentparentContainerright-boxlast-box"/>
                      <w:rFonts w:ascii="Trebuchet MS" w:eastAsia="Trebuchet MS" w:hAnsi="Trebuchet MS" w:cs="Trebuchet MS"/>
                      <w:color w:val="343B30"/>
                      <w:sz w:val="20"/>
                      <w:szCs w:val="20"/>
                      <w:shd w:val="clear" w:color="auto" w:fill="auto"/>
                    </w:rPr>
                    <w:t xml:space="preserve">Jessie Bryant, </w:t>
                  </w:r>
                  <w:r w:rsidR="003C1E33">
                    <w:rPr>
                      <w:rStyle w:val="divdocumentparentContainerright-boxlast-box"/>
                      <w:rFonts w:ascii="Trebuchet MS" w:eastAsia="Trebuchet MS" w:hAnsi="Trebuchet MS" w:cs="Trebuchet MS"/>
                      <w:color w:val="343B30"/>
                      <w:sz w:val="20"/>
                      <w:szCs w:val="20"/>
                      <w:shd w:val="clear" w:color="auto" w:fill="auto"/>
                    </w:rPr>
                    <w:t>former</w:t>
                  </w:r>
                  <w:r>
                    <w:rPr>
                      <w:rStyle w:val="divdocumentparentContainerright-boxlast-box"/>
                      <w:rFonts w:ascii="Trebuchet MS" w:eastAsia="Trebuchet MS" w:hAnsi="Trebuchet MS" w:cs="Trebuchet MS"/>
                      <w:color w:val="343B30"/>
                      <w:sz w:val="20"/>
                      <w:szCs w:val="20"/>
                      <w:shd w:val="clear" w:color="auto" w:fill="auto"/>
                    </w:rPr>
                    <w:t xml:space="preserve"> coworker</w:t>
                  </w:r>
                  <w:r w:rsidR="003C1E33">
                    <w:rPr>
                      <w:rStyle w:val="divdocumentparentContainerright-boxlast-box"/>
                      <w:rFonts w:ascii="Trebuchet MS" w:eastAsia="Trebuchet MS" w:hAnsi="Trebuchet MS" w:cs="Trebuchet MS"/>
                      <w:color w:val="343B30"/>
                      <w:sz w:val="20"/>
                      <w:szCs w:val="20"/>
                      <w:shd w:val="clear" w:color="auto" w:fill="auto"/>
                    </w:rPr>
                    <w:t xml:space="preserve"> </w:t>
                  </w:r>
                  <w:r w:rsidR="00544B61">
                    <w:rPr>
                      <w:rStyle w:val="divdocumentparentContainerright-boxlast-box"/>
                      <w:rFonts w:ascii="Trebuchet MS" w:eastAsia="Trebuchet MS" w:hAnsi="Trebuchet MS" w:cs="Trebuchet MS"/>
                      <w:color w:val="343B30"/>
                      <w:sz w:val="20"/>
                      <w:szCs w:val="20"/>
                      <w:shd w:val="clear" w:color="auto" w:fill="auto"/>
                    </w:rPr>
                    <w:t>from</w:t>
                  </w:r>
                  <w:r w:rsidR="003C1E33">
                    <w:rPr>
                      <w:rStyle w:val="divdocumentparentContainerright-boxlast-box"/>
                      <w:rFonts w:ascii="Trebuchet MS" w:eastAsia="Trebuchet MS" w:hAnsi="Trebuchet MS" w:cs="Trebuchet MS"/>
                      <w:color w:val="343B30"/>
                      <w:sz w:val="20"/>
                      <w:szCs w:val="20"/>
                      <w:shd w:val="clear" w:color="auto" w:fill="auto"/>
                    </w:rPr>
                    <w:t xml:space="preserve"> Restoration Recovery</w:t>
                  </w:r>
                  <w:r>
                    <w:rPr>
                      <w:rStyle w:val="divdocumentparentContainerright-boxlast-box"/>
                      <w:rFonts w:ascii="Trebuchet MS" w:eastAsia="Trebuchet MS" w:hAnsi="Trebuchet MS" w:cs="Trebuchet MS"/>
                      <w:color w:val="343B30"/>
                      <w:sz w:val="20"/>
                      <w:szCs w:val="20"/>
                      <w:shd w:val="clear" w:color="auto" w:fill="auto"/>
                    </w:rPr>
                    <w:t xml:space="preserve"> </w:t>
                  </w:r>
                </w:p>
                <w:p w14:paraId="183323A0" w14:textId="6F6FD351" w:rsidR="00851379" w:rsidRDefault="00272672">
                  <w:pPr>
                    <w:pStyle w:val="p"/>
                    <w:spacing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divdocumentparentContainerright-boxlast-box"/>
                      <w:rFonts w:ascii="Trebuchet MS" w:eastAsia="Trebuchet MS" w:hAnsi="Trebuchet MS" w:cs="Trebuchet MS"/>
                      <w:color w:val="343B30"/>
                      <w:sz w:val="20"/>
                      <w:szCs w:val="20"/>
                      <w:shd w:val="clear" w:color="auto" w:fill="auto"/>
                    </w:rPr>
                    <w:t>502-919-3706 jess.leigh49@gmail.com</w:t>
                  </w:r>
                </w:p>
                <w:p w14:paraId="7CEA6C8A" w14:textId="77777777" w:rsidR="00851379" w:rsidRDefault="00851379">
                  <w:pPr>
                    <w:pStyle w:val="p"/>
                    <w:spacing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p>
                <w:p w14:paraId="4852EBE9" w14:textId="5E134596" w:rsidR="00851379" w:rsidRDefault="00272672">
                  <w:pPr>
                    <w:pStyle w:val="p"/>
                    <w:spacing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proofErr w:type="spellStart"/>
                  <w:r>
                    <w:rPr>
                      <w:rStyle w:val="divdocumentparentContainerright-boxlast-box"/>
                      <w:rFonts w:ascii="Trebuchet MS" w:eastAsia="Trebuchet MS" w:hAnsi="Trebuchet MS" w:cs="Trebuchet MS"/>
                      <w:color w:val="343B30"/>
                      <w:sz w:val="20"/>
                      <w:szCs w:val="20"/>
                      <w:shd w:val="clear" w:color="auto" w:fill="auto"/>
                    </w:rPr>
                    <w:t>Phyllicia</w:t>
                  </w:r>
                  <w:proofErr w:type="spellEnd"/>
                  <w:r>
                    <w:rPr>
                      <w:rStyle w:val="divdocumentparentContainerright-boxlast-box"/>
                      <w:rFonts w:ascii="Trebuchet MS" w:eastAsia="Trebuchet MS" w:hAnsi="Trebuchet MS" w:cs="Trebuchet MS"/>
                      <w:color w:val="343B30"/>
                      <w:sz w:val="20"/>
                      <w:szCs w:val="20"/>
                      <w:shd w:val="clear" w:color="auto" w:fill="auto"/>
                    </w:rPr>
                    <w:t xml:space="preserve"> </w:t>
                  </w:r>
                  <w:proofErr w:type="spellStart"/>
                  <w:r>
                    <w:rPr>
                      <w:rStyle w:val="divdocumentparentContainerright-boxlast-box"/>
                      <w:rFonts w:ascii="Trebuchet MS" w:eastAsia="Trebuchet MS" w:hAnsi="Trebuchet MS" w:cs="Trebuchet MS"/>
                      <w:color w:val="343B30"/>
                      <w:sz w:val="20"/>
                      <w:szCs w:val="20"/>
                      <w:shd w:val="clear" w:color="auto" w:fill="auto"/>
                    </w:rPr>
                    <w:t>McCastle</w:t>
                  </w:r>
                  <w:proofErr w:type="spellEnd"/>
                  <w:r>
                    <w:rPr>
                      <w:rStyle w:val="divdocumentparentContainerright-boxlast-box"/>
                      <w:rFonts w:ascii="Trebuchet MS" w:eastAsia="Trebuchet MS" w:hAnsi="Trebuchet MS" w:cs="Trebuchet MS"/>
                      <w:color w:val="343B30"/>
                      <w:sz w:val="20"/>
                      <w:szCs w:val="20"/>
                      <w:shd w:val="clear" w:color="auto" w:fill="auto"/>
                    </w:rPr>
                    <w:t xml:space="preserve">, former coworker from </w:t>
                  </w:r>
                  <w:r w:rsidR="00712E4B">
                    <w:rPr>
                      <w:rStyle w:val="divdocumentparentContainerright-boxlast-box"/>
                      <w:rFonts w:ascii="Trebuchet MS" w:eastAsia="Trebuchet MS" w:hAnsi="Trebuchet MS" w:cs="Trebuchet MS"/>
                      <w:color w:val="343B30"/>
                      <w:sz w:val="20"/>
                      <w:szCs w:val="20"/>
                      <w:shd w:val="clear" w:color="auto" w:fill="auto"/>
                    </w:rPr>
                    <w:t xml:space="preserve">Restoration Recovery </w:t>
                  </w:r>
                  <w:r>
                    <w:rPr>
                      <w:rStyle w:val="divdocumentparentContainerright-boxlast-box"/>
                      <w:rFonts w:ascii="Trebuchet MS" w:eastAsia="Trebuchet MS" w:hAnsi="Trebuchet MS" w:cs="Trebuchet MS"/>
                      <w:color w:val="343B30"/>
                      <w:sz w:val="20"/>
                      <w:szCs w:val="20"/>
                      <w:shd w:val="clear" w:color="auto" w:fill="auto"/>
                    </w:rPr>
                    <w:t>position 423-284-7610 letilmcc1@gmail.com</w:t>
                  </w:r>
                </w:p>
                <w:p w14:paraId="30311433" w14:textId="77777777" w:rsidR="00851379" w:rsidRDefault="00851379">
                  <w:pPr>
                    <w:pStyle w:val="p"/>
                    <w:spacing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p>
                <w:p w14:paraId="65E0B819" w14:textId="77777777" w:rsidR="00851379" w:rsidRDefault="00272672">
                  <w:pPr>
                    <w:pStyle w:val="p"/>
                    <w:spacing w:line="260" w:lineRule="atLeast"/>
                    <w:ind w:left="360" w:right="360"/>
                    <w:rPr>
                      <w:rStyle w:val="divdocumentparentContainerright-boxlast-box"/>
                      <w:rFonts w:ascii="Trebuchet MS" w:eastAsia="Trebuchet MS" w:hAnsi="Trebuchet MS" w:cs="Trebuchet MS"/>
                      <w:color w:val="343B30"/>
                      <w:sz w:val="20"/>
                      <w:szCs w:val="20"/>
                      <w:shd w:val="clear" w:color="auto" w:fill="auto"/>
                    </w:rPr>
                  </w:pPr>
                  <w:r>
                    <w:rPr>
                      <w:rStyle w:val="divdocumentparentContainerright-boxlast-box"/>
                      <w:rFonts w:ascii="Trebuchet MS" w:eastAsia="Trebuchet MS" w:hAnsi="Trebuchet MS" w:cs="Trebuchet MS"/>
                      <w:color w:val="343B30"/>
                      <w:sz w:val="20"/>
                      <w:szCs w:val="20"/>
                      <w:shd w:val="clear" w:color="auto" w:fill="auto"/>
                    </w:rPr>
                    <w:t xml:space="preserve">Kathy </w:t>
                  </w:r>
                  <w:proofErr w:type="spellStart"/>
                  <w:r>
                    <w:rPr>
                      <w:rStyle w:val="divdocumentparentContainerright-boxlast-box"/>
                      <w:rFonts w:ascii="Trebuchet MS" w:eastAsia="Trebuchet MS" w:hAnsi="Trebuchet MS" w:cs="Trebuchet MS"/>
                      <w:color w:val="343B30"/>
                      <w:sz w:val="20"/>
                      <w:szCs w:val="20"/>
                      <w:shd w:val="clear" w:color="auto" w:fill="auto"/>
                    </w:rPr>
                    <w:t>Stockner</w:t>
                  </w:r>
                  <w:proofErr w:type="spellEnd"/>
                  <w:r>
                    <w:rPr>
                      <w:rStyle w:val="divdocumentparentContainerright-boxlast-box"/>
                      <w:rFonts w:ascii="Trebuchet MS" w:eastAsia="Trebuchet MS" w:hAnsi="Trebuchet MS" w:cs="Trebuchet MS"/>
                      <w:color w:val="343B30"/>
                      <w:sz w:val="20"/>
                      <w:szCs w:val="20"/>
                      <w:shd w:val="clear" w:color="auto" w:fill="auto"/>
                    </w:rPr>
                    <w:t>, former intern supervisor 423-215-8714</w:t>
                  </w:r>
                </w:p>
              </w:tc>
            </w:tr>
            <w:tr w:rsidR="00A34262" w14:paraId="620D9793" w14:textId="77777777">
              <w:trPr>
                <w:tblCellSpacing w:w="0" w:type="dxa"/>
              </w:trPr>
              <w:tc>
                <w:tcPr>
                  <w:tcW w:w="7720" w:type="dxa"/>
                  <w:shd w:val="clear" w:color="auto" w:fill="auto"/>
                  <w:tcMar>
                    <w:top w:w="600" w:type="dxa"/>
                    <w:left w:w="360" w:type="dxa"/>
                    <w:bottom w:w="0" w:type="dxa"/>
                    <w:right w:w="360" w:type="dxa"/>
                  </w:tcMar>
                </w:tcPr>
                <w:p w14:paraId="1DA51B1B" w14:textId="77777777" w:rsidR="00A34262" w:rsidRDefault="00A34262">
                  <w:pPr>
                    <w:pStyle w:val="divdocumentdivsectiontitle"/>
                    <w:spacing w:after="200" w:line="300" w:lineRule="atLeast"/>
                    <w:ind w:left="360" w:right="360"/>
                    <w:rPr>
                      <w:rStyle w:val="divdocumentparentContainerright-boxlast-box"/>
                      <w:rFonts w:ascii="Trebuchet MS" w:eastAsia="Trebuchet MS" w:hAnsi="Trebuchet MS" w:cs="Trebuchet MS"/>
                      <w:b/>
                      <w:bCs/>
                      <w:caps/>
                      <w:color w:val="343B30"/>
                      <w:shd w:val="clear" w:color="auto" w:fill="auto"/>
                    </w:rPr>
                  </w:pPr>
                </w:p>
              </w:tc>
            </w:tr>
          </w:tbl>
          <w:p w14:paraId="193FE3A9" w14:textId="77777777" w:rsidR="00851379" w:rsidRDefault="00851379"/>
        </w:tc>
      </w:tr>
    </w:tbl>
    <w:p w14:paraId="79B38DE2" w14:textId="77777777" w:rsidR="00851379" w:rsidRDefault="00272672">
      <w:pPr>
        <w:spacing w:line="20" w:lineRule="auto"/>
      </w:pPr>
      <w:r>
        <w:rPr>
          <w:color w:val="FFFFFF"/>
          <w:sz w:val="2"/>
        </w:rPr>
        <w:t>.</w:t>
      </w:r>
    </w:p>
    <w:sectPr w:rsidR="00851379">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52F6FF8B-916C-174E-88F2-E3AAA94FDFAA}"/>
  </w:font>
  <w:font w:name="Times New Roman">
    <w:panose1 w:val="02020603050405020304"/>
    <w:charset w:val="00"/>
    <w:family w:val="roman"/>
    <w:pitch w:val="variable"/>
    <w:sig w:usb0="E0002EFF" w:usb1="C000785B" w:usb2="00000009" w:usb3="00000000" w:csb0="000001FF" w:csb1="00000000"/>
    <w:embedRegular r:id="rId2" w:fontKey="{82631FB4-ABE7-F646-BF66-68E78BA8F328}"/>
    <w:embedBold r:id="rId3" w:fontKey="{0501E921-69D8-264D-870C-247DFE51CAC2}"/>
    <w:embedItalic r:id="rId4" w:fontKey="{688C9923-73E2-AE48-BEC8-230A88548816}"/>
    <w:embedBoldItalic r:id="rId5" w:fontKey="{5BDCA14F-1C45-F54E-A12E-09FCD5FC12AF}"/>
  </w:font>
  <w:font w:name="Courier New">
    <w:panose1 w:val="02070309020205020404"/>
    <w:charset w:val="00"/>
    <w:family w:val="modern"/>
    <w:pitch w:val="fixed"/>
    <w:sig w:usb0="E0002AFF" w:usb1="C0007843" w:usb2="00000009" w:usb3="00000000" w:csb0="000001FF" w:csb1="00000000"/>
    <w:embedRegular r:id="rId6" w:fontKey="{3F8A3201-F29E-0445-B437-1AA1DDA93E5E}"/>
  </w:font>
  <w:font w:name="Wingdings">
    <w:panose1 w:val="05000000000000000000"/>
    <w:charset w:val="4D"/>
    <w:family w:val="decorative"/>
    <w:pitch w:val="variable"/>
    <w:sig w:usb0="00000003" w:usb1="10000000" w:usb2="00000000" w:usb3="00000000" w:csb0="80000001" w:csb1="00000000"/>
    <w:embedRegular r:id="rId7" w:fontKey="{8CA37A04-8AB6-374F-942F-2085B7A9B284}"/>
  </w:font>
  <w:font w:name="Trebuchet MS">
    <w:panose1 w:val="020B0603020202020204"/>
    <w:charset w:val="00"/>
    <w:family w:val="swiss"/>
    <w:pitch w:val="variable"/>
    <w:sig w:usb0="00000287" w:usb1="00000000" w:usb2="00000000" w:usb3="00000000" w:csb0="0000009F" w:csb1="00000000"/>
    <w:embedRegular r:id="rId8" w:fontKey="{5B95656B-AB8C-314D-9E63-7A85F709B2DD}"/>
    <w:embedBold r:id="rId9" w:fontKey="{09B6E1F7-089B-E848-B95A-B1C0AE2560A4}"/>
    <w:embedItalic r:id="rId10" w:fontKey="{A7A5653D-669B-F344-BB9A-3C7FC01A0516}"/>
    <w:embedBoldItalic r:id="rId11" w:fontKey="{144F277A-7D20-624D-B6B5-318B72C48887}"/>
  </w:font>
  <w:font w:name="Arial">
    <w:panose1 w:val="020B0604020202020204"/>
    <w:charset w:val="00"/>
    <w:family w:val="swiss"/>
    <w:pitch w:val="variable"/>
    <w:sig w:usb0="E0002AFF" w:usb1="C0007843" w:usb2="00000009" w:usb3="00000000" w:csb0="000001FF" w:csb1="00000000"/>
    <w:embedRegular r:id="rId12" w:fontKey="{16201C50-607E-5541-82EE-36D42E79387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12FC8F42">
      <w:start w:val="1"/>
      <w:numFmt w:val="bullet"/>
      <w:lvlText w:val=""/>
      <w:lvlJc w:val="left"/>
      <w:pPr>
        <w:ind w:left="720" w:hanging="360"/>
      </w:pPr>
      <w:rPr>
        <w:rFonts w:ascii="Symbol" w:hAnsi="Symbol"/>
      </w:rPr>
    </w:lvl>
    <w:lvl w:ilvl="1" w:tplc="771AA514">
      <w:start w:val="1"/>
      <w:numFmt w:val="bullet"/>
      <w:lvlText w:val="o"/>
      <w:lvlJc w:val="left"/>
      <w:pPr>
        <w:tabs>
          <w:tab w:val="num" w:pos="1440"/>
        </w:tabs>
        <w:ind w:left="1440" w:hanging="360"/>
      </w:pPr>
      <w:rPr>
        <w:rFonts w:ascii="Courier New" w:hAnsi="Courier New"/>
      </w:rPr>
    </w:lvl>
    <w:lvl w:ilvl="2" w:tplc="7BCE2C58">
      <w:start w:val="1"/>
      <w:numFmt w:val="bullet"/>
      <w:lvlText w:val=""/>
      <w:lvlJc w:val="left"/>
      <w:pPr>
        <w:tabs>
          <w:tab w:val="num" w:pos="2160"/>
        </w:tabs>
        <w:ind w:left="2160" w:hanging="360"/>
      </w:pPr>
      <w:rPr>
        <w:rFonts w:ascii="Wingdings" w:hAnsi="Wingdings"/>
      </w:rPr>
    </w:lvl>
    <w:lvl w:ilvl="3" w:tplc="7780F07A">
      <w:start w:val="1"/>
      <w:numFmt w:val="bullet"/>
      <w:lvlText w:val=""/>
      <w:lvlJc w:val="left"/>
      <w:pPr>
        <w:tabs>
          <w:tab w:val="num" w:pos="2880"/>
        </w:tabs>
        <w:ind w:left="2880" w:hanging="360"/>
      </w:pPr>
      <w:rPr>
        <w:rFonts w:ascii="Symbol" w:hAnsi="Symbol"/>
      </w:rPr>
    </w:lvl>
    <w:lvl w:ilvl="4" w:tplc="2C1A7050">
      <w:start w:val="1"/>
      <w:numFmt w:val="bullet"/>
      <w:lvlText w:val="o"/>
      <w:lvlJc w:val="left"/>
      <w:pPr>
        <w:tabs>
          <w:tab w:val="num" w:pos="3600"/>
        </w:tabs>
        <w:ind w:left="3600" w:hanging="360"/>
      </w:pPr>
      <w:rPr>
        <w:rFonts w:ascii="Courier New" w:hAnsi="Courier New"/>
      </w:rPr>
    </w:lvl>
    <w:lvl w:ilvl="5" w:tplc="0BCCE8F6">
      <w:start w:val="1"/>
      <w:numFmt w:val="bullet"/>
      <w:lvlText w:val=""/>
      <w:lvlJc w:val="left"/>
      <w:pPr>
        <w:tabs>
          <w:tab w:val="num" w:pos="4320"/>
        </w:tabs>
        <w:ind w:left="4320" w:hanging="360"/>
      </w:pPr>
      <w:rPr>
        <w:rFonts w:ascii="Wingdings" w:hAnsi="Wingdings"/>
      </w:rPr>
    </w:lvl>
    <w:lvl w:ilvl="6" w:tplc="AE16EE22">
      <w:start w:val="1"/>
      <w:numFmt w:val="bullet"/>
      <w:lvlText w:val=""/>
      <w:lvlJc w:val="left"/>
      <w:pPr>
        <w:tabs>
          <w:tab w:val="num" w:pos="5040"/>
        </w:tabs>
        <w:ind w:left="5040" w:hanging="360"/>
      </w:pPr>
      <w:rPr>
        <w:rFonts w:ascii="Symbol" w:hAnsi="Symbol"/>
      </w:rPr>
    </w:lvl>
    <w:lvl w:ilvl="7" w:tplc="540A6D60">
      <w:start w:val="1"/>
      <w:numFmt w:val="bullet"/>
      <w:lvlText w:val="o"/>
      <w:lvlJc w:val="left"/>
      <w:pPr>
        <w:tabs>
          <w:tab w:val="num" w:pos="5760"/>
        </w:tabs>
        <w:ind w:left="5760" w:hanging="360"/>
      </w:pPr>
      <w:rPr>
        <w:rFonts w:ascii="Courier New" w:hAnsi="Courier New"/>
      </w:rPr>
    </w:lvl>
    <w:lvl w:ilvl="8" w:tplc="7F52DFCA">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62D6FFDC">
      <w:start w:val="1"/>
      <w:numFmt w:val="bullet"/>
      <w:lvlText w:val=""/>
      <w:lvlJc w:val="left"/>
      <w:pPr>
        <w:ind w:left="720" w:hanging="360"/>
      </w:pPr>
      <w:rPr>
        <w:rFonts w:ascii="Symbol" w:hAnsi="Symbol"/>
      </w:rPr>
    </w:lvl>
    <w:lvl w:ilvl="1" w:tplc="4BD6CFCE">
      <w:start w:val="1"/>
      <w:numFmt w:val="bullet"/>
      <w:lvlText w:val="o"/>
      <w:lvlJc w:val="left"/>
      <w:pPr>
        <w:tabs>
          <w:tab w:val="num" w:pos="1440"/>
        </w:tabs>
        <w:ind w:left="1440" w:hanging="360"/>
      </w:pPr>
      <w:rPr>
        <w:rFonts w:ascii="Courier New" w:hAnsi="Courier New"/>
      </w:rPr>
    </w:lvl>
    <w:lvl w:ilvl="2" w:tplc="87427ADA">
      <w:start w:val="1"/>
      <w:numFmt w:val="bullet"/>
      <w:lvlText w:val=""/>
      <w:lvlJc w:val="left"/>
      <w:pPr>
        <w:tabs>
          <w:tab w:val="num" w:pos="2160"/>
        </w:tabs>
        <w:ind w:left="2160" w:hanging="360"/>
      </w:pPr>
      <w:rPr>
        <w:rFonts w:ascii="Wingdings" w:hAnsi="Wingdings"/>
      </w:rPr>
    </w:lvl>
    <w:lvl w:ilvl="3" w:tplc="88EE80DC">
      <w:start w:val="1"/>
      <w:numFmt w:val="bullet"/>
      <w:lvlText w:val=""/>
      <w:lvlJc w:val="left"/>
      <w:pPr>
        <w:tabs>
          <w:tab w:val="num" w:pos="2880"/>
        </w:tabs>
        <w:ind w:left="2880" w:hanging="360"/>
      </w:pPr>
      <w:rPr>
        <w:rFonts w:ascii="Symbol" w:hAnsi="Symbol"/>
      </w:rPr>
    </w:lvl>
    <w:lvl w:ilvl="4" w:tplc="0164C64A">
      <w:start w:val="1"/>
      <w:numFmt w:val="bullet"/>
      <w:lvlText w:val="o"/>
      <w:lvlJc w:val="left"/>
      <w:pPr>
        <w:tabs>
          <w:tab w:val="num" w:pos="3600"/>
        </w:tabs>
        <w:ind w:left="3600" w:hanging="360"/>
      </w:pPr>
      <w:rPr>
        <w:rFonts w:ascii="Courier New" w:hAnsi="Courier New"/>
      </w:rPr>
    </w:lvl>
    <w:lvl w:ilvl="5" w:tplc="A6F820DA">
      <w:start w:val="1"/>
      <w:numFmt w:val="bullet"/>
      <w:lvlText w:val=""/>
      <w:lvlJc w:val="left"/>
      <w:pPr>
        <w:tabs>
          <w:tab w:val="num" w:pos="4320"/>
        </w:tabs>
        <w:ind w:left="4320" w:hanging="360"/>
      </w:pPr>
      <w:rPr>
        <w:rFonts w:ascii="Wingdings" w:hAnsi="Wingdings"/>
      </w:rPr>
    </w:lvl>
    <w:lvl w:ilvl="6" w:tplc="942CFA1A">
      <w:start w:val="1"/>
      <w:numFmt w:val="bullet"/>
      <w:lvlText w:val=""/>
      <w:lvlJc w:val="left"/>
      <w:pPr>
        <w:tabs>
          <w:tab w:val="num" w:pos="5040"/>
        </w:tabs>
        <w:ind w:left="5040" w:hanging="360"/>
      </w:pPr>
      <w:rPr>
        <w:rFonts w:ascii="Symbol" w:hAnsi="Symbol"/>
      </w:rPr>
    </w:lvl>
    <w:lvl w:ilvl="7" w:tplc="4ED6F5E0">
      <w:start w:val="1"/>
      <w:numFmt w:val="bullet"/>
      <w:lvlText w:val="o"/>
      <w:lvlJc w:val="left"/>
      <w:pPr>
        <w:tabs>
          <w:tab w:val="num" w:pos="5760"/>
        </w:tabs>
        <w:ind w:left="5760" w:hanging="360"/>
      </w:pPr>
      <w:rPr>
        <w:rFonts w:ascii="Courier New" w:hAnsi="Courier New"/>
      </w:rPr>
    </w:lvl>
    <w:lvl w:ilvl="8" w:tplc="4064A44C">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58729280">
      <w:start w:val="1"/>
      <w:numFmt w:val="bullet"/>
      <w:lvlText w:val=""/>
      <w:lvlJc w:val="left"/>
      <w:pPr>
        <w:ind w:left="720" w:hanging="360"/>
      </w:pPr>
      <w:rPr>
        <w:rFonts w:ascii="Symbol" w:hAnsi="Symbol"/>
      </w:rPr>
    </w:lvl>
    <w:lvl w:ilvl="1" w:tplc="B1185988">
      <w:start w:val="1"/>
      <w:numFmt w:val="bullet"/>
      <w:lvlText w:val="o"/>
      <w:lvlJc w:val="left"/>
      <w:pPr>
        <w:tabs>
          <w:tab w:val="num" w:pos="1440"/>
        </w:tabs>
        <w:ind w:left="1440" w:hanging="360"/>
      </w:pPr>
      <w:rPr>
        <w:rFonts w:ascii="Courier New" w:hAnsi="Courier New"/>
      </w:rPr>
    </w:lvl>
    <w:lvl w:ilvl="2" w:tplc="0B760C98">
      <w:start w:val="1"/>
      <w:numFmt w:val="bullet"/>
      <w:lvlText w:val=""/>
      <w:lvlJc w:val="left"/>
      <w:pPr>
        <w:tabs>
          <w:tab w:val="num" w:pos="2160"/>
        </w:tabs>
        <w:ind w:left="2160" w:hanging="360"/>
      </w:pPr>
      <w:rPr>
        <w:rFonts w:ascii="Wingdings" w:hAnsi="Wingdings"/>
      </w:rPr>
    </w:lvl>
    <w:lvl w:ilvl="3" w:tplc="672A42B8">
      <w:start w:val="1"/>
      <w:numFmt w:val="bullet"/>
      <w:lvlText w:val=""/>
      <w:lvlJc w:val="left"/>
      <w:pPr>
        <w:tabs>
          <w:tab w:val="num" w:pos="2880"/>
        </w:tabs>
        <w:ind w:left="2880" w:hanging="360"/>
      </w:pPr>
      <w:rPr>
        <w:rFonts w:ascii="Symbol" w:hAnsi="Symbol"/>
      </w:rPr>
    </w:lvl>
    <w:lvl w:ilvl="4" w:tplc="02BA0B30">
      <w:start w:val="1"/>
      <w:numFmt w:val="bullet"/>
      <w:lvlText w:val="o"/>
      <w:lvlJc w:val="left"/>
      <w:pPr>
        <w:tabs>
          <w:tab w:val="num" w:pos="3600"/>
        </w:tabs>
        <w:ind w:left="3600" w:hanging="360"/>
      </w:pPr>
      <w:rPr>
        <w:rFonts w:ascii="Courier New" w:hAnsi="Courier New"/>
      </w:rPr>
    </w:lvl>
    <w:lvl w:ilvl="5" w:tplc="96584FDC">
      <w:start w:val="1"/>
      <w:numFmt w:val="bullet"/>
      <w:lvlText w:val=""/>
      <w:lvlJc w:val="left"/>
      <w:pPr>
        <w:tabs>
          <w:tab w:val="num" w:pos="4320"/>
        </w:tabs>
        <w:ind w:left="4320" w:hanging="360"/>
      </w:pPr>
      <w:rPr>
        <w:rFonts w:ascii="Wingdings" w:hAnsi="Wingdings"/>
      </w:rPr>
    </w:lvl>
    <w:lvl w:ilvl="6" w:tplc="2D2C6C84">
      <w:start w:val="1"/>
      <w:numFmt w:val="bullet"/>
      <w:lvlText w:val=""/>
      <w:lvlJc w:val="left"/>
      <w:pPr>
        <w:tabs>
          <w:tab w:val="num" w:pos="5040"/>
        </w:tabs>
        <w:ind w:left="5040" w:hanging="360"/>
      </w:pPr>
      <w:rPr>
        <w:rFonts w:ascii="Symbol" w:hAnsi="Symbol"/>
      </w:rPr>
    </w:lvl>
    <w:lvl w:ilvl="7" w:tplc="923EE756">
      <w:start w:val="1"/>
      <w:numFmt w:val="bullet"/>
      <w:lvlText w:val="o"/>
      <w:lvlJc w:val="left"/>
      <w:pPr>
        <w:tabs>
          <w:tab w:val="num" w:pos="5760"/>
        </w:tabs>
        <w:ind w:left="5760" w:hanging="360"/>
      </w:pPr>
      <w:rPr>
        <w:rFonts w:ascii="Courier New" w:hAnsi="Courier New"/>
      </w:rPr>
    </w:lvl>
    <w:lvl w:ilvl="8" w:tplc="806633C4">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4B08FD78">
      <w:start w:val="1"/>
      <w:numFmt w:val="bullet"/>
      <w:lvlText w:val=""/>
      <w:lvlJc w:val="left"/>
      <w:pPr>
        <w:ind w:left="720" w:hanging="360"/>
      </w:pPr>
      <w:rPr>
        <w:rFonts w:ascii="Symbol" w:hAnsi="Symbol"/>
      </w:rPr>
    </w:lvl>
    <w:lvl w:ilvl="1" w:tplc="A16A0282">
      <w:start w:val="1"/>
      <w:numFmt w:val="bullet"/>
      <w:lvlText w:val="o"/>
      <w:lvlJc w:val="left"/>
      <w:pPr>
        <w:tabs>
          <w:tab w:val="num" w:pos="1440"/>
        </w:tabs>
        <w:ind w:left="1440" w:hanging="360"/>
      </w:pPr>
      <w:rPr>
        <w:rFonts w:ascii="Courier New" w:hAnsi="Courier New"/>
      </w:rPr>
    </w:lvl>
    <w:lvl w:ilvl="2" w:tplc="7C94AF3C">
      <w:start w:val="1"/>
      <w:numFmt w:val="bullet"/>
      <w:lvlText w:val=""/>
      <w:lvlJc w:val="left"/>
      <w:pPr>
        <w:tabs>
          <w:tab w:val="num" w:pos="2160"/>
        </w:tabs>
        <w:ind w:left="2160" w:hanging="360"/>
      </w:pPr>
      <w:rPr>
        <w:rFonts w:ascii="Wingdings" w:hAnsi="Wingdings"/>
      </w:rPr>
    </w:lvl>
    <w:lvl w:ilvl="3" w:tplc="189430C0">
      <w:start w:val="1"/>
      <w:numFmt w:val="bullet"/>
      <w:lvlText w:val=""/>
      <w:lvlJc w:val="left"/>
      <w:pPr>
        <w:tabs>
          <w:tab w:val="num" w:pos="2880"/>
        </w:tabs>
        <w:ind w:left="2880" w:hanging="360"/>
      </w:pPr>
      <w:rPr>
        <w:rFonts w:ascii="Symbol" w:hAnsi="Symbol"/>
      </w:rPr>
    </w:lvl>
    <w:lvl w:ilvl="4" w:tplc="879E63B2">
      <w:start w:val="1"/>
      <w:numFmt w:val="bullet"/>
      <w:lvlText w:val="o"/>
      <w:lvlJc w:val="left"/>
      <w:pPr>
        <w:tabs>
          <w:tab w:val="num" w:pos="3600"/>
        </w:tabs>
        <w:ind w:left="3600" w:hanging="360"/>
      </w:pPr>
      <w:rPr>
        <w:rFonts w:ascii="Courier New" w:hAnsi="Courier New"/>
      </w:rPr>
    </w:lvl>
    <w:lvl w:ilvl="5" w:tplc="297AB31E">
      <w:start w:val="1"/>
      <w:numFmt w:val="bullet"/>
      <w:lvlText w:val=""/>
      <w:lvlJc w:val="left"/>
      <w:pPr>
        <w:tabs>
          <w:tab w:val="num" w:pos="4320"/>
        </w:tabs>
        <w:ind w:left="4320" w:hanging="360"/>
      </w:pPr>
      <w:rPr>
        <w:rFonts w:ascii="Wingdings" w:hAnsi="Wingdings"/>
      </w:rPr>
    </w:lvl>
    <w:lvl w:ilvl="6" w:tplc="2E4A3F7C">
      <w:start w:val="1"/>
      <w:numFmt w:val="bullet"/>
      <w:lvlText w:val=""/>
      <w:lvlJc w:val="left"/>
      <w:pPr>
        <w:tabs>
          <w:tab w:val="num" w:pos="5040"/>
        </w:tabs>
        <w:ind w:left="5040" w:hanging="360"/>
      </w:pPr>
      <w:rPr>
        <w:rFonts w:ascii="Symbol" w:hAnsi="Symbol"/>
      </w:rPr>
    </w:lvl>
    <w:lvl w:ilvl="7" w:tplc="CE16B134">
      <w:start w:val="1"/>
      <w:numFmt w:val="bullet"/>
      <w:lvlText w:val="o"/>
      <w:lvlJc w:val="left"/>
      <w:pPr>
        <w:tabs>
          <w:tab w:val="num" w:pos="5760"/>
        </w:tabs>
        <w:ind w:left="5760" w:hanging="360"/>
      </w:pPr>
      <w:rPr>
        <w:rFonts w:ascii="Courier New" w:hAnsi="Courier New"/>
      </w:rPr>
    </w:lvl>
    <w:lvl w:ilvl="8" w:tplc="AD12066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4C303FAE">
      <w:start w:val="1"/>
      <w:numFmt w:val="bullet"/>
      <w:lvlText w:val=""/>
      <w:lvlJc w:val="left"/>
      <w:pPr>
        <w:ind w:left="720" w:hanging="360"/>
      </w:pPr>
      <w:rPr>
        <w:rFonts w:ascii="Symbol" w:hAnsi="Symbol"/>
      </w:rPr>
    </w:lvl>
    <w:lvl w:ilvl="1" w:tplc="70C820C8">
      <w:start w:val="1"/>
      <w:numFmt w:val="bullet"/>
      <w:lvlText w:val="o"/>
      <w:lvlJc w:val="left"/>
      <w:pPr>
        <w:tabs>
          <w:tab w:val="num" w:pos="1440"/>
        </w:tabs>
        <w:ind w:left="1440" w:hanging="360"/>
      </w:pPr>
      <w:rPr>
        <w:rFonts w:ascii="Courier New" w:hAnsi="Courier New"/>
      </w:rPr>
    </w:lvl>
    <w:lvl w:ilvl="2" w:tplc="FF0E5CD0">
      <w:start w:val="1"/>
      <w:numFmt w:val="bullet"/>
      <w:lvlText w:val=""/>
      <w:lvlJc w:val="left"/>
      <w:pPr>
        <w:tabs>
          <w:tab w:val="num" w:pos="2160"/>
        </w:tabs>
        <w:ind w:left="2160" w:hanging="360"/>
      </w:pPr>
      <w:rPr>
        <w:rFonts w:ascii="Wingdings" w:hAnsi="Wingdings"/>
      </w:rPr>
    </w:lvl>
    <w:lvl w:ilvl="3" w:tplc="1952BD52">
      <w:start w:val="1"/>
      <w:numFmt w:val="bullet"/>
      <w:lvlText w:val=""/>
      <w:lvlJc w:val="left"/>
      <w:pPr>
        <w:tabs>
          <w:tab w:val="num" w:pos="2880"/>
        </w:tabs>
        <w:ind w:left="2880" w:hanging="360"/>
      </w:pPr>
      <w:rPr>
        <w:rFonts w:ascii="Symbol" w:hAnsi="Symbol"/>
      </w:rPr>
    </w:lvl>
    <w:lvl w:ilvl="4" w:tplc="A89845B6">
      <w:start w:val="1"/>
      <w:numFmt w:val="bullet"/>
      <w:lvlText w:val="o"/>
      <w:lvlJc w:val="left"/>
      <w:pPr>
        <w:tabs>
          <w:tab w:val="num" w:pos="3600"/>
        </w:tabs>
        <w:ind w:left="3600" w:hanging="360"/>
      </w:pPr>
      <w:rPr>
        <w:rFonts w:ascii="Courier New" w:hAnsi="Courier New"/>
      </w:rPr>
    </w:lvl>
    <w:lvl w:ilvl="5" w:tplc="A3D6E488">
      <w:start w:val="1"/>
      <w:numFmt w:val="bullet"/>
      <w:lvlText w:val=""/>
      <w:lvlJc w:val="left"/>
      <w:pPr>
        <w:tabs>
          <w:tab w:val="num" w:pos="4320"/>
        </w:tabs>
        <w:ind w:left="4320" w:hanging="360"/>
      </w:pPr>
      <w:rPr>
        <w:rFonts w:ascii="Wingdings" w:hAnsi="Wingdings"/>
      </w:rPr>
    </w:lvl>
    <w:lvl w:ilvl="6" w:tplc="E3DCEFD8">
      <w:start w:val="1"/>
      <w:numFmt w:val="bullet"/>
      <w:lvlText w:val=""/>
      <w:lvlJc w:val="left"/>
      <w:pPr>
        <w:tabs>
          <w:tab w:val="num" w:pos="5040"/>
        </w:tabs>
        <w:ind w:left="5040" w:hanging="360"/>
      </w:pPr>
      <w:rPr>
        <w:rFonts w:ascii="Symbol" w:hAnsi="Symbol"/>
      </w:rPr>
    </w:lvl>
    <w:lvl w:ilvl="7" w:tplc="EBAEF7A4">
      <w:start w:val="1"/>
      <w:numFmt w:val="bullet"/>
      <w:lvlText w:val="o"/>
      <w:lvlJc w:val="left"/>
      <w:pPr>
        <w:tabs>
          <w:tab w:val="num" w:pos="5760"/>
        </w:tabs>
        <w:ind w:left="5760" w:hanging="360"/>
      </w:pPr>
      <w:rPr>
        <w:rFonts w:ascii="Courier New" w:hAnsi="Courier New"/>
      </w:rPr>
    </w:lvl>
    <w:lvl w:ilvl="8" w:tplc="D138F1AE">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C6F42FF0">
      <w:start w:val="1"/>
      <w:numFmt w:val="bullet"/>
      <w:lvlText w:val=""/>
      <w:lvlJc w:val="left"/>
      <w:pPr>
        <w:ind w:left="720" w:hanging="360"/>
      </w:pPr>
      <w:rPr>
        <w:rFonts w:ascii="Symbol" w:hAnsi="Symbol"/>
      </w:rPr>
    </w:lvl>
    <w:lvl w:ilvl="1" w:tplc="5F6870D8">
      <w:start w:val="1"/>
      <w:numFmt w:val="bullet"/>
      <w:lvlText w:val="o"/>
      <w:lvlJc w:val="left"/>
      <w:pPr>
        <w:tabs>
          <w:tab w:val="num" w:pos="1440"/>
        </w:tabs>
        <w:ind w:left="1440" w:hanging="360"/>
      </w:pPr>
      <w:rPr>
        <w:rFonts w:ascii="Courier New" w:hAnsi="Courier New"/>
      </w:rPr>
    </w:lvl>
    <w:lvl w:ilvl="2" w:tplc="71683522">
      <w:start w:val="1"/>
      <w:numFmt w:val="bullet"/>
      <w:lvlText w:val=""/>
      <w:lvlJc w:val="left"/>
      <w:pPr>
        <w:tabs>
          <w:tab w:val="num" w:pos="2160"/>
        </w:tabs>
        <w:ind w:left="2160" w:hanging="360"/>
      </w:pPr>
      <w:rPr>
        <w:rFonts w:ascii="Wingdings" w:hAnsi="Wingdings"/>
      </w:rPr>
    </w:lvl>
    <w:lvl w:ilvl="3" w:tplc="E9A0378C">
      <w:start w:val="1"/>
      <w:numFmt w:val="bullet"/>
      <w:lvlText w:val=""/>
      <w:lvlJc w:val="left"/>
      <w:pPr>
        <w:tabs>
          <w:tab w:val="num" w:pos="2880"/>
        </w:tabs>
        <w:ind w:left="2880" w:hanging="360"/>
      </w:pPr>
      <w:rPr>
        <w:rFonts w:ascii="Symbol" w:hAnsi="Symbol"/>
      </w:rPr>
    </w:lvl>
    <w:lvl w:ilvl="4" w:tplc="6C427DA2">
      <w:start w:val="1"/>
      <w:numFmt w:val="bullet"/>
      <w:lvlText w:val="o"/>
      <w:lvlJc w:val="left"/>
      <w:pPr>
        <w:tabs>
          <w:tab w:val="num" w:pos="3600"/>
        </w:tabs>
        <w:ind w:left="3600" w:hanging="360"/>
      </w:pPr>
      <w:rPr>
        <w:rFonts w:ascii="Courier New" w:hAnsi="Courier New"/>
      </w:rPr>
    </w:lvl>
    <w:lvl w:ilvl="5" w:tplc="4844CD16">
      <w:start w:val="1"/>
      <w:numFmt w:val="bullet"/>
      <w:lvlText w:val=""/>
      <w:lvlJc w:val="left"/>
      <w:pPr>
        <w:tabs>
          <w:tab w:val="num" w:pos="4320"/>
        </w:tabs>
        <w:ind w:left="4320" w:hanging="360"/>
      </w:pPr>
      <w:rPr>
        <w:rFonts w:ascii="Wingdings" w:hAnsi="Wingdings"/>
      </w:rPr>
    </w:lvl>
    <w:lvl w:ilvl="6" w:tplc="70FAB914">
      <w:start w:val="1"/>
      <w:numFmt w:val="bullet"/>
      <w:lvlText w:val=""/>
      <w:lvlJc w:val="left"/>
      <w:pPr>
        <w:tabs>
          <w:tab w:val="num" w:pos="5040"/>
        </w:tabs>
        <w:ind w:left="5040" w:hanging="360"/>
      </w:pPr>
      <w:rPr>
        <w:rFonts w:ascii="Symbol" w:hAnsi="Symbol"/>
      </w:rPr>
    </w:lvl>
    <w:lvl w:ilvl="7" w:tplc="B6CC66EA">
      <w:start w:val="1"/>
      <w:numFmt w:val="bullet"/>
      <w:lvlText w:val="o"/>
      <w:lvlJc w:val="left"/>
      <w:pPr>
        <w:tabs>
          <w:tab w:val="num" w:pos="5760"/>
        </w:tabs>
        <w:ind w:left="5760" w:hanging="360"/>
      </w:pPr>
      <w:rPr>
        <w:rFonts w:ascii="Courier New" w:hAnsi="Courier New"/>
      </w:rPr>
    </w:lvl>
    <w:lvl w:ilvl="8" w:tplc="A6128C8A">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F4A89ADA">
      <w:start w:val="1"/>
      <w:numFmt w:val="bullet"/>
      <w:lvlText w:val=""/>
      <w:lvlJc w:val="left"/>
      <w:pPr>
        <w:ind w:left="720" w:hanging="360"/>
      </w:pPr>
      <w:rPr>
        <w:rFonts w:ascii="Symbol" w:hAnsi="Symbol"/>
      </w:rPr>
    </w:lvl>
    <w:lvl w:ilvl="1" w:tplc="0A12C50E">
      <w:start w:val="1"/>
      <w:numFmt w:val="bullet"/>
      <w:lvlText w:val="o"/>
      <w:lvlJc w:val="left"/>
      <w:pPr>
        <w:tabs>
          <w:tab w:val="num" w:pos="1440"/>
        </w:tabs>
        <w:ind w:left="1440" w:hanging="360"/>
      </w:pPr>
      <w:rPr>
        <w:rFonts w:ascii="Courier New" w:hAnsi="Courier New"/>
      </w:rPr>
    </w:lvl>
    <w:lvl w:ilvl="2" w:tplc="476A1560">
      <w:start w:val="1"/>
      <w:numFmt w:val="bullet"/>
      <w:lvlText w:val=""/>
      <w:lvlJc w:val="left"/>
      <w:pPr>
        <w:tabs>
          <w:tab w:val="num" w:pos="2160"/>
        </w:tabs>
        <w:ind w:left="2160" w:hanging="360"/>
      </w:pPr>
      <w:rPr>
        <w:rFonts w:ascii="Wingdings" w:hAnsi="Wingdings"/>
      </w:rPr>
    </w:lvl>
    <w:lvl w:ilvl="3" w:tplc="6D282D3E">
      <w:start w:val="1"/>
      <w:numFmt w:val="bullet"/>
      <w:lvlText w:val=""/>
      <w:lvlJc w:val="left"/>
      <w:pPr>
        <w:tabs>
          <w:tab w:val="num" w:pos="2880"/>
        </w:tabs>
        <w:ind w:left="2880" w:hanging="360"/>
      </w:pPr>
      <w:rPr>
        <w:rFonts w:ascii="Symbol" w:hAnsi="Symbol"/>
      </w:rPr>
    </w:lvl>
    <w:lvl w:ilvl="4" w:tplc="23CA4C7A">
      <w:start w:val="1"/>
      <w:numFmt w:val="bullet"/>
      <w:lvlText w:val="o"/>
      <w:lvlJc w:val="left"/>
      <w:pPr>
        <w:tabs>
          <w:tab w:val="num" w:pos="3600"/>
        </w:tabs>
        <w:ind w:left="3600" w:hanging="360"/>
      </w:pPr>
      <w:rPr>
        <w:rFonts w:ascii="Courier New" w:hAnsi="Courier New"/>
      </w:rPr>
    </w:lvl>
    <w:lvl w:ilvl="5" w:tplc="3976B8E4">
      <w:start w:val="1"/>
      <w:numFmt w:val="bullet"/>
      <w:lvlText w:val=""/>
      <w:lvlJc w:val="left"/>
      <w:pPr>
        <w:tabs>
          <w:tab w:val="num" w:pos="4320"/>
        </w:tabs>
        <w:ind w:left="4320" w:hanging="360"/>
      </w:pPr>
      <w:rPr>
        <w:rFonts w:ascii="Wingdings" w:hAnsi="Wingdings"/>
      </w:rPr>
    </w:lvl>
    <w:lvl w:ilvl="6" w:tplc="AEE637A0">
      <w:start w:val="1"/>
      <w:numFmt w:val="bullet"/>
      <w:lvlText w:val=""/>
      <w:lvlJc w:val="left"/>
      <w:pPr>
        <w:tabs>
          <w:tab w:val="num" w:pos="5040"/>
        </w:tabs>
        <w:ind w:left="5040" w:hanging="360"/>
      </w:pPr>
      <w:rPr>
        <w:rFonts w:ascii="Symbol" w:hAnsi="Symbol"/>
      </w:rPr>
    </w:lvl>
    <w:lvl w:ilvl="7" w:tplc="73B0C560">
      <w:start w:val="1"/>
      <w:numFmt w:val="bullet"/>
      <w:lvlText w:val="o"/>
      <w:lvlJc w:val="left"/>
      <w:pPr>
        <w:tabs>
          <w:tab w:val="num" w:pos="5760"/>
        </w:tabs>
        <w:ind w:left="5760" w:hanging="360"/>
      </w:pPr>
      <w:rPr>
        <w:rFonts w:ascii="Courier New" w:hAnsi="Courier New"/>
      </w:rPr>
    </w:lvl>
    <w:lvl w:ilvl="8" w:tplc="82E639BE">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4BB24E42">
      <w:start w:val="1"/>
      <w:numFmt w:val="bullet"/>
      <w:lvlText w:val=""/>
      <w:lvlJc w:val="left"/>
      <w:pPr>
        <w:ind w:left="720" w:hanging="360"/>
      </w:pPr>
      <w:rPr>
        <w:rFonts w:ascii="Symbol" w:hAnsi="Symbol"/>
      </w:rPr>
    </w:lvl>
    <w:lvl w:ilvl="1" w:tplc="B6F672AC">
      <w:start w:val="1"/>
      <w:numFmt w:val="bullet"/>
      <w:lvlText w:val="o"/>
      <w:lvlJc w:val="left"/>
      <w:pPr>
        <w:tabs>
          <w:tab w:val="num" w:pos="1440"/>
        </w:tabs>
        <w:ind w:left="1440" w:hanging="360"/>
      </w:pPr>
      <w:rPr>
        <w:rFonts w:ascii="Courier New" w:hAnsi="Courier New"/>
      </w:rPr>
    </w:lvl>
    <w:lvl w:ilvl="2" w:tplc="9B8E3746">
      <w:start w:val="1"/>
      <w:numFmt w:val="bullet"/>
      <w:lvlText w:val=""/>
      <w:lvlJc w:val="left"/>
      <w:pPr>
        <w:tabs>
          <w:tab w:val="num" w:pos="2160"/>
        </w:tabs>
        <w:ind w:left="2160" w:hanging="360"/>
      </w:pPr>
      <w:rPr>
        <w:rFonts w:ascii="Wingdings" w:hAnsi="Wingdings"/>
      </w:rPr>
    </w:lvl>
    <w:lvl w:ilvl="3" w:tplc="BF2A4CA8">
      <w:start w:val="1"/>
      <w:numFmt w:val="bullet"/>
      <w:lvlText w:val=""/>
      <w:lvlJc w:val="left"/>
      <w:pPr>
        <w:tabs>
          <w:tab w:val="num" w:pos="2880"/>
        </w:tabs>
        <w:ind w:left="2880" w:hanging="360"/>
      </w:pPr>
      <w:rPr>
        <w:rFonts w:ascii="Symbol" w:hAnsi="Symbol"/>
      </w:rPr>
    </w:lvl>
    <w:lvl w:ilvl="4" w:tplc="2EE46D4E">
      <w:start w:val="1"/>
      <w:numFmt w:val="bullet"/>
      <w:lvlText w:val="o"/>
      <w:lvlJc w:val="left"/>
      <w:pPr>
        <w:tabs>
          <w:tab w:val="num" w:pos="3600"/>
        </w:tabs>
        <w:ind w:left="3600" w:hanging="360"/>
      </w:pPr>
      <w:rPr>
        <w:rFonts w:ascii="Courier New" w:hAnsi="Courier New"/>
      </w:rPr>
    </w:lvl>
    <w:lvl w:ilvl="5" w:tplc="EBA224D0">
      <w:start w:val="1"/>
      <w:numFmt w:val="bullet"/>
      <w:lvlText w:val=""/>
      <w:lvlJc w:val="left"/>
      <w:pPr>
        <w:tabs>
          <w:tab w:val="num" w:pos="4320"/>
        </w:tabs>
        <w:ind w:left="4320" w:hanging="360"/>
      </w:pPr>
      <w:rPr>
        <w:rFonts w:ascii="Wingdings" w:hAnsi="Wingdings"/>
      </w:rPr>
    </w:lvl>
    <w:lvl w:ilvl="6" w:tplc="824C12B8">
      <w:start w:val="1"/>
      <w:numFmt w:val="bullet"/>
      <w:lvlText w:val=""/>
      <w:lvlJc w:val="left"/>
      <w:pPr>
        <w:tabs>
          <w:tab w:val="num" w:pos="5040"/>
        </w:tabs>
        <w:ind w:left="5040" w:hanging="360"/>
      </w:pPr>
      <w:rPr>
        <w:rFonts w:ascii="Symbol" w:hAnsi="Symbol"/>
      </w:rPr>
    </w:lvl>
    <w:lvl w:ilvl="7" w:tplc="7A245CB6">
      <w:start w:val="1"/>
      <w:numFmt w:val="bullet"/>
      <w:lvlText w:val="o"/>
      <w:lvlJc w:val="left"/>
      <w:pPr>
        <w:tabs>
          <w:tab w:val="num" w:pos="5760"/>
        </w:tabs>
        <w:ind w:left="5760" w:hanging="360"/>
      </w:pPr>
      <w:rPr>
        <w:rFonts w:ascii="Courier New" w:hAnsi="Courier New"/>
      </w:rPr>
    </w:lvl>
    <w:lvl w:ilvl="8" w:tplc="247871AE">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8794D55E">
      <w:start w:val="1"/>
      <w:numFmt w:val="bullet"/>
      <w:lvlText w:val=""/>
      <w:lvlJc w:val="left"/>
      <w:pPr>
        <w:ind w:left="720" w:hanging="360"/>
      </w:pPr>
      <w:rPr>
        <w:rFonts w:ascii="Symbol" w:hAnsi="Symbol"/>
      </w:rPr>
    </w:lvl>
    <w:lvl w:ilvl="1" w:tplc="2FD68090">
      <w:start w:val="1"/>
      <w:numFmt w:val="bullet"/>
      <w:lvlText w:val="o"/>
      <w:lvlJc w:val="left"/>
      <w:pPr>
        <w:tabs>
          <w:tab w:val="num" w:pos="1440"/>
        </w:tabs>
        <w:ind w:left="1440" w:hanging="360"/>
      </w:pPr>
      <w:rPr>
        <w:rFonts w:ascii="Courier New" w:hAnsi="Courier New"/>
      </w:rPr>
    </w:lvl>
    <w:lvl w:ilvl="2" w:tplc="84261BDC">
      <w:start w:val="1"/>
      <w:numFmt w:val="bullet"/>
      <w:lvlText w:val=""/>
      <w:lvlJc w:val="left"/>
      <w:pPr>
        <w:tabs>
          <w:tab w:val="num" w:pos="2160"/>
        </w:tabs>
        <w:ind w:left="2160" w:hanging="360"/>
      </w:pPr>
      <w:rPr>
        <w:rFonts w:ascii="Wingdings" w:hAnsi="Wingdings"/>
      </w:rPr>
    </w:lvl>
    <w:lvl w:ilvl="3" w:tplc="3BD6E31E">
      <w:start w:val="1"/>
      <w:numFmt w:val="bullet"/>
      <w:lvlText w:val=""/>
      <w:lvlJc w:val="left"/>
      <w:pPr>
        <w:tabs>
          <w:tab w:val="num" w:pos="2880"/>
        </w:tabs>
        <w:ind w:left="2880" w:hanging="360"/>
      </w:pPr>
      <w:rPr>
        <w:rFonts w:ascii="Symbol" w:hAnsi="Symbol"/>
      </w:rPr>
    </w:lvl>
    <w:lvl w:ilvl="4" w:tplc="81806F8E">
      <w:start w:val="1"/>
      <w:numFmt w:val="bullet"/>
      <w:lvlText w:val="o"/>
      <w:lvlJc w:val="left"/>
      <w:pPr>
        <w:tabs>
          <w:tab w:val="num" w:pos="3600"/>
        </w:tabs>
        <w:ind w:left="3600" w:hanging="360"/>
      </w:pPr>
      <w:rPr>
        <w:rFonts w:ascii="Courier New" w:hAnsi="Courier New"/>
      </w:rPr>
    </w:lvl>
    <w:lvl w:ilvl="5" w:tplc="F9DAAD2A">
      <w:start w:val="1"/>
      <w:numFmt w:val="bullet"/>
      <w:lvlText w:val=""/>
      <w:lvlJc w:val="left"/>
      <w:pPr>
        <w:tabs>
          <w:tab w:val="num" w:pos="4320"/>
        </w:tabs>
        <w:ind w:left="4320" w:hanging="360"/>
      </w:pPr>
      <w:rPr>
        <w:rFonts w:ascii="Wingdings" w:hAnsi="Wingdings"/>
      </w:rPr>
    </w:lvl>
    <w:lvl w:ilvl="6" w:tplc="94FE79C8">
      <w:start w:val="1"/>
      <w:numFmt w:val="bullet"/>
      <w:lvlText w:val=""/>
      <w:lvlJc w:val="left"/>
      <w:pPr>
        <w:tabs>
          <w:tab w:val="num" w:pos="5040"/>
        </w:tabs>
        <w:ind w:left="5040" w:hanging="360"/>
      </w:pPr>
      <w:rPr>
        <w:rFonts w:ascii="Symbol" w:hAnsi="Symbol"/>
      </w:rPr>
    </w:lvl>
    <w:lvl w:ilvl="7" w:tplc="4B068E02">
      <w:start w:val="1"/>
      <w:numFmt w:val="bullet"/>
      <w:lvlText w:val="o"/>
      <w:lvlJc w:val="left"/>
      <w:pPr>
        <w:tabs>
          <w:tab w:val="num" w:pos="5760"/>
        </w:tabs>
        <w:ind w:left="5760" w:hanging="360"/>
      </w:pPr>
      <w:rPr>
        <w:rFonts w:ascii="Courier New" w:hAnsi="Courier New"/>
      </w:rPr>
    </w:lvl>
    <w:lvl w:ilvl="8" w:tplc="81DE9050">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49E66C98">
      <w:start w:val="1"/>
      <w:numFmt w:val="bullet"/>
      <w:lvlText w:val=""/>
      <w:lvlJc w:val="left"/>
      <w:pPr>
        <w:ind w:left="720" w:hanging="360"/>
      </w:pPr>
      <w:rPr>
        <w:rFonts w:ascii="Symbol" w:hAnsi="Symbol"/>
      </w:rPr>
    </w:lvl>
    <w:lvl w:ilvl="1" w:tplc="6282A7C4">
      <w:start w:val="1"/>
      <w:numFmt w:val="bullet"/>
      <w:lvlText w:val="o"/>
      <w:lvlJc w:val="left"/>
      <w:pPr>
        <w:tabs>
          <w:tab w:val="num" w:pos="1440"/>
        </w:tabs>
        <w:ind w:left="1440" w:hanging="360"/>
      </w:pPr>
      <w:rPr>
        <w:rFonts w:ascii="Courier New" w:hAnsi="Courier New"/>
      </w:rPr>
    </w:lvl>
    <w:lvl w:ilvl="2" w:tplc="9D3693CC">
      <w:start w:val="1"/>
      <w:numFmt w:val="bullet"/>
      <w:lvlText w:val=""/>
      <w:lvlJc w:val="left"/>
      <w:pPr>
        <w:tabs>
          <w:tab w:val="num" w:pos="2160"/>
        </w:tabs>
        <w:ind w:left="2160" w:hanging="360"/>
      </w:pPr>
      <w:rPr>
        <w:rFonts w:ascii="Wingdings" w:hAnsi="Wingdings"/>
      </w:rPr>
    </w:lvl>
    <w:lvl w:ilvl="3" w:tplc="A83A406C">
      <w:start w:val="1"/>
      <w:numFmt w:val="bullet"/>
      <w:lvlText w:val=""/>
      <w:lvlJc w:val="left"/>
      <w:pPr>
        <w:tabs>
          <w:tab w:val="num" w:pos="2880"/>
        </w:tabs>
        <w:ind w:left="2880" w:hanging="360"/>
      </w:pPr>
      <w:rPr>
        <w:rFonts w:ascii="Symbol" w:hAnsi="Symbol"/>
      </w:rPr>
    </w:lvl>
    <w:lvl w:ilvl="4" w:tplc="DE4CC470">
      <w:start w:val="1"/>
      <w:numFmt w:val="bullet"/>
      <w:lvlText w:val="o"/>
      <w:lvlJc w:val="left"/>
      <w:pPr>
        <w:tabs>
          <w:tab w:val="num" w:pos="3600"/>
        </w:tabs>
        <w:ind w:left="3600" w:hanging="360"/>
      </w:pPr>
      <w:rPr>
        <w:rFonts w:ascii="Courier New" w:hAnsi="Courier New"/>
      </w:rPr>
    </w:lvl>
    <w:lvl w:ilvl="5" w:tplc="6DE0A1A4">
      <w:start w:val="1"/>
      <w:numFmt w:val="bullet"/>
      <w:lvlText w:val=""/>
      <w:lvlJc w:val="left"/>
      <w:pPr>
        <w:tabs>
          <w:tab w:val="num" w:pos="4320"/>
        </w:tabs>
        <w:ind w:left="4320" w:hanging="360"/>
      </w:pPr>
      <w:rPr>
        <w:rFonts w:ascii="Wingdings" w:hAnsi="Wingdings"/>
      </w:rPr>
    </w:lvl>
    <w:lvl w:ilvl="6" w:tplc="B57A9CE4">
      <w:start w:val="1"/>
      <w:numFmt w:val="bullet"/>
      <w:lvlText w:val=""/>
      <w:lvlJc w:val="left"/>
      <w:pPr>
        <w:tabs>
          <w:tab w:val="num" w:pos="5040"/>
        </w:tabs>
        <w:ind w:left="5040" w:hanging="360"/>
      </w:pPr>
      <w:rPr>
        <w:rFonts w:ascii="Symbol" w:hAnsi="Symbol"/>
      </w:rPr>
    </w:lvl>
    <w:lvl w:ilvl="7" w:tplc="689234F0">
      <w:start w:val="1"/>
      <w:numFmt w:val="bullet"/>
      <w:lvlText w:val="o"/>
      <w:lvlJc w:val="left"/>
      <w:pPr>
        <w:tabs>
          <w:tab w:val="num" w:pos="5760"/>
        </w:tabs>
        <w:ind w:left="5760" w:hanging="360"/>
      </w:pPr>
      <w:rPr>
        <w:rFonts w:ascii="Courier New" w:hAnsi="Courier New"/>
      </w:rPr>
    </w:lvl>
    <w:lvl w:ilvl="8" w:tplc="25102C8E">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4D761C9A">
      <w:start w:val="1"/>
      <w:numFmt w:val="bullet"/>
      <w:lvlText w:val=""/>
      <w:lvlJc w:val="left"/>
      <w:pPr>
        <w:ind w:left="720" w:hanging="360"/>
      </w:pPr>
      <w:rPr>
        <w:rFonts w:ascii="Symbol" w:hAnsi="Symbol"/>
      </w:rPr>
    </w:lvl>
    <w:lvl w:ilvl="1" w:tplc="9220634E">
      <w:start w:val="1"/>
      <w:numFmt w:val="bullet"/>
      <w:lvlText w:val="o"/>
      <w:lvlJc w:val="left"/>
      <w:pPr>
        <w:tabs>
          <w:tab w:val="num" w:pos="1440"/>
        </w:tabs>
        <w:ind w:left="1440" w:hanging="360"/>
      </w:pPr>
      <w:rPr>
        <w:rFonts w:ascii="Courier New" w:hAnsi="Courier New"/>
      </w:rPr>
    </w:lvl>
    <w:lvl w:ilvl="2" w:tplc="06E85076">
      <w:start w:val="1"/>
      <w:numFmt w:val="bullet"/>
      <w:lvlText w:val=""/>
      <w:lvlJc w:val="left"/>
      <w:pPr>
        <w:tabs>
          <w:tab w:val="num" w:pos="2160"/>
        </w:tabs>
        <w:ind w:left="2160" w:hanging="360"/>
      </w:pPr>
      <w:rPr>
        <w:rFonts w:ascii="Wingdings" w:hAnsi="Wingdings"/>
      </w:rPr>
    </w:lvl>
    <w:lvl w:ilvl="3" w:tplc="41EC592A">
      <w:start w:val="1"/>
      <w:numFmt w:val="bullet"/>
      <w:lvlText w:val=""/>
      <w:lvlJc w:val="left"/>
      <w:pPr>
        <w:tabs>
          <w:tab w:val="num" w:pos="2880"/>
        </w:tabs>
        <w:ind w:left="2880" w:hanging="360"/>
      </w:pPr>
      <w:rPr>
        <w:rFonts w:ascii="Symbol" w:hAnsi="Symbol"/>
      </w:rPr>
    </w:lvl>
    <w:lvl w:ilvl="4" w:tplc="384E6A4A">
      <w:start w:val="1"/>
      <w:numFmt w:val="bullet"/>
      <w:lvlText w:val="o"/>
      <w:lvlJc w:val="left"/>
      <w:pPr>
        <w:tabs>
          <w:tab w:val="num" w:pos="3600"/>
        </w:tabs>
        <w:ind w:left="3600" w:hanging="360"/>
      </w:pPr>
      <w:rPr>
        <w:rFonts w:ascii="Courier New" w:hAnsi="Courier New"/>
      </w:rPr>
    </w:lvl>
    <w:lvl w:ilvl="5" w:tplc="2AE4F238">
      <w:start w:val="1"/>
      <w:numFmt w:val="bullet"/>
      <w:lvlText w:val=""/>
      <w:lvlJc w:val="left"/>
      <w:pPr>
        <w:tabs>
          <w:tab w:val="num" w:pos="4320"/>
        </w:tabs>
        <w:ind w:left="4320" w:hanging="360"/>
      </w:pPr>
      <w:rPr>
        <w:rFonts w:ascii="Wingdings" w:hAnsi="Wingdings"/>
      </w:rPr>
    </w:lvl>
    <w:lvl w:ilvl="6" w:tplc="EBA49538">
      <w:start w:val="1"/>
      <w:numFmt w:val="bullet"/>
      <w:lvlText w:val=""/>
      <w:lvlJc w:val="left"/>
      <w:pPr>
        <w:tabs>
          <w:tab w:val="num" w:pos="5040"/>
        </w:tabs>
        <w:ind w:left="5040" w:hanging="360"/>
      </w:pPr>
      <w:rPr>
        <w:rFonts w:ascii="Symbol" w:hAnsi="Symbol"/>
      </w:rPr>
    </w:lvl>
    <w:lvl w:ilvl="7" w:tplc="24DA412C">
      <w:start w:val="1"/>
      <w:numFmt w:val="bullet"/>
      <w:lvlText w:val="o"/>
      <w:lvlJc w:val="left"/>
      <w:pPr>
        <w:tabs>
          <w:tab w:val="num" w:pos="5760"/>
        </w:tabs>
        <w:ind w:left="5760" w:hanging="360"/>
      </w:pPr>
      <w:rPr>
        <w:rFonts w:ascii="Courier New" w:hAnsi="Courier New"/>
      </w:rPr>
    </w:lvl>
    <w:lvl w:ilvl="8" w:tplc="805850F0">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9F9EDEE0">
      <w:start w:val="1"/>
      <w:numFmt w:val="bullet"/>
      <w:lvlText w:val=""/>
      <w:lvlJc w:val="left"/>
      <w:pPr>
        <w:ind w:left="720" w:hanging="360"/>
      </w:pPr>
      <w:rPr>
        <w:rFonts w:ascii="Symbol" w:hAnsi="Symbol"/>
      </w:rPr>
    </w:lvl>
    <w:lvl w:ilvl="1" w:tplc="DB2262D8">
      <w:start w:val="1"/>
      <w:numFmt w:val="bullet"/>
      <w:lvlText w:val="o"/>
      <w:lvlJc w:val="left"/>
      <w:pPr>
        <w:tabs>
          <w:tab w:val="num" w:pos="1440"/>
        </w:tabs>
        <w:ind w:left="1440" w:hanging="360"/>
      </w:pPr>
      <w:rPr>
        <w:rFonts w:ascii="Courier New" w:hAnsi="Courier New"/>
      </w:rPr>
    </w:lvl>
    <w:lvl w:ilvl="2" w:tplc="7E841DDC">
      <w:start w:val="1"/>
      <w:numFmt w:val="bullet"/>
      <w:lvlText w:val=""/>
      <w:lvlJc w:val="left"/>
      <w:pPr>
        <w:tabs>
          <w:tab w:val="num" w:pos="2160"/>
        </w:tabs>
        <w:ind w:left="2160" w:hanging="360"/>
      </w:pPr>
      <w:rPr>
        <w:rFonts w:ascii="Wingdings" w:hAnsi="Wingdings"/>
      </w:rPr>
    </w:lvl>
    <w:lvl w:ilvl="3" w:tplc="026670DA">
      <w:start w:val="1"/>
      <w:numFmt w:val="bullet"/>
      <w:lvlText w:val=""/>
      <w:lvlJc w:val="left"/>
      <w:pPr>
        <w:tabs>
          <w:tab w:val="num" w:pos="2880"/>
        </w:tabs>
        <w:ind w:left="2880" w:hanging="360"/>
      </w:pPr>
      <w:rPr>
        <w:rFonts w:ascii="Symbol" w:hAnsi="Symbol"/>
      </w:rPr>
    </w:lvl>
    <w:lvl w:ilvl="4" w:tplc="EDE402D0">
      <w:start w:val="1"/>
      <w:numFmt w:val="bullet"/>
      <w:lvlText w:val="o"/>
      <w:lvlJc w:val="left"/>
      <w:pPr>
        <w:tabs>
          <w:tab w:val="num" w:pos="3600"/>
        </w:tabs>
        <w:ind w:left="3600" w:hanging="360"/>
      </w:pPr>
      <w:rPr>
        <w:rFonts w:ascii="Courier New" w:hAnsi="Courier New"/>
      </w:rPr>
    </w:lvl>
    <w:lvl w:ilvl="5" w:tplc="21F2B4FC">
      <w:start w:val="1"/>
      <w:numFmt w:val="bullet"/>
      <w:lvlText w:val=""/>
      <w:lvlJc w:val="left"/>
      <w:pPr>
        <w:tabs>
          <w:tab w:val="num" w:pos="4320"/>
        </w:tabs>
        <w:ind w:left="4320" w:hanging="360"/>
      </w:pPr>
      <w:rPr>
        <w:rFonts w:ascii="Wingdings" w:hAnsi="Wingdings"/>
      </w:rPr>
    </w:lvl>
    <w:lvl w:ilvl="6" w:tplc="D2243710">
      <w:start w:val="1"/>
      <w:numFmt w:val="bullet"/>
      <w:lvlText w:val=""/>
      <w:lvlJc w:val="left"/>
      <w:pPr>
        <w:tabs>
          <w:tab w:val="num" w:pos="5040"/>
        </w:tabs>
        <w:ind w:left="5040" w:hanging="360"/>
      </w:pPr>
      <w:rPr>
        <w:rFonts w:ascii="Symbol" w:hAnsi="Symbol"/>
      </w:rPr>
    </w:lvl>
    <w:lvl w:ilvl="7" w:tplc="BE9871A8">
      <w:start w:val="1"/>
      <w:numFmt w:val="bullet"/>
      <w:lvlText w:val="o"/>
      <w:lvlJc w:val="left"/>
      <w:pPr>
        <w:tabs>
          <w:tab w:val="num" w:pos="5760"/>
        </w:tabs>
        <w:ind w:left="5760" w:hanging="360"/>
      </w:pPr>
      <w:rPr>
        <w:rFonts w:ascii="Courier New" w:hAnsi="Courier New"/>
      </w:rPr>
    </w:lvl>
    <w:lvl w:ilvl="8" w:tplc="AD8A39DE">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46ACBFCC">
      <w:start w:val="1"/>
      <w:numFmt w:val="bullet"/>
      <w:lvlText w:val=""/>
      <w:lvlJc w:val="left"/>
      <w:pPr>
        <w:ind w:left="720" w:hanging="360"/>
      </w:pPr>
      <w:rPr>
        <w:rFonts w:ascii="Symbol" w:hAnsi="Symbol"/>
      </w:rPr>
    </w:lvl>
    <w:lvl w:ilvl="1" w:tplc="91F6F9A8">
      <w:start w:val="1"/>
      <w:numFmt w:val="bullet"/>
      <w:lvlText w:val="o"/>
      <w:lvlJc w:val="left"/>
      <w:pPr>
        <w:tabs>
          <w:tab w:val="num" w:pos="1440"/>
        </w:tabs>
        <w:ind w:left="1440" w:hanging="360"/>
      </w:pPr>
      <w:rPr>
        <w:rFonts w:ascii="Courier New" w:hAnsi="Courier New"/>
      </w:rPr>
    </w:lvl>
    <w:lvl w:ilvl="2" w:tplc="279CCE5E">
      <w:start w:val="1"/>
      <w:numFmt w:val="bullet"/>
      <w:lvlText w:val=""/>
      <w:lvlJc w:val="left"/>
      <w:pPr>
        <w:tabs>
          <w:tab w:val="num" w:pos="2160"/>
        </w:tabs>
        <w:ind w:left="2160" w:hanging="360"/>
      </w:pPr>
      <w:rPr>
        <w:rFonts w:ascii="Wingdings" w:hAnsi="Wingdings"/>
      </w:rPr>
    </w:lvl>
    <w:lvl w:ilvl="3" w:tplc="9794855E">
      <w:start w:val="1"/>
      <w:numFmt w:val="bullet"/>
      <w:lvlText w:val=""/>
      <w:lvlJc w:val="left"/>
      <w:pPr>
        <w:tabs>
          <w:tab w:val="num" w:pos="2880"/>
        </w:tabs>
        <w:ind w:left="2880" w:hanging="360"/>
      </w:pPr>
      <w:rPr>
        <w:rFonts w:ascii="Symbol" w:hAnsi="Symbol"/>
      </w:rPr>
    </w:lvl>
    <w:lvl w:ilvl="4" w:tplc="E29C30F2">
      <w:start w:val="1"/>
      <w:numFmt w:val="bullet"/>
      <w:lvlText w:val="o"/>
      <w:lvlJc w:val="left"/>
      <w:pPr>
        <w:tabs>
          <w:tab w:val="num" w:pos="3600"/>
        </w:tabs>
        <w:ind w:left="3600" w:hanging="360"/>
      </w:pPr>
      <w:rPr>
        <w:rFonts w:ascii="Courier New" w:hAnsi="Courier New"/>
      </w:rPr>
    </w:lvl>
    <w:lvl w:ilvl="5" w:tplc="344831FE">
      <w:start w:val="1"/>
      <w:numFmt w:val="bullet"/>
      <w:lvlText w:val=""/>
      <w:lvlJc w:val="left"/>
      <w:pPr>
        <w:tabs>
          <w:tab w:val="num" w:pos="4320"/>
        </w:tabs>
        <w:ind w:left="4320" w:hanging="360"/>
      </w:pPr>
      <w:rPr>
        <w:rFonts w:ascii="Wingdings" w:hAnsi="Wingdings"/>
      </w:rPr>
    </w:lvl>
    <w:lvl w:ilvl="6" w:tplc="50F4F932">
      <w:start w:val="1"/>
      <w:numFmt w:val="bullet"/>
      <w:lvlText w:val=""/>
      <w:lvlJc w:val="left"/>
      <w:pPr>
        <w:tabs>
          <w:tab w:val="num" w:pos="5040"/>
        </w:tabs>
        <w:ind w:left="5040" w:hanging="360"/>
      </w:pPr>
      <w:rPr>
        <w:rFonts w:ascii="Symbol" w:hAnsi="Symbol"/>
      </w:rPr>
    </w:lvl>
    <w:lvl w:ilvl="7" w:tplc="9F9CA198">
      <w:start w:val="1"/>
      <w:numFmt w:val="bullet"/>
      <w:lvlText w:val="o"/>
      <w:lvlJc w:val="left"/>
      <w:pPr>
        <w:tabs>
          <w:tab w:val="num" w:pos="5760"/>
        </w:tabs>
        <w:ind w:left="5760" w:hanging="360"/>
      </w:pPr>
      <w:rPr>
        <w:rFonts w:ascii="Courier New" w:hAnsi="Courier New"/>
      </w:rPr>
    </w:lvl>
    <w:lvl w:ilvl="8" w:tplc="E3722FAE">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hybridMultilevel"/>
    <w:tmpl w:val="0000000E"/>
    <w:lvl w:ilvl="0" w:tplc="E4F8A596">
      <w:start w:val="1"/>
      <w:numFmt w:val="bullet"/>
      <w:lvlText w:val=""/>
      <w:lvlJc w:val="left"/>
      <w:pPr>
        <w:ind w:left="720" w:hanging="360"/>
      </w:pPr>
      <w:rPr>
        <w:rFonts w:ascii="Symbol" w:hAnsi="Symbol"/>
      </w:rPr>
    </w:lvl>
    <w:lvl w:ilvl="1" w:tplc="0B74E4C0">
      <w:start w:val="1"/>
      <w:numFmt w:val="bullet"/>
      <w:lvlText w:val="o"/>
      <w:lvlJc w:val="left"/>
      <w:pPr>
        <w:tabs>
          <w:tab w:val="num" w:pos="1440"/>
        </w:tabs>
        <w:ind w:left="1440" w:hanging="360"/>
      </w:pPr>
      <w:rPr>
        <w:rFonts w:ascii="Courier New" w:hAnsi="Courier New"/>
      </w:rPr>
    </w:lvl>
    <w:lvl w:ilvl="2" w:tplc="4D1A5382">
      <w:start w:val="1"/>
      <w:numFmt w:val="bullet"/>
      <w:lvlText w:val=""/>
      <w:lvlJc w:val="left"/>
      <w:pPr>
        <w:tabs>
          <w:tab w:val="num" w:pos="2160"/>
        </w:tabs>
        <w:ind w:left="2160" w:hanging="360"/>
      </w:pPr>
      <w:rPr>
        <w:rFonts w:ascii="Wingdings" w:hAnsi="Wingdings"/>
      </w:rPr>
    </w:lvl>
    <w:lvl w:ilvl="3" w:tplc="14EC0DCE">
      <w:start w:val="1"/>
      <w:numFmt w:val="bullet"/>
      <w:lvlText w:val=""/>
      <w:lvlJc w:val="left"/>
      <w:pPr>
        <w:tabs>
          <w:tab w:val="num" w:pos="2880"/>
        </w:tabs>
        <w:ind w:left="2880" w:hanging="360"/>
      </w:pPr>
      <w:rPr>
        <w:rFonts w:ascii="Symbol" w:hAnsi="Symbol"/>
      </w:rPr>
    </w:lvl>
    <w:lvl w:ilvl="4" w:tplc="F0C4442A">
      <w:start w:val="1"/>
      <w:numFmt w:val="bullet"/>
      <w:lvlText w:val="o"/>
      <w:lvlJc w:val="left"/>
      <w:pPr>
        <w:tabs>
          <w:tab w:val="num" w:pos="3600"/>
        </w:tabs>
        <w:ind w:left="3600" w:hanging="360"/>
      </w:pPr>
      <w:rPr>
        <w:rFonts w:ascii="Courier New" w:hAnsi="Courier New"/>
      </w:rPr>
    </w:lvl>
    <w:lvl w:ilvl="5" w:tplc="7A2A2800">
      <w:start w:val="1"/>
      <w:numFmt w:val="bullet"/>
      <w:lvlText w:val=""/>
      <w:lvlJc w:val="left"/>
      <w:pPr>
        <w:tabs>
          <w:tab w:val="num" w:pos="4320"/>
        </w:tabs>
        <w:ind w:left="4320" w:hanging="360"/>
      </w:pPr>
      <w:rPr>
        <w:rFonts w:ascii="Wingdings" w:hAnsi="Wingdings"/>
      </w:rPr>
    </w:lvl>
    <w:lvl w:ilvl="6" w:tplc="13E0B810">
      <w:start w:val="1"/>
      <w:numFmt w:val="bullet"/>
      <w:lvlText w:val=""/>
      <w:lvlJc w:val="left"/>
      <w:pPr>
        <w:tabs>
          <w:tab w:val="num" w:pos="5040"/>
        </w:tabs>
        <w:ind w:left="5040" w:hanging="360"/>
      </w:pPr>
      <w:rPr>
        <w:rFonts w:ascii="Symbol" w:hAnsi="Symbol"/>
      </w:rPr>
    </w:lvl>
    <w:lvl w:ilvl="7" w:tplc="F5E86FC8">
      <w:start w:val="1"/>
      <w:numFmt w:val="bullet"/>
      <w:lvlText w:val="o"/>
      <w:lvlJc w:val="left"/>
      <w:pPr>
        <w:tabs>
          <w:tab w:val="num" w:pos="5760"/>
        </w:tabs>
        <w:ind w:left="5760" w:hanging="360"/>
      </w:pPr>
      <w:rPr>
        <w:rFonts w:ascii="Courier New" w:hAnsi="Courier New"/>
      </w:rPr>
    </w:lvl>
    <w:lvl w:ilvl="8" w:tplc="C7708866">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F"/>
    <w:multiLevelType w:val="hybridMultilevel"/>
    <w:tmpl w:val="0000000F"/>
    <w:lvl w:ilvl="0" w:tplc="FD461330">
      <w:start w:val="1"/>
      <w:numFmt w:val="bullet"/>
      <w:lvlText w:val=""/>
      <w:lvlJc w:val="left"/>
      <w:pPr>
        <w:ind w:left="720" w:hanging="360"/>
      </w:pPr>
      <w:rPr>
        <w:rFonts w:ascii="Symbol" w:hAnsi="Symbol"/>
      </w:rPr>
    </w:lvl>
    <w:lvl w:ilvl="1" w:tplc="84C850D8">
      <w:start w:val="1"/>
      <w:numFmt w:val="bullet"/>
      <w:lvlText w:val="o"/>
      <w:lvlJc w:val="left"/>
      <w:pPr>
        <w:tabs>
          <w:tab w:val="num" w:pos="1440"/>
        </w:tabs>
        <w:ind w:left="1440" w:hanging="360"/>
      </w:pPr>
      <w:rPr>
        <w:rFonts w:ascii="Courier New" w:hAnsi="Courier New"/>
      </w:rPr>
    </w:lvl>
    <w:lvl w:ilvl="2" w:tplc="DD628048">
      <w:start w:val="1"/>
      <w:numFmt w:val="bullet"/>
      <w:lvlText w:val=""/>
      <w:lvlJc w:val="left"/>
      <w:pPr>
        <w:tabs>
          <w:tab w:val="num" w:pos="2160"/>
        </w:tabs>
        <w:ind w:left="2160" w:hanging="360"/>
      </w:pPr>
      <w:rPr>
        <w:rFonts w:ascii="Wingdings" w:hAnsi="Wingdings"/>
      </w:rPr>
    </w:lvl>
    <w:lvl w:ilvl="3" w:tplc="C0AC2B7E">
      <w:start w:val="1"/>
      <w:numFmt w:val="bullet"/>
      <w:lvlText w:val=""/>
      <w:lvlJc w:val="left"/>
      <w:pPr>
        <w:tabs>
          <w:tab w:val="num" w:pos="2880"/>
        </w:tabs>
        <w:ind w:left="2880" w:hanging="360"/>
      </w:pPr>
      <w:rPr>
        <w:rFonts w:ascii="Symbol" w:hAnsi="Symbol"/>
      </w:rPr>
    </w:lvl>
    <w:lvl w:ilvl="4" w:tplc="E0082F3A">
      <w:start w:val="1"/>
      <w:numFmt w:val="bullet"/>
      <w:lvlText w:val="o"/>
      <w:lvlJc w:val="left"/>
      <w:pPr>
        <w:tabs>
          <w:tab w:val="num" w:pos="3600"/>
        </w:tabs>
        <w:ind w:left="3600" w:hanging="360"/>
      </w:pPr>
      <w:rPr>
        <w:rFonts w:ascii="Courier New" w:hAnsi="Courier New"/>
      </w:rPr>
    </w:lvl>
    <w:lvl w:ilvl="5" w:tplc="353E0D4A">
      <w:start w:val="1"/>
      <w:numFmt w:val="bullet"/>
      <w:lvlText w:val=""/>
      <w:lvlJc w:val="left"/>
      <w:pPr>
        <w:tabs>
          <w:tab w:val="num" w:pos="4320"/>
        </w:tabs>
        <w:ind w:left="4320" w:hanging="360"/>
      </w:pPr>
      <w:rPr>
        <w:rFonts w:ascii="Wingdings" w:hAnsi="Wingdings"/>
      </w:rPr>
    </w:lvl>
    <w:lvl w:ilvl="6" w:tplc="25720A6A">
      <w:start w:val="1"/>
      <w:numFmt w:val="bullet"/>
      <w:lvlText w:val=""/>
      <w:lvlJc w:val="left"/>
      <w:pPr>
        <w:tabs>
          <w:tab w:val="num" w:pos="5040"/>
        </w:tabs>
        <w:ind w:left="5040" w:hanging="360"/>
      </w:pPr>
      <w:rPr>
        <w:rFonts w:ascii="Symbol" w:hAnsi="Symbol"/>
      </w:rPr>
    </w:lvl>
    <w:lvl w:ilvl="7" w:tplc="F63C04C2">
      <w:start w:val="1"/>
      <w:numFmt w:val="bullet"/>
      <w:lvlText w:val="o"/>
      <w:lvlJc w:val="left"/>
      <w:pPr>
        <w:tabs>
          <w:tab w:val="num" w:pos="5760"/>
        </w:tabs>
        <w:ind w:left="5760" w:hanging="360"/>
      </w:pPr>
      <w:rPr>
        <w:rFonts w:ascii="Courier New" w:hAnsi="Courier New"/>
      </w:rPr>
    </w:lvl>
    <w:lvl w:ilvl="8" w:tplc="E19CA5FA">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0"/>
    <w:multiLevelType w:val="hybridMultilevel"/>
    <w:tmpl w:val="00000010"/>
    <w:lvl w:ilvl="0" w:tplc="1D3E5AAC">
      <w:start w:val="1"/>
      <w:numFmt w:val="bullet"/>
      <w:lvlText w:val=""/>
      <w:lvlJc w:val="left"/>
      <w:pPr>
        <w:ind w:left="720" w:hanging="360"/>
      </w:pPr>
      <w:rPr>
        <w:rFonts w:ascii="Symbol" w:hAnsi="Symbol"/>
      </w:rPr>
    </w:lvl>
    <w:lvl w:ilvl="1" w:tplc="DCBEE5D8">
      <w:start w:val="1"/>
      <w:numFmt w:val="bullet"/>
      <w:lvlText w:val="o"/>
      <w:lvlJc w:val="left"/>
      <w:pPr>
        <w:tabs>
          <w:tab w:val="num" w:pos="1440"/>
        </w:tabs>
        <w:ind w:left="1440" w:hanging="360"/>
      </w:pPr>
      <w:rPr>
        <w:rFonts w:ascii="Courier New" w:hAnsi="Courier New"/>
      </w:rPr>
    </w:lvl>
    <w:lvl w:ilvl="2" w:tplc="4BF2F60E">
      <w:start w:val="1"/>
      <w:numFmt w:val="bullet"/>
      <w:lvlText w:val=""/>
      <w:lvlJc w:val="left"/>
      <w:pPr>
        <w:tabs>
          <w:tab w:val="num" w:pos="2160"/>
        </w:tabs>
        <w:ind w:left="2160" w:hanging="360"/>
      </w:pPr>
      <w:rPr>
        <w:rFonts w:ascii="Wingdings" w:hAnsi="Wingdings"/>
      </w:rPr>
    </w:lvl>
    <w:lvl w:ilvl="3" w:tplc="3CB08348">
      <w:start w:val="1"/>
      <w:numFmt w:val="bullet"/>
      <w:lvlText w:val=""/>
      <w:lvlJc w:val="left"/>
      <w:pPr>
        <w:tabs>
          <w:tab w:val="num" w:pos="2880"/>
        </w:tabs>
        <w:ind w:left="2880" w:hanging="360"/>
      </w:pPr>
      <w:rPr>
        <w:rFonts w:ascii="Symbol" w:hAnsi="Symbol"/>
      </w:rPr>
    </w:lvl>
    <w:lvl w:ilvl="4" w:tplc="C9BCD048">
      <w:start w:val="1"/>
      <w:numFmt w:val="bullet"/>
      <w:lvlText w:val="o"/>
      <w:lvlJc w:val="left"/>
      <w:pPr>
        <w:tabs>
          <w:tab w:val="num" w:pos="3600"/>
        </w:tabs>
        <w:ind w:left="3600" w:hanging="360"/>
      </w:pPr>
      <w:rPr>
        <w:rFonts w:ascii="Courier New" w:hAnsi="Courier New"/>
      </w:rPr>
    </w:lvl>
    <w:lvl w:ilvl="5" w:tplc="EE0CFFEC">
      <w:start w:val="1"/>
      <w:numFmt w:val="bullet"/>
      <w:lvlText w:val=""/>
      <w:lvlJc w:val="left"/>
      <w:pPr>
        <w:tabs>
          <w:tab w:val="num" w:pos="4320"/>
        </w:tabs>
        <w:ind w:left="4320" w:hanging="360"/>
      </w:pPr>
      <w:rPr>
        <w:rFonts w:ascii="Wingdings" w:hAnsi="Wingdings"/>
      </w:rPr>
    </w:lvl>
    <w:lvl w:ilvl="6" w:tplc="9FB09066">
      <w:start w:val="1"/>
      <w:numFmt w:val="bullet"/>
      <w:lvlText w:val=""/>
      <w:lvlJc w:val="left"/>
      <w:pPr>
        <w:tabs>
          <w:tab w:val="num" w:pos="5040"/>
        </w:tabs>
        <w:ind w:left="5040" w:hanging="360"/>
      </w:pPr>
      <w:rPr>
        <w:rFonts w:ascii="Symbol" w:hAnsi="Symbol"/>
      </w:rPr>
    </w:lvl>
    <w:lvl w:ilvl="7" w:tplc="0B5ACD18">
      <w:start w:val="1"/>
      <w:numFmt w:val="bullet"/>
      <w:lvlText w:val="o"/>
      <w:lvlJc w:val="left"/>
      <w:pPr>
        <w:tabs>
          <w:tab w:val="num" w:pos="5760"/>
        </w:tabs>
        <w:ind w:left="5760" w:hanging="360"/>
      </w:pPr>
      <w:rPr>
        <w:rFonts w:ascii="Courier New" w:hAnsi="Courier New"/>
      </w:rPr>
    </w:lvl>
    <w:lvl w:ilvl="8" w:tplc="ADD668FA">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1"/>
    <w:multiLevelType w:val="hybridMultilevel"/>
    <w:tmpl w:val="00000011"/>
    <w:lvl w:ilvl="0" w:tplc="5DB21464">
      <w:start w:val="1"/>
      <w:numFmt w:val="bullet"/>
      <w:lvlText w:val=""/>
      <w:lvlJc w:val="left"/>
      <w:pPr>
        <w:ind w:left="720" w:hanging="360"/>
      </w:pPr>
      <w:rPr>
        <w:rFonts w:ascii="Symbol" w:hAnsi="Symbol"/>
      </w:rPr>
    </w:lvl>
    <w:lvl w:ilvl="1" w:tplc="C87E452A">
      <w:start w:val="1"/>
      <w:numFmt w:val="bullet"/>
      <w:lvlText w:val="o"/>
      <w:lvlJc w:val="left"/>
      <w:pPr>
        <w:tabs>
          <w:tab w:val="num" w:pos="1440"/>
        </w:tabs>
        <w:ind w:left="1440" w:hanging="360"/>
      </w:pPr>
      <w:rPr>
        <w:rFonts w:ascii="Courier New" w:hAnsi="Courier New"/>
      </w:rPr>
    </w:lvl>
    <w:lvl w:ilvl="2" w:tplc="D638AF24">
      <w:start w:val="1"/>
      <w:numFmt w:val="bullet"/>
      <w:lvlText w:val=""/>
      <w:lvlJc w:val="left"/>
      <w:pPr>
        <w:tabs>
          <w:tab w:val="num" w:pos="2160"/>
        </w:tabs>
        <w:ind w:left="2160" w:hanging="360"/>
      </w:pPr>
      <w:rPr>
        <w:rFonts w:ascii="Wingdings" w:hAnsi="Wingdings"/>
      </w:rPr>
    </w:lvl>
    <w:lvl w:ilvl="3" w:tplc="A47CD87C">
      <w:start w:val="1"/>
      <w:numFmt w:val="bullet"/>
      <w:lvlText w:val=""/>
      <w:lvlJc w:val="left"/>
      <w:pPr>
        <w:tabs>
          <w:tab w:val="num" w:pos="2880"/>
        </w:tabs>
        <w:ind w:left="2880" w:hanging="360"/>
      </w:pPr>
      <w:rPr>
        <w:rFonts w:ascii="Symbol" w:hAnsi="Symbol"/>
      </w:rPr>
    </w:lvl>
    <w:lvl w:ilvl="4" w:tplc="C0AAE178">
      <w:start w:val="1"/>
      <w:numFmt w:val="bullet"/>
      <w:lvlText w:val="o"/>
      <w:lvlJc w:val="left"/>
      <w:pPr>
        <w:tabs>
          <w:tab w:val="num" w:pos="3600"/>
        </w:tabs>
        <w:ind w:left="3600" w:hanging="360"/>
      </w:pPr>
      <w:rPr>
        <w:rFonts w:ascii="Courier New" w:hAnsi="Courier New"/>
      </w:rPr>
    </w:lvl>
    <w:lvl w:ilvl="5" w:tplc="5F36F000">
      <w:start w:val="1"/>
      <w:numFmt w:val="bullet"/>
      <w:lvlText w:val=""/>
      <w:lvlJc w:val="left"/>
      <w:pPr>
        <w:tabs>
          <w:tab w:val="num" w:pos="4320"/>
        </w:tabs>
        <w:ind w:left="4320" w:hanging="360"/>
      </w:pPr>
      <w:rPr>
        <w:rFonts w:ascii="Wingdings" w:hAnsi="Wingdings"/>
      </w:rPr>
    </w:lvl>
    <w:lvl w:ilvl="6" w:tplc="D922A140">
      <w:start w:val="1"/>
      <w:numFmt w:val="bullet"/>
      <w:lvlText w:val=""/>
      <w:lvlJc w:val="left"/>
      <w:pPr>
        <w:tabs>
          <w:tab w:val="num" w:pos="5040"/>
        </w:tabs>
        <w:ind w:left="5040" w:hanging="360"/>
      </w:pPr>
      <w:rPr>
        <w:rFonts w:ascii="Symbol" w:hAnsi="Symbol"/>
      </w:rPr>
    </w:lvl>
    <w:lvl w:ilvl="7" w:tplc="B2226F82">
      <w:start w:val="1"/>
      <w:numFmt w:val="bullet"/>
      <w:lvlText w:val="o"/>
      <w:lvlJc w:val="left"/>
      <w:pPr>
        <w:tabs>
          <w:tab w:val="num" w:pos="5760"/>
        </w:tabs>
        <w:ind w:left="5760" w:hanging="360"/>
      </w:pPr>
      <w:rPr>
        <w:rFonts w:ascii="Courier New" w:hAnsi="Courier New"/>
      </w:rPr>
    </w:lvl>
    <w:lvl w:ilvl="8" w:tplc="2F82F058">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2"/>
    <w:multiLevelType w:val="hybridMultilevel"/>
    <w:tmpl w:val="00000012"/>
    <w:lvl w:ilvl="0" w:tplc="092E860E">
      <w:start w:val="1"/>
      <w:numFmt w:val="bullet"/>
      <w:lvlText w:val=""/>
      <w:lvlJc w:val="left"/>
      <w:pPr>
        <w:ind w:left="720" w:hanging="360"/>
      </w:pPr>
      <w:rPr>
        <w:rFonts w:ascii="Symbol" w:hAnsi="Symbol"/>
      </w:rPr>
    </w:lvl>
    <w:lvl w:ilvl="1" w:tplc="5FB8A41A">
      <w:start w:val="1"/>
      <w:numFmt w:val="bullet"/>
      <w:lvlText w:val="o"/>
      <w:lvlJc w:val="left"/>
      <w:pPr>
        <w:tabs>
          <w:tab w:val="num" w:pos="1440"/>
        </w:tabs>
        <w:ind w:left="1440" w:hanging="360"/>
      </w:pPr>
      <w:rPr>
        <w:rFonts w:ascii="Courier New" w:hAnsi="Courier New"/>
      </w:rPr>
    </w:lvl>
    <w:lvl w:ilvl="2" w:tplc="22C2AD50">
      <w:start w:val="1"/>
      <w:numFmt w:val="bullet"/>
      <w:lvlText w:val=""/>
      <w:lvlJc w:val="left"/>
      <w:pPr>
        <w:tabs>
          <w:tab w:val="num" w:pos="2160"/>
        </w:tabs>
        <w:ind w:left="2160" w:hanging="360"/>
      </w:pPr>
      <w:rPr>
        <w:rFonts w:ascii="Wingdings" w:hAnsi="Wingdings"/>
      </w:rPr>
    </w:lvl>
    <w:lvl w:ilvl="3" w:tplc="5860AE30">
      <w:start w:val="1"/>
      <w:numFmt w:val="bullet"/>
      <w:lvlText w:val=""/>
      <w:lvlJc w:val="left"/>
      <w:pPr>
        <w:tabs>
          <w:tab w:val="num" w:pos="2880"/>
        </w:tabs>
        <w:ind w:left="2880" w:hanging="360"/>
      </w:pPr>
      <w:rPr>
        <w:rFonts w:ascii="Symbol" w:hAnsi="Symbol"/>
      </w:rPr>
    </w:lvl>
    <w:lvl w:ilvl="4" w:tplc="1056FF1E">
      <w:start w:val="1"/>
      <w:numFmt w:val="bullet"/>
      <w:lvlText w:val="o"/>
      <w:lvlJc w:val="left"/>
      <w:pPr>
        <w:tabs>
          <w:tab w:val="num" w:pos="3600"/>
        </w:tabs>
        <w:ind w:left="3600" w:hanging="360"/>
      </w:pPr>
      <w:rPr>
        <w:rFonts w:ascii="Courier New" w:hAnsi="Courier New"/>
      </w:rPr>
    </w:lvl>
    <w:lvl w:ilvl="5" w:tplc="DC28AA06">
      <w:start w:val="1"/>
      <w:numFmt w:val="bullet"/>
      <w:lvlText w:val=""/>
      <w:lvlJc w:val="left"/>
      <w:pPr>
        <w:tabs>
          <w:tab w:val="num" w:pos="4320"/>
        </w:tabs>
        <w:ind w:left="4320" w:hanging="360"/>
      </w:pPr>
      <w:rPr>
        <w:rFonts w:ascii="Wingdings" w:hAnsi="Wingdings"/>
      </w:rPr>
    </w:lvl>
    <w:lvl w:ilvl="6" w:tplc="14C88880">
      <w:start w:val="1"/>
      <w:numFmt w:val="bullet"/>
      <w:lvlText w:val=""/>
      <w:lvlJc w:val="left"/>
      <w:pPr>
        <w:tabs>
          <w:tab w:val="num" w:pos="5040"/>
        </w:tabs>
        <w:ind w:left="5040" w:hanging="360"/>
      </w:pPr>
      <w:rPr>
        <w:rFonts w:ascii="Symbol" w:hAnsi="Symbol"/>
      </w:rPr>
    </w:lvl>
    <w:lvl w:ilvl="7" w:tplc="32AAECCC">
      <w:start w:val="1"/>
      <w:numFmt w:val="bullet"/>
      <w:lvlText w:val="o"/>
      <w:lvlJc w:val="left"/>
      <w:pPr>
        <w:tabs>
          <w:tab w:val="num" w:pos="5760"/>
        </w:tabs>
        <w:ind w:left="5760" w:hanging="360"/>
      </w:pPr>
      <w:rPr>
        <w:rFonts w:ascii="Courier New" w:hAnsi="Courier New"/>
      </w:rPr>
    </w:lvl>
    <w:lvl w:ilvl="8" w:tplc="E6B440A4">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3"/>
    <w:multiLevelType w:val="hybridMultilevel"/>
    <w:tmpl w:val="00000013"/>
    <w:lvl w:ilvl="0" w:tplc="607843D4">
      <w:start w:val="1"/>
      <w:numFmt w:val="bullet"/>
      <w:lvlText w:val=""/>
      <w:lvlJc w:val="left"/>
      <w:pPr>
        <w:ind w:left="720" w:hanging="360"/>
      </w:pPr>
      <w:rPr>
        <w:rFonts w:ascii="Symbol" w:hAnsi="Symbol"/>
      </w:rPr>
    </w:lvl>
    <w:lvl w:ilvl="1" w:tplc="ACDC1F5C">
      <w:start w:val="1"/>
      <w:numFmt w:val="bullet"/>
      <w:lvlText w:val="o"/>
      <w:lvlJc w:val="left"/>
      <w:pPr>
        <w:tabs>
          <w:tab w:val="num" w:pos="1440"/>
        </w:tabs>
        <w:ind w:left="1440" w:hanging="360"/>
      </w:pPr>
      <w:rPr>
        <w:rFonts w:ascii="Courier New" w:hAnsi="Courier New"/>
      </w:rPr>
    </w:lvl>
    <w:lvl w:ilvl="2" w:tplc="7090DD74">
      <w:start w:val="1"/>
      <w:numFmt w:val="bullet"/>
      <w:lvlText w:val=""/>
      <w:lvlJc w:val="left"/>
      <w:pPr>
        <w:tabs>
          <w:tab w:val="num" w:pos="2160"/>
        </w:tabs>
        <w:ind w:left="2160" w:hanging="360"/>
      </w:pPr>
      <w:rPr>
        <w:rFonts w:ascii="Wingdings" w:hAnsi="Wingdings"/>
      </w:rPr>
    </w:lvl>
    <w:lvl w:ilvl="3" w:tplc="6EBCC0E6">
      <w:start w:val="1"/>
      <w:numFmt w:val="bullet"/>
      <w:lvlText w:val=""/>
      <w:lvlJc w:val="left"/>
      <w:pPr>
        <w:tabs>
          <w:tab w:val="num" w:pos="2880"/>
        </w:tabs>
        <w:ind w:left="2880" w:hanging="360"/>
      </w:pPr>
      <w:rPr>
        <w:rFonts w:ascii="Symbol" w:hAnsi="Symbol"/>
      </w:rPr>
    </w:lvl>
    <w:lvl w:ilvl="4" w:tplc="CE66CA00">
      <w:start w:val="1"/>
      <w:numFmt w:val="bullet"/>
      <w:lvlText w:val="o"/>
      <w:lvlJc w:val="left"/>
      <w:pPr>
        <w:tabs>
          <w:tab w:val="num" w:pos="3600"/>
        </w:tabs>
        <w:ind w:left="3600" w:hanging="360"/>
      </w:pPr>
      <w:rPr>
        <w:rFonts w:ascii="Courier New" w:hAnsi="Courier New"/>
      </w:rPr>
    </w:lvl>
    <w:lvl w:ilvl="5" w:tplc="1390DF68">
      <w:start w:val="1"/>
      <w:numFmt w:val="bullet"/>
      <w:lvlText w:val=""/>
      <w:lvlJc w:val="left"/>
      <w:pPr>
        <w:tabs>
          <w:tab w:val="num" w:pos="4320"/>
        </w:tabs>
        <w:ind w:left="4320" w:hanging="360"/>
      </w:pPr>
      <w:rPr>
        <w:rFonts w:ascii="Wingdings" w:hAnsi="Wingdings"/>
      </w:rPr>
    </w:lvl>
    <w:lvl w:ilvl="6" w:tplc="1F60F82E">
      <w:start w:val="1"/>
      <w:numFmt w:val="bullet"/>
      <w:lvlText w:val=""/>
      <w:lvlJc w:val="left"/>
      <w:pPr>
        <w:tabs>
          <w:tab w:val="num" w:pos="5040"/>
        </w:tabs>
        <w:ind w:left="5040" w:hanging="360"/>
      </w:pPr>
      <w:rPr>
        <w:rFonts w:ascii="Symbol" w:hAnsi="Symbol"/>
      </w:rPr>
    </w:lvl>
    <w:lvl w:ilvl="7" w:tplc="8CD8BCDA">
      <w:start w:val="1"/>
      <w:numFmt w:val="bullet"/>
      <w:lvlText w:val="o"/>
      <w:lvlJc w:val="left"/>
      <w:pPr>
        <w:tabs>
          <w:tab w:val="num" w:pos="5760"/>
        </w:tabs>
        <w:ind w:left="5760" w:hanging="360"/>
      </w:pPr>
      <w:rPr>
        <w:rFonts w:ascii="Courier New" w:hAnsi="Courier New"/>
      </w:rPr>
    </w:lvl>
    <w:lvl w:ilvl="8" w:tplc="98D4ABFC">
      <w:start w:val="1"/>
      <w:numFmt w:val="bullet"/>
      <w:lvlText w:val=""/>
      <w:lvlJc w:val="left"/>
      <w:pPr>
        <w:tabs>
          <w:tab w:val="num" w:pos="6480"/>
        </w:tabs>
        <w:ind w:left="6480" w:hanging="360"/>
      </w:pPr>
      <w:rPr>
        <w:rFonts w:ascii="Wingdings" w:hAnsi="Wingdings"/>
      </w:rPr>
    </w:lvl>
  </w:abstractNum>
  <w:abstractNum w:abstractNumId="19" w15:restartNumberingAfterBreak="0">
    <w:nsid w:val="00000014"/>
    <w:multiLevelType w:val="hybridMultilevel"/>
    <w:tmpl w:val="00000014"/>
    <w:lvl w:ilvl="0" w:tplc="26D2AF3C">
      <w:start w:val="1"/>
      <w:numFmt w:val="bullet"/>
      <w:lvlText w:val=""/>
      <w:lvlJc w:val="left"/>
      <w:pPr>
        <w:ind w:left="720" w:hanging="360"/>
      </w:pPr>
      <w:rPr>
        <w:rFonts w:ascii="Symbol" w:hAnsi="Symbol"/>
      </w:rPr>
    </w:lvl>
    <w:lvl w:ilvl="1" w:tplc="FBD4BB74">
      <w:start w:val="1"/>
      <w:numFmt w:val="bullet"/>
      <w:lvlText w:val="o"/>
      <w:lvlJc w:val="left"/>
      <w:pPr>
        <w:tabs>
          <w:tab w:val="num" w:pos="1440"/>
        </w:tabs>
        <w:ind w:left="1440" w:hanging="360"/>
      </w:pPr>
      <w:rPr>
        <w:rFonts w:ascii="Courier New" w:hAnsi="Courier New"/>
      </w:rPr>
    </w:lvl>
    <w:lvl w:ilvl="2" w:tplc="0200FC6E">
      <w:start w:val="1"/>
      <w:numFmt w:val="bullet"/>
      <w:lvlText w:val=""/>
      <w:lvlJc w:val="left"/>
      <w:pPr>
        <w:tabs>
          <w:tab w:val="num" w:pos="2160"/>
        </w:tabs>
        <w:ind w:left="2160" w:hanging="360"/>
      </w:pPr>
      <w:rPr>
        <w:rFonts w:ascii="Wingdings" w:hAnsi="Wingdings"/>
      </w:rPr>
    </w:lvl>
    <w:lvl w:ilvl="3" w:tplc="9F922102">
      <w:start w:val="1"/>
      <w:numFmt w:val="bullet"/>
      <w:lvlText w:val=""/>
      <w:lvlJc w:val="left"/>
      <w:pPr>
        <w:tabs>
          <w:tab w:val="num" w:pos="2880"/>
        </w:tabs>
        <w:ind w:left="2880" w:hanging="360"/>
      </w:pPr>
      <w:rPr>
        <w:rFonts w:ascii="Symbol" w:hAnsi="Symbol"/>
      </w:rPr>
    </w:lvl>
    <w:lvl w:ilvl="4" w:tplc="8C8E85A4">
      <w:start w:val="1"/>
      <w:numFmt w:val="bullet"/>
      <w:lvlText w:val="o"/>
      <w:lvlJc w:val="left"/>
      <w:pPr>
        <w:tabs>
          <w:tab w:val="num" w:pos="3600"/>
        </w:tabs>
        <w:ind w:left="3600" w:hanging="360"/>
      </w:pPr>
      <w:rPr>
        <w:rFonts w:ascii="Courier New" w:hAnsi="Courier New"/>
      </w:rPr>
    </w:lvl>
    <w:lvl w:ilvl="5" w:tplc="8272EB74">
      <w:start w:val="1"/>
      <w:numFmt w:val="bullet"/>
      <w:lvlText w:val=""/>
      <w:lvlJc w:val="left"/>
      <w:pPr>
        <w:tabs>
          <w:tab w:val="num" w:pos="4320"/>
        </w:tabs>
        <w:ind w:left="4320" w:hanging="360"/>
      </w:pPr>
      <w:rPr>
        <w:rFonts w:ascii="Wingdings" w:hAnsi="Wingdings"/>
      </w:rPr>
    </w:lvl>
    <w:lvl w:ilvl="6" w:tplc="7F66EFDE">
      <w:start w:val="1"/>
      <w:numFmt w:val="bullet"/>
      <w:lvlText w:val=""/>
      <w:lvlJc w:val="left"/>
      <w:pPr>
        <w:tabs>
          <w:tab w:val="num" w:pos="5040"/>
        </w:tabs>
        <w:ind w:left="5040" w:hanging="360"/>
      </w:pPr>
      <w:rPr>
        <w:rFonts w:ascii="Symbol" w:hAnsi="Symbol"/>
      </w:rPr>
    </w:lvl>
    <w:lvl w:ilvl="7" w:tplc="A19EC072">
      <w:start w:val="1"/>
      <w:numFmt w:val="bullet"/>
      <w:lvlText w:val="o"/>
      <w:lvlJc w:val="left"/>
      <w:pPr>
        <w:tabs>
          <w:tab w:val="num" w:pos="5760"/>
        </w:tabs>
        <w:ind w:left="5760" w:hanging="360"/>
      </w:pPr>
      <w:rPr>
        <w:rFonts w:ascii="Courier New" w:hAnsi="Courier New"/>
      </w:rPr>
    </w:lvl>
    <w:lvl w:ilvl="8" w:tplc="801AD846">
      <w:start w:val="1"/>
      <w:numFmt w:val="bullet"/>
      <w:lvlText w:val=""/>
      <w:lvlJc w:val="left"/>
      <w:pPr>
        <w:tabs>
          <w:tab w:val="num" w:pos="6480"/>
        </w:tabs>
        <w:ind w:left="6480" w:hanging="360"/>
      </w:pPr>
      <w:rPr>
        <w:rFonts w:ascii="Wingdings" w:hAnsi="Wingdings"/>
      </w:rPr>
    </w:lvl>
  </w:abstractNum>
  <w:abstractNum w:abstractNumId="20" w15:restartNumberingAfterBreak="0">
    <w:nsid w:val="00000015"/>
    <w:multiLevelType w:val="hybridMultilevel"/>
    <w:tmpl w:val="00000015"/>
    <w:lvl w:ilvl="0" w:tplc="BFA48C5E">
      <w:start w:val="1"/>
      <w:numFmt w:val="bullet"/>
      <w:lvlText w:val=""/>
      <w:lvlJc w:val="left"/>
      <w:pPr>
        <w:ind w:left="720" w:hanging="360"/>
      </w:pPr>
      <w:rPr>
        <w:rFonts w:ascii="Symbol" w:hAnsi="Symbol"/>
      </w:rPr>
    </w:lvl>
    <w:lvl w:ilvl="1" w:tplc="7304DEAE">
      <w:start w:val="1"/>
      <w:numFmt w:val="bullet"/>
      <w:lvlText w:val="o"/>
      <w:lvlJc w:val="left"/>
      <w:pPr>
        <w:tabs>
          <w:tab w:val="num" w:pos="1440"/>
        </w:tabs>
        <w:ind w:left="1440" w:hanging="360"/>
      </w:pPr>
      <w:rPr>
        <w:rFonts w:ascii="Courier New" w:hAnsi="Courier New"/>
      </w:rPr>
    </w:lvl>
    <w:lvl w:ilvl="2" w:tplc="7C7AC7AC">
      <w:start w:val="1"/>
      <w:numFmt w:val="bullet"/>
      <w:lvlText w:val=""/>
      <w:lvlJc w:val="left"/>
      <w:pPr>
        <w:tabs>
          <w:tab w:val="num" w:pos="2160"/>
        </w:tabs>
        <w:ind w:left="2160" w:hanging="360"/>
      </w:pPr>
      <w:rPr>
        <w:rFonts w:ascii="Wingdings" w:hAnsi="Wingdings"/>
      </w:rPr>
    </w:lvl>
    <w:lvl w:ilvl="3" w:tplc="C25E3CF8">
      <w:start w:val="1"/>
      <w:numFmt w:val="bullet"/>
      <w:lvlText w:val=""/>
      <w:lvlJc w:val="left"/>
      <w:pPr>
        <w:tabs>
          <w:tab w:val="num" w:pos="2880"/>
        </w:tabs>
        <w:ind w:left="2880" w:hanging="360"/>
      </w:pPr>
      <w:rPr>
        <w:rFonts w:ascii="Symbol" w:hAnsi="Symbol"/>
      </w:rPr>
    </w:lvl>
    <w:lvl w:ilvl="4" w:tplc="451CCBEE">
      <w:start w:val="1"/>
      <w:numFmt w:val="bullet"/>
      <w:lvlText w:val="o"/>
      <w:lvlJc w:val="left"/>
      <w:pPr>
        <w:tabs>
          <w:tab w:val="num" w:pos="3600"/>
        </w:tabs>
        <w:ind w:left="3600" w:hanging="360"/>
      </w:pPr>
      <w:rPr>
        <w:rFonts w:ascii="Courier New" w:hAnsi="Courier New"/>
      </w:rPr>
    </w:lvl>
    <w:lvl w:ilvl="5" w:tplc="0D385C50">
      <w:start w:val="1"/>
      <w:numFmt w:val="bullet"/>
      <w:lvlText w:val=""/>
      <w:lvlJc w:val="left"/>
      <w:pPr>
        <w:tabs>
          <w:tab w:val="num" w:pos="4320"/>
        </w:tabs>
        <w:ind w:left="4320" w:hanging="360"/>
      </w:pPr>
      <w:rPr>
        <w:rFonts w:ascii="Wingdings" w:hAnsi="Wingdings"/>
      </w:rPr>
    </w:lvl>
    <w:lvl w:ilvl="6" w:tplc="E96C8BCC">
      <w:start w:val="1"/>
      <w:numFmt w:val="bullet"/>
      <w:lvlText w:val=""/>
      <w:lvlJc w:val="left"/>
      <w:pPr>
        <w:tabs>
          <w:tab w:val="num" w:pos="5040"/>
        </w:tabs>
        <w:ind w:left="5040" w:hanging="360"/>
      </w:pPr>
      <w:rPr>
        <w:rFonts w:ascii="Symbol" w:hAnsi="Symbol"/>
      </w:rPr>
    </w:lvl>
    <w:lvl w:ilvl="7" w:tplc="B9848566">
      <w:start w:val="1"/>
      <w:numFmt w:val="bullet"/>
      <w:lvlText w:val="o"/>
      <w:lvlJc w:val="left"/>
      <w:pPr>
        <w:tabs>
          <w:tab w:val="num" w:pos="5760"/>
        </w:tabs>
        <w:ind w:left="5760" w:hanging="360"/>
      </w:pPr>
      <w:rPr>
        <w:rFonts w:ascii="Courier New" w:hAnsi="Courier New"/>
      </w:rPr>
    </w:lvl>
    <w:lvl w:ilvl="8" w:tplc="079EBB2E">
      <w:start w:val="1"/>
      <w:numFmt w:val="bullet"/>
      <w:lvlText w:val=""/>
      <w:lvlJc w:val="left"/>
      <w:pPr>
        <w:tabs>
          <w:tab w:val="num" w:pos="6480"/>
        </w:tabs>
        <w:ind w:left="6480" w:hanging="360"/>
      </w:pPr>
      <w:rPr>
        <w:rFonts w:ascii="Wingdings" w:hAnsi="Wingdings"/>
      </w:rPr>
    </w:lvl>
  </w:abstractNum>
  <w:abstractNum w:abstractNumId="21" w15:restartNumberingAfterBreak="0">
    <w:nsid w:val="00000016"/>
    <w:multiLevelType w:val="hybridMultilevel"/>
    <w:tmpl w:val="00000016"/>
    <w:lvl w:ilvl="0" w:tplc="C0B8C990">
      <w:start w:val="1"/>
      <w:numFmt w:val="bullet"/>
      <w:lvlText w:val=""/>
      <w:lvlJc w:val="left"/>
      <w:pPr>
        <w:ind w:left="720" w:hanging="360"/>
      </w:pPr>
      <w:rPr>
        <w:rFonts w:ascii="Symbol" w:hAnsi="Symbol"/>
      </w:rPr>
    </w:lvl>
    <w:lvl w:ilvl="1" w:tplc="2A741272">
      <w:start w:val="1"/>
      <w:numFmt w:val="bullet"/>
      <w:lvlText w:val="o"/>
      <w:lvlJc w:val="left"/>
      <w:pPr>
        <w:tabs>
          <w:tab w:val="num" w:pos="1440"/>
        </w:tabs>
        <w:ind w:left="1440" w:hanging="360"/>
      </w:pPr>
      <w:rPr>
        <w:rFonts w:ascii="Courier New" w:hAnsi="Courier New"/>
      </w:rPr>
    </w:lvl>
    <w:lvl w:ilvl="2" w:tplc="EE7250B8">
      <w:start w:val="1"/>
      <w:numFmt w:val="bullet"/>
      <w:lvlText w:val=""/>
      <w:lvlJc w:val="left"/>
      <w:pPr>
        <w:tabs>
          <w:tab w:val="num" w:pos="2160"/>
        </w:tabs>
        <w:ind w:left="2160" w:hanging="360"/>
      </w:pPr>
      <w:rPr>
        <w:rFonts w:ascii="Wingdings" w:hAnsi="Wingdings"/>
      </w:rPr>
    </w:lvl>
    <w:lvl w:ilvl="3" w:tplc="FE8E4216">
      <w:start w:val="1"/>
      <w:numFmt w:val="bullet"/>
      <w:lvlText w:val=""/>
      <w:lvlJc w:val="left"/>
      <w:pPr>
        <w:tabs>
          <w:tab w:val="num" w:pos="2880"/>
        </w:tabs>
        <w:ind w:left="2880" w:hanging="360"/>
      </w:pPr>
      <w:rPr>
        <w:rFonts w:ascii="Symbol" w:hAnsi="Symbol"/>
      </w:rPr>
    </w:lvl>
    <w:lvl w:ilvl="4" w:tplc="95405198">
      <w:start w:val="1"/>
      <w:numFmt w:val="bullet"/>
      <w:lvlText w:val="o"/>
      <w:lvlJc w:val="left"/>
      <w:pPr>
        <w:tabs>
          <w:tab w:val="num" w:pos="3600"/>
        </w:tabs>
        <w:ind w:left="3600" w:hanging="360"/>
      </w:pPr>
      <w:rPr>
        <w:rFonts w:ascii="Courier New" w:hAnsi="Courier New"/>
      </w:rPr>
    </w:lvl>
    <w:lvl w:ilvl="5" w:tplc="B14EAC10">
      <w:start w:val="1"/>
      <w:numFmt w:val="bullet"/>
      <w:lvlText w:val=""/>
      <w:lvlJc w:val="left"/>
      <w:pPr>
        <w:tabs>
          <w:tab w:val="num" w:pos="4320"/>
        </w:tabs>
        <w:ind w:left="4320" w:hanging="360"/>
      </w:pPr>
      <w:rPr>
        <w:rFonts w:ascii="Wingdings" w:hAnsi="Wingdings"/>
      </w:rPr>
    </w:lvl>
    <w:lvl w:ilvl="6" w:tplc="8B6E929C">
      <w:start w:val="1"/>
      <w:numFmt w:val="bullet"/>
      <w:lvlText w:val=""/>
      <w:lvlJc w:val="left"/>
      <w:pPr>
        <w:tabs>
          <w:tab w:val="num" w:pos="5040"/>
        </w:tabs>
        <w:ind w:left="5040" w:hanging="360"/>
      </w:pPr>
      <w:rPr>
        <w:rFonts w:ascii="Symbol" w:hAnsi="Symbol"/>
      </w:rPr>
    </w:lvl>
    <w:lvl w:ilvl="7" w:tplc="CEEE1078">
      <w:start w:val="1"/>
      <w:numFmt w:val="bullet"/>
      <w:lvlText w:val="o"/>
      <w:lvlJc w:val="left"/>
      <w:pPr>
        <w:tabs>
          <w:tab w:val="num" w:pos="5760"/>
        </w:tabs>
        <w:ind w:left="5760" w:hanging="360"/>
      </w:pPr>
      <w:rPr>
        <w:rFonts w:ascii="Courier New" w:hAnsi="Courier New"/>
      </w:rPr>
    </w:lvl>
    <w:lvl w:ilvl="8" w:tplc="47829C08">
      <w:start w:val="1"/>
      <w:numFmt w:val="bullet"/>
      <w:lvlText w:val=""/>
      <w:lvlJc w:val="left"/>
      <w:pPr>
        <w:tabs>
          <w:tab w:val="num" w:pos="6480"/>
        </w:tabs>
        <w:ind w:left="6480" w:hanging="360"/>
      </w:pPr>
      <w:rPr>
        <w:rFonts w:ascii="Wingdings" w:hAnsi="Wingdings"/>
      </w:rPr>
    </w:lvl>
  </w:abstractNum>
  <w:abstractNum w:abstractNumId="22" w15:restartNumberingAfterBreak="0">
    <w:nsid w:val="00000017"/>
    <w:multiLevelType w:val="hybridMultilevel"/>
    <w:tmpl w:val="00000017"/>
    <w:lvl w:ilvl="0" w:tplc="6F6CDBC0">
      <w:start w:val="1"/>
      <w:numFmt w:val="bullet"/>
      <w:lvlText w:val=""/>
      <w:lvlJc w:val="left"/>
      <w:pPr>
        <w:ind w:left="720" w:hanging="360"/>
      </w:pPr>
      <w:rPr>
        <w:rFonts w:ascii="Symbol" w:hAnsi="Symbol"/>
      </w:rPr>
    </w:lvl>
    <w:lvl w:ilvl="1" w:tplc="D80E2C04">
      <w:start w:val="1"/>
      <w:numFmt w:val="bullet"/>
      <w:lvlText w:val="o"/>
      <w:lvlJc w:val="left"/>
      <w:pPr>
        <w:tabs>
          <w:tab w:val="num" w:pos="1440"/>
        </w:tabs>
        <w:ind w:left="1440" w:hanging="360"/>
      </w:pPr>
      <w:rPr>
        <w:rFonts w:ascii="Courier New" w:hAnsi="Courier New"/>
      </w:rPr>
    </w:lvl>
    <w:lvl w:ilvl="2" w:tplc="F6723F50">
      <w:start w:val="1"/>
      <w:numFmt w:val="bullet"/>
      <w:lvlText w:val=""/>
      <w:lvlJc w:val="left"/>
      <w:pPr>
        <w:tabs>
          <w:tab w:val="num" w:pos="2160"/>
        </w:tabs>
        <w:ind w:left="2160" w:hanging="360"/>
      </w:pPr>
      <w:rPr>
        <w:rFonts w:ascii="Wingdings" w:hAnsi="Wingdings"/>
      </w:rPr>
    </w:lvl>
    <w:lvl w:ilvl="3" w:tplc="65166AF6">
      <w:start w:val="1"/>
      <w:numFmt w:val="bullet"/>
      <w:lvlText w:val=""/>
      <w:lvlJc w:val="left"/>
      <w:pPr>
        <w:tabs>
          <w:tab w:val="num" w:pos="2880"/>
        </w:tabs>
        <w:ind w:left="2880" w:hanging="360"/>
      </w:pPr>
      <w:rPr>
        <w:rFonts w:ascii="Symbol" w:hAnsi="Symbol"/>
      </w:rPr>
    </w:lvl>
    <w:lvl w:ilvl="4" w:tplc="C39A62D4">
      <w:start w:val="1"/>
      <w:numFmt w:val="bullet"/>
      <w:lvlText w:val="o"/>
      <w:lvlJc w:val="left"/>
      <w:pPr>
        <w:tabs>
          <w:tab w:val="num" w:pos="3600"/>
        </w:tabs>
        <w:ind w:left="3600" w:hanging="360"/>
      </w:pPr>
      <w:rPr>
        <w:rFonts w:ascii="Courier New" w:hAnsi="Courier New"/>
      </w:rPr>
    </w:lvl>
    <w:lvl w:ilvl="5" w:tplc="EBDAAC2A">
      <w:start w:val="1"/>
      <w:numFmt w:val="bullet"/>
      <w:lvlText w:val=""/>
      <w:lvlJc w:val="left"/>
      <w:pPr>
        <w:tabs>
          <w:tab w:val="num" w:pos="4320"/>
        </w:tabs>
        <w:ind w:left="4320" w:hanging="360"/>
      </w:pPr>
      <w:rPr>
        <w:rFonts w:ascii="Wingdings" w:hAnsi="Wingdings"/>
      </w:rPr>
    </w:lvl>
    <w:lvl w:ilvl="6" w:tplc="4530A316">
      <w:start w:val="1"/>
      <w:numFmt w:val="bullet"/>
      <w:lvlText w:val=""/>
      <w:lvlJc w:val="left"/>
      <w:pPr>
        <w:tabs>
          <w:tab w:val="num" w:pos="5040"/>
        </w:tabs>
        <w:ind w:left="5040" w:hanging="360"/>
      </w:pPr>
      <w:rPr>
        <w:rFonts w:ascii="Symbol" w:hAnsi="Symbol"/>
      </w:rPr>
    </w:lvl>
    <w:lvl w:ilvl="7" w:tplc="21064990">
      <w:start w:val="1"/>
      <w:numFmt w:val="bullet"/>
      <w:lvlText w:val="o"/>
      <w:lvlJc w:val="left"/>
      <w:pPr>
        <w:tabs>
          <w:tab w:val="num" w:pos="5760"/>
        </w:tabs>
        <w:ind w:left="5760" w:hanging="360"/>
      </w:pPr>
      <w:rPr>
        <w:rFonts w:ascii="Courier New" w:hAnsi="Courier New"/>
      </w:rPr>
    </w:lvl>
    <w:lvl w:ilvl="8" w:tplc="9176F99A">
      <w:start w:val="1"/>
      <w:numFmt w:val="bullet"/>
      <w:lvlText w:val=""/>
      <w:lvlJc w:val="left"/>
      <w:pPr>
        <w:tabs>
          <w:tab w:val="num" w:pos="6480"/>
        </w:tabs>
        <w:ind w:left="6480" w:hanging="360"/>
      </w:pPr>
      <w:rPr>
        <w:rFonts w:ascii="Wingdings" w:hAnsi="Wingdings"/>
      </w:rPr>
    </w:lvl>
  </w:abstractNum>
  <w:abstractNum w:abstractNumId="23" w15:restartNumberingAfterBreak="0">
    <w:nsid w:val="00000018"/>
    <w:multiLevelType w:val="hybridMultilevel"/>
    <w:tmpl w:val="00000018"/>
    <w:lvl w:ilvl="0" w:tplc="AE8CA18E">
      <w:start w:val="1"/>
      <w:numFmt w:val="bullet"/>
      <w:lvlText w:val=""/>
      <w:lvlJc w:val="left"/>
      <w:pPr>
        <w:ind w:left="720" w:hanging="360"/>
      </w:pPr>
      <w:rPr>
        <w:rFonts w:ascii="Symbol" w:hAnsi="Symbol"/>
      </w:rPr>
    </w:lvl>
    <w:lvl w:ilvl="1" w:tplc="2F3C6AA2">
      <w:start w:val="1"/>
      <w:numFmt w:val="bullet"/>
      <w:lvlText w:val="o"/>
      <w:lvlJc w:val="left"/>
      <w:pPr>
        <w:tabs>
          <w:tab w:val="num" w:pos="1440"/>
        </w:tabs>
        <w:ind w:left="1440" w:hanging="360"/>
      </w:pPr>
      <w:rPr>
        <w:rFonts w:ascii="Courier New" w:hAnsi="Courier New"/>
      </w:rPr>
    </w:lvl>
    <w:lvl w:ilvl="2" w:tplc="698A6A16">
      <w:start w:val="1"/>
      <w:numFmt w:val="bullet"/>
      <w:lvlText w:val=""/>
      <w:lvlJc w:val="left"/>
      <w:pPr>
        <w:tabs>
          <w:tab w:val="num" w:pos="2160"/>
        </w:tabs>
        <w:ind w:left="2160" w:hanging="360"/>
      </w:pPr>
      <w:rPr>
        <w:rFonts w:ascii="Wingdings" w:hAnsi="Wingdings"/>
      </w:rPr>
    </w:lvl>
    <w:lvl w:ilvl="3" w:tplc="550653D6">
      <w:start w:val="1"/>
      <w:numFmt w:val="bullet"/>
      <w:lvlText w:val=""/>
      <w:lvlJc w:val="left"/>
      <w:pPr>
        <w:tabs>
          <w:tab w:val="num" w:pos="2880"/>
        </w:tabs>
        <w:ind w:left="2880" w:hanging="360"/>
      </w:pPr>
      <w:rPr>
        <w:rFonts w:ascii="Symbol" w:hAnsi="Symbol"/>
      </w:rPr>
    </w:lvl>
    <w:lvl w:ilvl="4" w:tplc="CB4CCA50">
      <w:start w:val="1"/>
      <w:numFmt w:val="bullet"/>
      <w:lvlText w:val="o"/>
      <w:lvlJc w:val="left"/>
      <w:pPr>
        <w:tabs>
          <w:tab w:val="num" w:pos="3600"/>
        </w:tabs>
        <w:ind w:left="3600" w:hanging="360"/>
      </w:pPr>
      <w:rPr>
        <w:rFonts w:ascii="Courier New" w:hAnsi="Courier New"/>
      </w:rPr>
    </w:lvl>
    <w:lvl w:ilvl="5" w:tplc="08864B52">
      <w:start w:val="1"/>
      <w:numFmt w:val="bullet"/>
      <w:lvlText w:val=""/>
      <w:lvlJc w:val="left"/>
      <w:pPr>
        <w:tabs>
          <w:tab w:val="num" w:pos="4320"/>
        </w:tabs>
        <w:ind w:left="4320" w:hanging="360"/>
      </w:pPr>
      <w:rPr>
        <w:rFonts w:ascii="Wingdings" w:hAnsi="Wingdings"/>
      </w:rPr>
    </w:lvl>
    <w:lvl w:ilvl="6" w:tplc="EFE6131C">
      <w:start w:val="1"/>
      <w:numFmt w:val="bullet"/>
      <w:lvlText w:val=""/>
      <w:lvlJc w:val="left"/>
      <w:pPr>
        <w:tabs>
          <w:tab w:val="num" w:pos="5040"/>
        </w:tabs>
        <w:ind w:left="5040" w:hanging="360"/>
      </w:pPr>
      <w:rPr>
        <w:rFonts w:ascii="Symbol" w:hAnsi="Symbol"/>
      </w:rPr>
    </w:lvl>
    <w:lvl w:ilvl="7" w:tplc="7786BB70">
      <w:start w:val="1"/>
      <w:numFmt w:val="bullet"/>
      <w:lvlText w:val="o"/>
      <w:lvlJc w:val="left"/>
      <w:pPr>
        <w:tabs>
          <w:tab w:val="num" w:pos="5760"/>
        </w:tabs>
        <w:ind w:left="5760" w:hanging="360"/>
      </w:pPr>
      <w:rPr>
        <w:rFonts w:ascii="Courier New" w:hAnsi="Courier New"/>
      </w:rPr>
    </w:lvl>
    <w:lvl w:ilvl="8" w:tplc="407A1DB2">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9"/>
    <w:multiLevelType w:val="hybridMultilevel"/>
    <w:tmpl w:val="00000019"/>
    <w:lvl w:ilvl="0" w:tplc="4FAE4E6A">
      <w:start w:val="1"/>
      <w:numFmt w:val="bullet"/>
      <w:lvlText w:val=""/>
      <w:lvlJc w:val="left"/>
      <w:pPr>
        <w:ind w:left="720" w:hanging="360"/>
      </w:pPr>
      <w:rPr>
        <w:rFonts w:ascii="Symbol" w:hAnsi="Symbol"/>
      </w:rPr>
    </w:lvl>
    <w:lvl w:ilvl="1" w:tplc="91FCF9AA">
      <w:start w:val="1"/>
      <w:numFmt w:val="bullet"/>
      <w:lvlText w:val="o"/>
      <w:lvlJc w:val="left"/>
      <w:pPr>
        <w:tabs>
          <w:tab w:val="num" w:pos="1440"/>
        </w:tabs>
        <w:ind w:left="1440" w:hanging="360"/>
      </w:pPr>
      <w:rPr>
        <w:rFonts w:ascii="Courier New" w:hAnsi="Courier New"/>
      </w:rPr>
    </w:lvl>
    <w:lvl w:ilvl="2" w:tplc="AFFAB75E">
      <w:start w:val="1"/>
      <w:numFmt w:val="bullet"/>
      <w:lvlText w:val=""/>
      <w:lvlJc w:val="left"/>
      <w:pPr>
        <w:tabs>
          <w:tab w:val="num" w:pos="2160"/>
        </w:tabs>
        <w:ind w:left="2160" w:hanging="360"/>
      </w:pPr>
      <w:rPr>
        <w:rFonts w:ascii="Wingdings" w:hAnsi="Wingdings"/>
      </w:rPr>
    </w:lvl>
    <w:lvl w:ilvl="3" w:tplc="2750A7C4">
      <w:start w:val="1"/>
      <w:numFmt w:val="bullet"/>
      <w:lvlText w:val=""/>
      <w:lvlJc w:val="left"/>
      <w:pPr>
        <w:tabs>
          <w:tab w:val="num" w:pos="2880"/>
        </w:tabs>
        <w:ind w:left="2880" w:hanging="360"/>
      </w:pPr>
      <w:rPr>
        <w:rFonts w:ascii="Symbol" w:hAnsi="Symbol"/>
      </w:rPr>
    </w:lvl>
    <w:lvl w:ilvl="4" w:tplc="8C88D6F0">
      <w:start w:val="1"/>
      <w:numFmt w:val="bullet"/>
      <w:lvlText w:val="o"/>
      <w:lvlJc w:val="left"/>
      <w:pPr>
        <w:tabs>
          <w:tab w:val="num" w:pos="3600"/>
        </w:tabs>
        <w:ind w:left="3600" w:hanging="360"/>
      </w:pPr>
      <w:rPr>
        <w:rFonts w:ascii="Courier New" w:hAnsi="Courier New"/>
      </w:rPr>
    </w:lvl>
    <w:lvl w:ilvl="5" w:tplc="5BA8C5F4">
      <w:start w:val="1"/>
      <w:numFmt w:val="bullet"/>
      <w:lvlText w:val=""/>
      <w:lvlJc w:val="left"/>
      <w:pPr>
        <w:tabs>
          <w:tab w:val="num" w:pos="4320"/>
        </w:tabs>
        <w:ind w:left="4320" w:hanging="360"/>
      </w:pPr>
      <w:rPr>
        <w:rFonts w:ascii="Wingdings" w:hAnsi="Wingdings"/>
      </w:rPr>
    </w:lvl>
    <w:lvl w:ilvl="6" w:tplc="AD04F48E">
      <w:start w:val="1"/>
      <w:numFmt w:val="bullet"/>
      <w:lvlText w:val=""/>
      <w:lvlJc w:val="left"/>
      <w:pPr>
        <w:tabs>
          <w:tab w:val="num" w:pos="5040"/>
        </w:tabs>
        <w:ind w:left="5040" w:hanging="360"/>
      </w:pPr>
      <w:rPr>
        <w:rFonts w:ascii="Symbol" w:hAnsi="Symbol"/>
      </w:rPr>
    </w:lvl>
    <w:lvl w:ilvl="7" w:tplc="AAF29F2E">
      <w:start w:val="1"/>
      <w:numFmt w:val="bullet"/>
      <w:lvlText w:val="o"/>
      <w:lvlJc w:val="left"/>
      <w:pPr>
        <w:tabs>
          <w:tab w:val="num" w:pos="5760"/>
        </w:tabs>
        <w:ind w:left="5760" w:hanging="360"/>
      </w:pPr>
      <w:rPr>
        <w:rFonts w:ascii="Courier New" w:hAnsi="Courier New"/>
      </w:rPr>
    </w:lvl>
    <w:lvl w:ilvl="8" w:tplc="3D5AFADE">
      <w:start w:val="1"/>
      <w:numFmt w:val="bullet"/>
      <w:lvlText w:val=""/>
      <w:lvlJc w:val="left"/>
      <w:pPr>
        <w:tabs>
          <w:tab w:val="num" w:pos="6480"/>
        </w:tabs>
        <w:ind w:left="6480" w:hanging="360"/>
      </w:pPr>
      <w:rPr>
        <w:rFonts w:ascii="Wingdings" w:hAnsi="Wingdings"/>
      </w:rPr>
    </w:lvl>
  </w:abstractNum>
  <w:abstractNum w:abstractNumId="25" w15:restartNumberingAfterBreak="0">
    <w:nsid w:val="0000001A"/>
    <w:multiLevelType w:val="hybridMultilevel"/>
    <w:tmpl w:val="0000001A"/>
    <w:lvl w:ilvl="0" w:tplc="C6BCBE78">
      <w:start w:val="1"/>
      <w:numFmt w:val="bullet"/>
      <w:lvlText w:val=""/>
      <w:lvlJc w:val="left"/>
      <w:pPr>
        <w:ind w:left="720" w:hanging="360"/>
      </w:pPr>
      <w:rPr>
        <w:rFonts w:ascii="Symbol" w:hAnsi="Symbol"/>
      </w:rPr>
    </w:lvl>
    <w:lvl w:ilvl="1" w:tplc="942CF0C8">
      <w:start w:val="1"/>
      <w:numFmt w:val="bullet"/>
      <w:lvlText w:val="o"/>
      <w:lvlJc w:val="left"/>
      <w:pPr>
        <w:tabs>
          <w:tab w:val="num" w:pos="1440"/>
        </w:tabs>
        <w:ind w:left="1440" w:hanging="360"/>
      </w:pPr>
      <w:rPr>
        <w:rFonts w:ascii="Courier New" w:hAnsi="Courier New"/>
      </w:rPr>
    </w:lvl>
    <w:lvl w:ilvl="2" w:tplc="E514F09A">
      <w:start w:val="1"/>
      <w:numFmt w:val="bullet"/>
      <w:lvlText w:val=""/>
      <w:lvlJc w:val="left"/>
      <w:pPr>
        <w:tabs>
          <w:tab w:val="num" w:pos="2160"/>
        </w:tabs>
        <w:ind w:left="2160" w:hanging="360"/>
      </w:pPr>
      <w:rPr>
        <w:rFonts w:ascii="Wingdings" w:hAnsi="Wingdings"/>
      </w:rPr>
    </w:lvl>
    <w:lvl w:ilvl="3" w:tplc="CDB67928">
      <w:start w:val="1"/>
      <w:numFmt w:val="bullet"/>
      <w:lvlText w:val=""/>
      <w:lvlJc w:val="left"/>
      <w:pPr>
        <w:tabs>
          <w:tab w:val="num" w:pos="2880"/>
        </w:tabs>
        <w:ind w:left="2880" w:hanging="360"/>
      </w:pPr>
      <w:rPr>
        <w:rFonts w:ascii="Symbol" w:hAnsi="Symbol"/>
      </w:rPr>
    </w:lvl>
    <w:lvl w:ilvl="4" w:tplc="868E5E98">
      <w:start w:val="1"/>
      <w:numFmt w:val="bullet"/>
      <w:lvlText w:val="o"/>
      <w:lvlJc w:val="left"/>
      <w:pPr>
        <w:tabs>
          <w:tab w:val="num" w:pos="3600"/>
        </w:tabs>
        <w:ind w:left="3600" w:hanging="360"/>
      </w:pPr>
      <w:rPr>
        <w:rFonts w:ascii="Courier New" w:hAnsi="Courier New"/>
      </w:rPr>
    </w:lvl>
    <w:lvl w:ilvl="5" w:tplc="64DCD2CC">
      <w:start w:val="1"/>
      <w:numFmt w:val="bullet"/>
      <w:lvlText w:val=""/>
      <w:lvlJc w:val="left"/>
      <w:pPr>
        <w:tabs>
          <w:tab w:val="num" w:pos="4320"/>
        </w:tabs>
        <w:ind w:left="4320" w:hanging="360"/>
      </w:pPr>
      <w:rPr>
        <w:rFonts w:ascii="Wingdings" w:hAnsi="Wingdings"/>
      </w:rPr>
    </w:lvl>
    <w:lvl w:ilvl="6" w:tplc="88D0204C">
      <w:start w:val="1"/>
      <w:numFmt w:val="bullet"/>
      <w:lvlText w:val=""/>
      <w:lvlJc w:val="left"/>
      <w:pPr>
        <w:tabs>
          <w:tab w:val="num" w:pos="5040"/>
        </w:tabs>
        <w:ind w:left="5040" w:hanging="360"/>
      </w:pPr>
      <w:rPr>
        <w:rFonts w:ascii="Symbol" w:hAnsi="Symbol"/>
      </w:rPr>
    </w:lvl>
    <w:lvl w:ilvl="7" w:tplc="495E06D8">
      <w:start w:val="1"/>
      <w:numFmt w:val="bullet"/>
      <w:lvlText w:val="o"/>
      <w:lvlJc w:val="left"/>
      <w:pPr>
        <w:tabs>
          <w:tab w:val="num" w:pos="5760"/>
        </w:tabs>
        <w:ind w:left="5760" w:hanging="360"/>
      </w:pPr>
      <w:rPr>
        <w:rFonts w:ascii="Courier New" w:hAnsi="Courier New"/>
      </w:rPr>
    </w:lvl>
    <w:lvl w:ilvl="8" w:tplc="CD1EB7E8">
      <w:start w:val="1"/>
      <w:numFmt w:val="bullet"/>
      <w:lvlText w:val=""/>
      <w:lvlJc w:val="left"/>
      <w:pPr>
        <w:tabs>
          <w:tab w:val="num" w:pos="6480"/>
        </w:tabs>
        <w:ind w:left="6480" w:hanging="360"/>
      </w:pPr>
      <w:rPr>
        <w:rFonts w:ascii="Wingdings" w:hAnsi="Wingdings"/>
      </w:rPr>
    </w:lvl>
  </w:abstractNum>
  <w:abstractNum w:abstractNumId="26" w15:restartNumberingAfterBreak="0">
    <w:nsid w:val="0000001B"/>
    <w:multiLevelType w:val="hybridMultilevel"/>
    <w:tmpl w:val="0000001B"/>
    <w:lvl w:ilvl="0" w:tplc="6ADCFF5A">
      <w:start w:val="1"/>
      <w:numFmt w:val="bullet"/>
      <w:lvlText w:val=""/>
      <w:lvlJc w:val="left"/>
      <w:pPr>
        <w:ind w:left="720" w:hanging="360"/>
      </w:pPr>
      <w:rPr>
        <w:rFonts w:ascii="Symbol" w:hAnsi="Symbol"/>
      </w:rPr>
    </w:lvl>
    <w:lvl w:ilvl="1" w:tplc="B81E0B2A">
      <w:start w:val="1"/>
      <w:numFmt w:val="bullet"/>
      <w:lvlText w:val="o"/>
      <w:lvlJc w:val="left"/>
      <w:pPr>
        <w:tabs>
          <w:tab w:val="num" w:pos="1440"/>
        </w:tabs>
        <w:ind w:left="1440" w:hanging="360"/>
      </w:pPr>
      <w:rPr>
        <w:rFonts w:ascii="Courier New" w:hAnsi="Courier New"/>
      </w:rPr>
    </w:lvl>
    <w:lvl w:ilvl="2" w:tplc="B9CAFB16">
      <w:start w:val="1"/>
      <w:numFmt w:val="bullet"/>
      <w:lvlText w:val=""/>
      <w:lvlJc w:val="left"/>
      <w:pPr>
        <w:tabs>
          <w:tab w:val="num" w:pos="2160"/>
        </w:tabs>
        <w:ind w:left="2160" w:hanging="360"/>
      </w:pPr>
      <w:rPr>
        <w:rFonts w:ascii="Wingdings" w:hAnsi="Wingdings"/>
      </w:rPr>
    </w:lvl>
    <w:lvl w:ilvl="3" w:tplc="258CEBE6">
      <w:start w:val="1"/>
      <w:numFmt w:val="bullet"/>
      <w:lvlText w:val=""/>
      <w:lvlJc w:val="left"/>
      <w:pPr>
        <w:tabs>
          <w:tab w:val="num" w:pos="2880"/>
        </w:tabs>
        <w:ind w:left="2880" w:hanging="360"/>
      </w:pPr>
      <w:rPr>
        <w:rFonts w:ascii="Symbol" w:hAnsi="Symbol"/>
      </w:rPr>
    </w:lvl>
    <w:lvl w:ilvl="4" w:tplc="772AEE00">
      <w:start w:val="1"/>
      <w:numFmt w:val="bullet"/>
      <w:lvlText w:val="o"/>
      <w:lvlJc w:val="left"/>
      <w:pPr>
        <w:tabs>
          <w:tab w:val="num" w:pos="3600"/>
        </w:tabs>
        <w:ind w:left="3600" w:hanging="360"/>
      </w:pPr>
      <w:rPr>
        <w:rFonts w:ascii="Courier New" w:hAnsi="Courier New"/>
      </w:rPr>
    </w:lvl>
    <w:lvl w:ilvl="5" w:tplc="3C18B976">
      <w:start w:val="1"/>
      <w:numFmt w:val="bullet"/>
      <w:lvlText w:val=""/>
      <w:lvlJc w:val="left"/>
      <w:pPr>
        <w:tabs>
          <w:tab w:val="num" w:pos="4320"/>
        </w:tabs>
        <w:ind w:left="4320" w:hanging="360"/>
      </w:pPr>
      <w:rPr>
        <w:rFonts w:ascii="Wingdings" w:hAnsi="Wingdings"/>
      </w:rPr>
    </w:lvl>
    <w:lvl w:ilvl="6" w:tplc="51E2BAD8">
      <w:start w:val="1"/>
      <w:numFmt w:val="bullet"/>
      <w:lvlText w:val=""/>
      <w:lvlJc w:val="left"/>
      <w:pPr>
        <w:tabs>
          <w:tab w:val="num" w:pos="5040"/>
        </w:tabs>
        <w:ind w:left="5040" w:hanging="360"/>
      </w:pPr>
      <w:rPr>
        <w:rFonts w:ascii="Symbol" w:hAnsi="Symbol"/>
      </w:rPr>
    </w:lvl>
    <w:lvl w:ilvl="7" w:tplc="5F8CD588">
      <w:start w:val="1"/>
      <w:numFmt w:val="bullet"/>
      <w:lvlText w:val="o"/>
      <w:lvlJc w:val="left"/>
      <w:pPr>
        <w:tabs>
          <w:tab w:val="num" w:pos="5760"/>
        </w:tabs>
        <w:ind w:left="5760" w:hanging="360"/>
      </w:pPr>
      <w:rPr>
        <w:rFonts w:ascii="Courier New" w:hAnsi="Courier New"/>
      </w:rPr>
    </w:lvl>
    <w:lvl w:ilvl="8" w:tplc="5C245566">
      <w:start w:val="1"/>
      <w:numFmt w:val="bullet"/>
      <w:lvlText w:val=""/>
      <w:lvlJc w:val="left"/>
      <w:pPr>
        <w:tabs>
          <w:tab w:val="num" w:pos="6480"/>
        </w:tabs>
        <w:ind w:left="6480" w:hanging="360"/>
      </w:pPr>
      <w:rPr>
        <w:rFonts w:ascii="Wingdings" w:hAnsi="Wingdings"/>
      </w:rPr>
    </w:lvl>
  </w:abstractNum>
  <w:abstractNum w:abstractNumId="27" w15:restartNumberingAfterBreak="0">
    <w:nsid w:val="0000001C"/>
    <w:multiLevelType w:val="hybridMultilevel"/>
    <w:tmpl w:val="0000001C"/>
    <w:lvl w:ilvl="0" w:tplc="CE2AB62C">
      <w:start w:val="1"/>
      <w:numFmt w:val="bullet"/>
      <w:lvlText w:val=""/>
      <w:lvlJc w:val="left"/>
      <w:pPr>
        <w:ind w:left="720" w:hanging="360"/>
      </w:pPr>
      <w:rPr>
        <w:rFonts w:ascii="Symbol" w:hAnsi="Symbol"/>
      </w:rPr>
    </w:lvl>
    <w:lvl w:ilvl="1" w:tplc="5086B4DC">
      <w:start w:val="1"/>
      <w:numFmt w:val="bullet"/>
      <w:lvlText w:val="o"/>
      <w:lvlJc w:val="left"/>
      <w:pPr>
        <w:tabs>
          <w:tab w:val="num" w:pos="1440"/>
        </w:tabs>
        <w:ind w:left="1440" w:hanging="360"/>
      </w:pPr>
      <w:rPr>
        <w:rFonts w:ascii="Courier New" w:hAnsi="Courier New"/>
      </w:rPr>
    </w:lvl>
    <w:lvl w:ilvl="2" w:tplc="F6F26734">
      <w:start w:val="1"/>
      <w:numFmt w:val="bullet"/>
      <w:lvlText w:val=""/>
      <w:lvlJc w:val="left"/>
      <w:pPr>
        <w:tabs>
          <w:tab w:val="num" w:pos="2160"/>
        </w:tabs>
        <w:ind w:left="2160" w:hanging="360"/>
      </w:pPr>
      <w:rPr>
        <w:rFonts w:ascii="Wingdings" w:hAnsi="Wingdings"/>
      </w:rPr>
    </w:lvl>
    <w:lvl w:ilvl="3" w:tplc="ADE826DC">
      <w:start w:val="1"/>
      <w:numFmt w:val="bullet"/>
      <w:lvlText w:val=""/>
      <w:lvlJc w:val="left"/>
      <w:pPr>
        <w:tabs>
          <w:tab w:val="num" w:pos="2880"/>
        </w:tabs>
        <w:ind w:left="2880" w:hanging="360"/>
      </w:pPr>
      <w:rPr>
        <w:rFonts w:ascii="Symbol" w:hAnsi="Symbol"/>
      </w:rPr>
    </w:lvl>
    <w:lvl w:ilvl="4" w:tplc="49B29FD0">
      <w:start w:val="1"/>
      <w:numFmt w:val="bullet"/>
      <w:lvlText w:val="o"/>
      <w:lvlJc w:val="left"/>
      <w:pPr>
        <w:tabs>
          <w:tab w:val="num" w:pos="3600"/>
        </w:tabs>
        <w:ind w:left="3600" w:hanging="360"/>
      </w:pPr>
      <w:rPr>
        <w:rFonts w:ascii="Courier New" w:hAnsi="Courier New"/>
      </w:rPr>
    </w:lvl>
    <w:lvl w:ilvl="5" w:tplc="5EB499E8">
      <w:start w:val="1"/>
      <w:numFmt w:val="bullet"/>
      <w:lvlText w:val=""/>
      <w:lvlJc w:val="left"/>
      <w:pPr>
        <w:tabs>
          <w:tab w:val="num" w:pos="4320"/>
        </w:tabs>
        <w:ind w:left="4320" w:hanging="360"/>
      </w:pPr>
      <w:rPr>
        <w:rFonts w:ascii="Wingdings" w:hAnsi="Wingdings"/>
      </w:rPr>
    </w:lvl>
    <w:lvl w:ilvl="6" w:tplc="C198928E">
      <w:start w:val="1"/>
      <w:numFmt w:val="bullet"/>
      <w:lvlText w:val=""/>
      <w:lvlJc w:val="left"/>
      <w:pPr>
        <w:tabs>
          <w:tab w:val="num" w:pos="5040"/>
        </w:tabs>
        <w:ind w:left="5040" w:hanging="360"/>
      </w:pPr>
      <w:rPr>
        <w:rFonts w:ascii="Symbol" w:hAnsi="Symbol"/>
      </w:rPr>
    </w:lvl>
    <w:lvl w:ilvl="7" w:tplc="BC54510E">
      <w:start w:val="1"/>
      <w:numFmt w:val="bullet"/>
      <w:lvlText w:val="o"/>
      <w:lvlJc w:val="left"/>
      <w:pPr>
        <w:tabs>
          <w:tab w:val="num" w:pos="5760"/>
        </w:tabs>
        <w:ind w:left="5760" w:hanging="360"/>
      </w:pPr>
      <w:rPr>
        <w:rFonts w:ascii="Courier New" w:hAnsi="Courier New"/>
      </w:rPr>
    </w:lvl>
    <w:lvl w:ilvl="8" w:tplc="0F90524A">
      <w:start w:val="1"/>
      <w:numFmt w:val="bullet"/>
      <w:lvlText w:val=""/>
      <w:lvlJc w:val="left"/>
      <w:pPr>
        <w:tabs>
          <w:tab w:val="num" w:pos="6480"/>
        </w:tabs>
        <w:ind w:left="6480" w:hanging="360"/>
      </w:pPr>
      <w:rPr>
        <w:rFonts w:ascii="Wingdings" w:hAnsi="Wingdings"/>
      </w:rPr>
    </w:lvl>
  </w:abstractNum>
  <w:abstractNum w:abstractNumId="28" w15:restartNumberingAfterBreak="0">
    <w:nsid w:val="0000001D"/>
    <w:multiLevelType w:val="hybridMultilevel"/>
    <w:tmpl w:val="0000001D"/>
    <w:lvl w:ilvl="0" w:tplc="92487F28">
      <w:start w:val="1"/>
      <w:numFmt w:val="bullet"/>
      <w:lvlText w:val=""/>
      <w:lvlJc w:val="left"/>
      <w:pPr>
        <w:ind w:left="720" w:hanging="360"/>
      </w:pPr>
      <w:rPr>
        <w:rFonts w:ascii="Symbol" w:hAnsi="Symbol"/>
      </w:rPr>
    </w:lvl>
    <w:lvl w:ilvl="1" w:tplc="BE381C20">
      <w:start w:val="1"/>
      <w:numFmt w:val="bullet"/>
      <w:lvlText w:val="o"/>
      <w:lvlJc w:val="left"/>
      <w:pPr>
        <w:tabs>
          <w:tab w:val="num" w:pos="1440"/>
        </w:tabs>
        <w:ind w:left="1440" w:hanging="360"/>
      </w:pPr>
      <w:rPr>
        <w:rFonts w:ascii="Courier New" w:hAnsi="Courier New"/>
      </w:rPr>
    </w:lvl>
    <w:lvl w:ilvl="2" w:tplc="43ACA13E">
      <w:start w:val="1"/>
      <w:numFmt w:val="bullet"/>
      <w:lvlText w:val=""/>
      <w:lvlJc w:val="left"/>
      <w:pPr>
        <w:tabs>
          <w:tab w:val="num" w:pos="2160"/>
        </w:tabs>
        <w:ind w:left="2160" w:hanging="360"/>
      </w:pPr>
      <w:rPr>
        <w:rFonts w:ascii="Wingdings" w:hAnsi="Wingdings"/>
      </w:rPr>
    </w:lvl>
    <w:lvl w:ilvl="3" w:tplc="3A9E2CEA">
      <w:start w:val="1"/>
      <w:numFmt w:val="bullet"/>
      <w:lvlText w:val=""/>
      <w:lvlJc w:val="left"/>
      <w:pPr>
        <w:tabs>
          <w:tab w:val="num" w:pos="2880"/>
        </w:tabs>
        <w:ind w:left="2880" w:hanging="360"/>
      </w:pPr>
      <w:rPr>
        <w:rFonts w:ascii="Symbol" w:hAnsi="Symbol"/>
      </w:rPr>
    </w:lvl>
    <w:lvl w:ilvl="4" w:tplc="6B10BC72">
      <w:start w:val="1"/>
      <w:numFmt w:val="bullet"/>
      <w:lvlText w:val="o"/>
      <w:lvlJc w:val="left"/>
      <w:pPr>
        <w:tabs>
          <w:tab w:val="num" w:pos="3600"/>
        </w:tabs>
        <w:ind w:left="3600" w:hanging="360"/>
      </w:pPr>
      <w:rPr>
        <w:rFonts w:ascii="Courier New" w:hAnsi="Courier New"/>
      </w:rPr>
    </w:lvl>
    <w:lvl w:ilvl="5" w:tplc="EFA06B54">
      <w:start w:val="1"/>
      <w:numFmt w:val="bullet"/>
      <w:lvlText w:val=""/>
      <w:lvlJc w:val="left"/>
      <w:pPr>
        <w:tabs>
          <w:tab w:val="num" w:pos="4320"/>
        </w:tabs>
        <w:ind w:left="4320" w:hanging="360"/>
      </w:pPr>
      <w:rPr>
        <w:rFonts w:ascii="Wingdings" w:hAnsi="Wingdings"/>
      </w:rPr>
    </w:lvl>
    <w:lvl w:ilvl="6" w:tplc="F802F1A6">
      <w:start w:val="1"/>
      <w:numFmt w:val="bullet"/>
      <w:lvlText w:val=""/>
      <w:lvlJc w:val="left"/>
      <w:pPr>
        <w:tabs>
          <w:tab w:val="num" w:pos="5040"/>
        </w:tabs>
        <w:ind w:left="5040" w:hanging="360"/>
      </w:pPr>
      <w:rPr>
        <w:rFonts w:ascii="Symbol" w:hAnsi="Symbol"/>
      </w:rPr>
    </w:lvl>
    <w:lvl w:ilvl="7" w:tplc="F9E69A08">
      <w:start w:val="1"/>
      <w:numFmt w:val="bullet"/>
      <w:lvlText w:val="o"/>
      <w:lvlJc w:val="left"/>
      <w:pPr>
        <w:tabs>
          <w:tab w:val="num" w:pos="5760"/>
        </w:tabs>
        <w:ind w:left="5760" w:hanging="360"/>
      </w:pPr>
      <w:rPr>
        <w:rFonts w:ascii="Courier New" w:hAnsi="Courier New"/>
      </w:rPr>
    </w:lvl>
    <w:lvl w:ilvl="8" w:tplc="C8FAC2B0">
      <w:start w:val="1"/>
      <w:numFmt w:val="bullet"/>
      <w:lvlText w:val=""/>
      <w:lvlJc w:val="left"/>
      <w:pPr>
        <w:tabs>
          <w:tab w:val="num" w:pos="6480"/>
        </w:tabs>
        <w:ind w:left="6480" w:hanging="360"/>
      </w:pPr>
      <w:rPr>
        <w:rFonts w:ascii="Wingdings" w:hAnsi="Wingdings"/>
      </w:rPr>
    </w:lvl>
  </w:abstractNum>
  <w:abstractNum w:abstractNumId="29" w15:restartNumberingAfterBreak="0">
    <w:nsid w:val="0000001E"/>
    <w:multiLevelType w:val="hybridMultilevel"/>
    <w:tmpl w:val="0000001E"/>
    <w:lvl w:ilvl="0" w:tplc="399A1A9E">
      <w:start w:val="1"/>
      <w:numFmt w:val="bullet"/>
      <w:lvlText w:val=""/>
      <w:lvlJc w:val="left"/>
      <w:pPr>
        <w:ind w:left="720" w:hanging="360"/>
      </w:pPr>
      <w:rPr>
        <w:rFonts w:ascii="Symbol" w:hAnsi="Symbol"/>
      </w:rPr>
    </w:lvl>
    <w:lvl w:ilvl="1" w:tplc="8ABCF7AE">
      <w:start w:val="1"/>
      <w:numFmt w:val="bullet"/>
      <w:lvlText w:val="o"/>
      <w:lvlJc w:val="left"/>
      <w:pPr>
        <w:tabs>
          <w:tab w:val="num" w:pos="1440"/>
        </w:tabs>
        <w:ind w:left="1440" w:hanging="360"/>
      </w:pPr>
      <w:rPr>
        <w:rFonts w:ascii="Courier New" w:hAnsi="Courier New"/>
      </w:rPr>
    </w:lvl>
    <w:lvl w:ilvl="2" w:tplc="6AE8E73E">
      <w:start w:val="1"/>
      <w:numFmt w:val="bullet"/>
      <w:lvlText w:val=""/>
      <w:lvlJc w:val="left"/>
      <w:pPr>
        <w:tabs>
          <w:tab w:val="num" w:pos="2160"/>
        </w:tabs>
        <w:ind w:left="2160" w:hanging="360"/>
      </w:pPr>
      <w:rPr>
        <w:rFonts w:ascii="Wingdings" w:hAnsi="Wingdings"/>
      </w:rPr>
    </w:lvl>
    <w:lvl w:ilvl="3" w:tplc="D9FE8BD8">
      <w:start w:val="1"/>
      <w:numFmt w:val="bullet"/>
      <w:lvlText w:val=""/>
      <w:lvlJc w:val="left"/>
      <w:pPr>
        <w:tabs>
          <w:tab w:val="num" w:pos="2880"/>
        </w:tabs>
        <w:ind w:left="2880" w:hanging="360"/>
      </w:pPr>
      <w:rPr>
        <w:rFonts w:ascii="Symbol" w:hAnsi="Symbol"/>
      </w:rPr>
    </w:lvl>
    <w:lvl w:ilvl="4" w:tplc="65CEF2C8">
      <w:start w:val="1"/>
      <w:numFmt w:val="bullet"/>
      <w:lvlText w:val="o"/>
      <w:lvlJc w:val="left"/>
      <w:pPr>
        <w:tabs>
          <w:tab w:val="num" w:pos="3600"/>
        </w:tabs>
        <w:ind w:left="3600" w:hanging="360"/>
      </w:pPr>
      <w:rPr>
        <w:rFonts w:ascii="Courier New" w:hAnsi="Courier New"/>
      </w:rPr>
    </w:lvl>
    <w:lvl w:ilvl="5" w:tplc="8DEC2438">
      <w:start w:val="1"/>
      <w:numFmt w:val="bullet"/>
      <w:lvlText w:val=""/>
      <w:lvlJc w:val="left"/>
      <w:pPr>
        <w:tabs>
          <w:tab w:val="num" w:pos="4320"/>
        </w:tabs>
        <w:ind w:left="4320" w:hanging="360"/>
      </w:pPr>
      <w:rPr>
        <w:rFonts w:ascii="Wingdings" w:hAnsi="Wingdings"/>
      </w:rPr>
    </w:lvl>
    <w:lvl w:ilvl="6" w:tplc="CCCA17CC">
      <w:start w:val="1"/>
      <w:numFmt w:val="bullet"/>
      <w:lvlText w:val=""/>
      <w:lvlJc w:val="left"/>
      <w:pPr>
        <w:tabs>
          <w:tab w:val="num" w:pos="5040"/>
        </w:tabs>
        <w:ind w:left="5040" w:hanging="360"/>
      </w:pPr>
      <w:rPr>
        <w:rFonts w:ascii="Symbol" w:hAnsi="Symbol"/>
      </w:rPr>
    </w:lvl>
    <w:lvl w:ilvl="7" w:tplc="50228CE0">
      <w:start w:val="1"/>
      <w:numFmt w:val="bullet"/>
      <w:lvlText w:val="o"/>
      <w:lvlJc w:val="left"/>
      <w:pPr>
        <w:tabs>
          <w:tab w:val="num" w:pos="5760"/>
        </w:tabs>
        <w:ind w:left="5760" w:hanging="360"/>
      </w:pPr>
      <w:rPr>
        <w:rFonts w:ascii="Courier New" w:hAnsi="Courier New"/>
      </w:rPr>
    </w:lvl>
    <w:lvl w:ilvl="8" w:tplc="14487ACE">
      <w:start w:val="1"/>
      <w:numFmt w:val="bullet"/>
      <w:lvlText w:val=""/>
      <w:lvlJc w:val="left"/>
      <w:pPr>
        <w:tabs>
          <w:tab w:val="num" w:pos="6480"/>
        </w:tabs>
        <w:ind w:left="6480" w:hanging="360"/>
      </w:pPr>
      <w:rPr>
        <w:rFonts w:ascii="Wingdings" w:hAnsi="Wingdings"/>
      </w:rPr>
    </w:lvl>
  </w:abstractNum>
  <w:abstractNum w:abstractNumId="30" w15:restartNumberingAfterBreak="0">
    <w:nsid w:val="0000001F"/>
    <w:multiLevelType w:val="hybridMultilevel"/>
    <w:tmpl w:val="0000001F"/>
    <w:lvl w:ilvl="0" w:tplc="8F960A98">
      <w:start w:val="1"/>
      <w:numFmt w:val="bullet"/>
      <w:lvlText w:val=""/>
      <w:lvlJc w:val="left"/>
      <w:pPr>
        <w:ind w:left="720" w:hanging="360"/>
      </w:pPr>
      <w:rPr>
        <w:rFonts w:ascii="Symbol" w:hAnsi="Symbol"/>
      </w:rPr>
    </w:lvl>
    <w:lvl w:ilvl="1" w:tplc="ABEC2A4A">
      <w:start w:val="1"/>
      <w:numFmt w:val="bullet"/>
      <w:lvlText w:val="o"/>
      <w:lvlJc w:val="left"/>
      <w:pPr>
        <w:tabs>
          <w:tab w:val="num" w:pos="1440"/>
        </w:tabs>
        <w:ind w:left="1440" w:hanging="360"/>
      </w:pPr>
      <w:rPr>
        <w:rFonts w:ascii="Courier New" w:hAnsi="Courier New"/>
      </w:rPr>
    </w:lvl>
    <w:lvl w:ilvl="2" w:tplc="A3B60D9A">
      <w:start w:val="1"/>
      <w:numFmt w:val="bullet"/>
      <w:lvlText w:val=""/>
      <w:lvlJc w:val="left"/>
      <w:pPr>
        <w:tabs>
          <w:tab w:val="num" w:pos="2160"/>
        </w:tabs>
        <w:ind w:left="2160" w:hanging="360"/>
      </w:pPr>
      <w:rPr>
        <w:rFonts w:ascii="Wingdings" w:hAnsi="Wingdings"/>
      </w:rPr>
    </w:lvl>
    <w:lvl w:ilvl="3" w:tplc="341203E4">
      <w:start w:val="1"/>
      <w:numFmt w:val="bullet"/>
      <w:lvlText w:val=""/>
      <w:lvlJc w:val="left"/>
      <w:pPr>
        <w:tabs>
          <w:tab w:val="num" w:pos="2880"/>
        </w:tabs>
        <w:ind w:left="2880" w:hanging="360"/>
      </w:pPr>
      <w:rPr>
        <w:rFonts w:ascii="Symbol" w:hAnsi="Symbol"/>
      </w:rPr>
    </w:lvl>
    <w:lvl w:ilvl="4" w:tplc="A7D2BCDA">
      <w:start w:val="1"/>
      <w:numFmt w:val="bullet"/>
      <w:lvlText w:val="o"/>
      <w:lvlJc w:val="left"/>
      <w:pPr>
        <w:tabs>
          <w:tab w:val="num" w:pos="3600"/>
        </w:tabs>
        <w:ind w:left="3600" w:hanging="360"/>
      </w:pPr>
      <w:rPr>
        <w:rFonts w:ascii="Courier New" w:hAnsi="Courier New"/>
      </w:rPr>
    </w:lvl>
    <w:lvl w:ilvl="5" w:tplc="ABCE7D9E">
      <w:start w:val="1"/>
      <w:numFmt w:val="bullet"/>
      <w:lvlText w:val=""/>
      <w:lvlJc w:val="left"/>
      <w:pPr>
        <w:tabs>
          <w:tab w:val="num" w:pos="4320"/>
        </w:tabs>
        <w:ind w:left="4320" w:hanging="360"/>
      </w:pPr>
      <w:rPr>
        <w:rFonts w:ascii="Wingdings" w:hAnsi="Wingdings"/>
      </w:rPr>
    </w:lvl>
    <w:lvl w:ilvl="6" w:tplc="928EC510">
      <w:start w:val="1"/>
      <w:numFmt w:val="bullet"/>
      <w:lvlText w:val=""/>
      <w:lvlJc w:val="left"/>
      <w:pPr>
        <w:tabs>
          <w:tab w:val="num" w:pos="5040"/>
        </w:tabs>
        <w:ind w:left="5040" w:hanging="360"/>
      </w:pPr>
      <w:rPr>
        <w:rFonts w:ascii="Symbol" w:hAnsi="Symbol"/>
      </w:rPr>
    </w:lvl>
    <w:lvl w:ilvl="7" w:tplc="7842F51A">
      <w:start w:val="1"/>
      <w:numFmt w:val="bullet"/>
      <w:lvlText w:val="o"/>
      <w:lvlJc w:val="left"/>
      <w:pPr>
        <w:tabs>
          <w:tab w:val="num" w:pos="5760"/>
        </w:tabs>
        <w:ind w:left="5760" w:hanging="360"/>
      </w:pPr>
      <w:rPr>
        <w:rFonts w:ascii="Courier New" w:hAnsi="Courier New"/>
      </w:rPr>
    </w:lvl>
    <w:lvl w:ilvl="8" w:tplc="716A4D1C">
      <w:start w:val="1"/>
      <w:numFmt w:val="bullet"/>
      <w:lvlText w:val=""/>
      <w:lvlJc w:val="left"/>
      <w:pPr>
        <w:tabs>
          <w:tab w:val="num" w:pos="6480"/>
        </w:tabs>
        <w:ind w:left="6480" w:hanging="360"/>
      </w:pPr>
      <w:rPr>
        <w:rFonts w:ascii="Wingdings" w:hAnsi="Wingdings"/>
      </w:rPr>
    </w:lvl>
  </w:abstractNum>
  <w:abstractNum w:abstractNumId="31" w15:restartNumberingAfterBreak="0">
    <w:nsid w:val="00000020"/>
    <w:multiLevelType w:val="hybridMultilevel"/>
    <w:tmpl w:val="00000020"/>
    <w:lvl w:ilvl="0" w:tplc="9C7CEDD6">
      <w:start w:val="1"/>
      <w:numFmt w:val="bullet"/>
      <w:lvlText w:val=""/>
      <w:lvlJc w:val="left"/>
      <w:pPr>
        <w:ind w:left="720" w:hanging="360"/>
      </w:pPr>
      <w:rPr>
        <w:rFonts w:ascii="Symbol" w:hAnsi="Symbol"/>
      </w:rPr>
    </w:lvl>
    <w:lvl w:ilvl="1" w:tplc="CD5A8042">
      <w:start w:val="1"/>
      <w:numFmt w:val="bullet"/>
      <w:lvlText w:val="o"/>
      <w:lvlJc w:val="left"/>
      <w:pPr>
        <w:tabs>
          <w:tab w:val="num" w:pos="1440"/>
        </w:tabs>
        <w:ind w:left="1440" w:hanging="360"/>
      </w:pPr>
      <w:rPr>
        <w:rFonts w:ascii="Courier New" w:hAnsi="Courier New"/>
      </w:rPr>
    </w:lvl>
    <w:lvl w:ilvl="2" w:tplc="F91C62BA">
      <w:start w:val="1"/>
      <w:numFmt w:val="bullet"/>
      <w:lvlText w:val=""/>
      <w:lvlJc w:val="left"/>
      <w:pPr>
        <w:tabs>
          <w:tab w:val="num" w:pos="2160"/>
        </w:tabs>
        <w:ind w:left="2160" w:hanging="360"/>
      </w:pPr>
      <w:rPr>
        <w:rFonts w:ascii="Wingdings" w:hAnsi="Wingdings"/>
      </w:rPr>
    </w:lvl>
    <w:lvl w:ilvl="3" w:tplc="0DEED638">
      <w:start w:val="1"/>
      <w:numFmt w:val="bullet"/>
      <w:lvlText w:val=""/>
      <w:lvlJc w:val="left"/>
      <w:pPr>
        <w:tabs>
          <w:tab w:val="num" w:pos="2880"/>
        </w:tabs>
        <w:ind w:left="2880" w:hanging="360"/>
      </w:pPr>
      <w:rPr>
        <w:rFonts w:ascii="Symbol" w:hAnsi="Symbol"/>
      </w:rPr>
    </w:lvl>
    <w:lvl w:ilvl="4" w:tplc="C1242BA2">
      <w:start w:val="1"/>
      <w:numFmt w:val="bullet"/>
      <w:lvlText w:val="o"/>
      <w:lvlJc w:val="left"/>
      <w:pPr>
        <w:tabs>
          <w:tab w:val="num" w:pos="3600"/>
        </w:tabs>
        <w:ind w:left="3600" w:hanging="360"/>
      </w:pPr>
      <w:rPr>
        <w:rFonts w:ascii="Courier New" w:hAnsi="Courier New"/>
      </w:rPr>
    </w:lvl>
    <w:lvl w:ilvl="5" w:tplc="650A9D32">
      <w:start w:val="1"/>
      <w:numFmt w:val="bullet"/>
      <w:lvlText w:val=""/>
      <w:lvlJc w:val="left"/>
      <w:pPr>
        <w:tabs>
          <w:tab w:val="num" w:pos="4320"/>
        </w:tabs>
        <w:ind w:left="4320" w:hanging="360"/>
      </w:pPr>
      <w:rPr>
        <w:rFonts w:ascii="Wingdings" w:hAnsi="Wingdings"/>
      </w:rPr>
    </w:lvl>
    <w:lvl w:ilvl="6" w:tplc="FCAAB0B6">
      <w:start w:val="1"/>
      <w:numFmt w:val="bullet"/>
      <w:lvlText w:val=""/>
      <w:lvlJc w:val="left"/>
      <w:pPr>
        <w:tabs>
          <w:tab w:val="num" w:pos="5040"/>
        </w:tabs>
        <w:ind w:left="5040" w:hanging="360"/>
      </w:pPr>
      <w:rPr>
        <w:rFonts w:ascii="Symbol" w:hAnsi="Symbol"/>
      </w:rPr>
    </w:lvl>
    <w:lvl w:ilvl="7" w:tplc="D82A6A5A">
      <w:start w:val="1"/>
      <w:numFmt w:val="bullet"/>
      <w:lvlText w:val="o"/>
      <w:lvlJc w:val="left"/>
      <w:pPr>
        <w:tabs>
          <w:tab w:val="num" w:pos="5760"/>
        </w:tabs>
        <w:ind w:left="5760" w:hanging="360"/>
      </w:pPr>
      <w:rPr>
        <w:rFonts w:ascii="Courier New" w:hAnsi="Courier New"/>
      </w:rPr>
    </w:lvl>
    <w:lvl w:ilvl="8" w:tplc="5AACED24">
      <w:start w:val="1"/>
      <w:numFmt w:val="bullet"/>
      <w:lvlText w:val=""/>
      <w:lvlJc w:val="left"/>
      <w:pPr>
        <w:tabs>
          <w:tab w:val="num" w:pos="6480"/>
        </w:tabs>
        <w:ind w:left="6480" w:hanging="360"/>
      </w:pPr>
      <w:rPr>
        <w:rFonts w:ascii="Wingdings" w:hAnsi="Wingdings"/>
      </w:rPr>
    </w:lvl>
  </w:abstractNum>
  <w:abstractNum w:abstractNumId="32" w15:restartNumberingAfterBreak="0">
    <w:nsid w:val="00000021"/>
    <w:multiLevelType w:val="hybridMultilevel"/>
    <w:tmpl w:val="00000021"/>
    <w:lvl w:ilvl="0" w:tplc="999EF04A">
      <w:start w:val="1"/>
      <w:numFmt w:val="bullet"/>
      <w:lvlText w:val=""/>
      <w:lvlJc w:val="left"/>
      <w:pPr>
        <w:ind w:left="720" w:hanging="360"/>
      </w:pPr>
      <w:rPr>
        <w:rFonts w:ascii="Symbol" w:hAnsi="Symbol"/>
      </w:rPr>
    </w:lvl>
    <w:lvl w:ilvl="1" w:tplc="C96840B2">
      <w:start w:val="1"/>
      <w:numFmt w:val="bullet"/>
      <w:lvlText w:val="o"/>
      <w:lvlJc w:val="left"/>
      <w:pPr>
        <w:tabs>
          <w:tab w:val="num" w:pos="1440"/>
        </w:tabs>
        <w:ind w:left="1440" w:hanging="360"/>
      </w:pPr>
      <w:rPr>
        <w:rFonts w:ascii="Courier New" w:hAnsi="Courier New"/>
      </w:rPr>
    </w:lvl>
    <w:lvl w:ilvl="2" w:tplc="38BCEE12">
      <w:start w:val="1"/>
      <w:numFmt w:val="bullet"/>
      <w:lvlText w:val=""/>
      <w:lvlJc w:val="left"/>
      <w:pPr>
        <w:tabs>
          <w:tab w:val="num" w:pos="2160"/>
        </w:tabs>
        <w:ind w:left="2160" w:hanging="360"/>
      </w:pPr>
      <w:rPr>
        <w:rFonts w:ascii="Wingdings" w:hAnsi="Wingdings"/>
      </w:rPr>
    </w:lvl>
    <w:lvl w:ilvl="3" w:tplc="D7961156">
      <w:start w:val="1"/>
      <w:numFmt w:val="bullet"/>
      <w:lvlText w:val=""/>
      <w:lvlJc w:val="left"/>
      <w:pPr>
        <w:tabs>
          <w:tab w:val="num" w:pos="2880"/>
        </w:tabs>
        <w:ind w:left="2880" w:hanging="360"/>
      </w:pPr>
      <w:rPr>
        <w:rFonts w:ascii="Symbol" w:hAnsi="Symbol"/>
      </w:rPr>
    </w:lvl>
    <w:lvl w:ilvl="4" w:tplc="5C3E1F48">
      <w:start w:val="1"/>
      <w:numFmt w:val="bullet"/>
      <w:lvlText w:val="o"/>
      <w:lvlJc w:val="left"/>
      <w:pPr>
        <w:tabs>
          <w:tab w:val="num" w:pos="3600"/>
        </w:tabs>
        <w:ind w:left="3600" w:hanging="360"/>
      </w:pPr>
      <w:rPr>
        <w:rFonts w:ascii="Courier New" w:hAnsi="Courier New"/>
      </w:rPr>
    </w:lvl>
    <w:lvl w:ilvl="5" w:tplc="6A42E950">
      <w:start w:val="1"/>
      <w:numFmt w:val="bullet"/>
      <w:lvlText w:val=""/>
      <w:lvlJc w:val="left"/>
      <w:pPr>
        <w:tabs>
          <w:tab w:val="num" w:pos="4320"/>
        </w:tabs>
        <w:ind w:left="4320" w:hanging="360"/>
      </w:pPr>
      <w:rPr>
        <w:rFonts w:ascii="Wingdings" w:hAnsi="Wingdings"/>
      </w:rPr>
    </w:lvl>
    <w:lvl w:ilvl="6" w:tplc="47EC74A0">
      <w:start w:val="1"/>
      <w:numFmt w:val="bullet"/>
      <w:lvlText w:val=""/>
      <w:lvlJc w:val="left"/>
      <w:pPr>
        <w:tabs>
          <w:tab w:val="num" w:pos="5040"/>
        </w:tabs>
        <w:ind w:left="5040" w:hanging="360"/>
      </w:pPr>
      <w:rPr>
        <w:rFonts w:ascii="Symbol" w:hAnsi="Symbol"/>
      </w:rPr>
    </w:lvl>
    <w:lvl w:ilvl="7" w:tplc="B4E0A91C">
      <w:start w:val="1"/>
      <w:numFmt w:val="bullet"/>
      <w:lvlText w:val="o"/>
      <w:lvlJc w:val="left"/>
      <w:pPr>
        <w:tabs>
          <w:tab w:val="num" w:pos="5760"/>
        </w:tabs>
        <w:ind w:left="5760" w:hanging="360"/>
      </w:pPr>
      <w:rPr>
        <w:rFonts w:ascii="Courier New" w:hAnsi="Courier New"/>
      </w:rPr>
    </w:lvl>
    <w:lvl w:ilvl="8" w:tplc="23781DDE">
      <w:start w:val="1"/>
      <w:numFmt w:val="bullet"/>
      <w:lvlText w:val=""/>
      <w:lvlJc w:val="left"/>
      <w:pPr>
        <w:tabs>
          <w:tab w:val="num" w:pos="6480"/>
        </w:tabs>
        <w:ind w:left="6480" w:hanging="360"/>
      </w:pPr>
      <w:rPr>
        <w:rFonts w:ascii="Wingdings" w:hAnsi="Wingdings"/>
      </w:rPr>
    </w:lvl>
  </w:abstractNum>
  <w:abstractNum w:abstractNumId="33" w15:restartNumberingAfterBreak="0">
    <w:nsid w:val="00000022"/>
    <w:multiLevelType w:val="hybridMultilevel"/>
    <w:tmpl w:val="00000022"/>
    <w:lvl w:ilvl="0" w:tplc="39FA87C8">
      <w:start w:val="1"/>
      <w:numFmt w:val="bullet"/>
      <w:lvlText w:val=""/>
      <w:lvlJc w:val="left"/>
      <w:pPr>
        <w:ind w:left="720" w:hanging="360"/>
      </w:pPr>
      <w:rPr>
        <w:rFonts w:ascii="Symbol" w:hAnsi="Symbol"/>
      </w:rPr>
    </w:lvl>
    <w:lvl w:ilvl="1" w:tplc="AAE0CE20">
      <w:start w:val="1"/>
      <w:numFmt w:val="bullet"/>
      <w:lvlText w:val="o"/>
      <w:lvlJc w:val="left"/>
      <w:pPr>
        <w:tabs>
          <w:tab w:val="num" w:pos="1440"/>
        </w:tabs>
        <w:ind w:left="1440" w:hanging="360"/>
      </w:pPr>
      <w:rPr>
        <w:rFonts w:ascii="Courier New" w:hAnsi="Courier New"/>
      </w:rPr>
    </w:lvl>
    <w:lvl w:ilvl="2" w:tplc="25020B1C">
      <w:start w:val="1"/>
      <w:numFmt w:val="bullet"/>
      <w:lvlText w:val=""/>
      <w:lvlJc w:val="left"/>
      <w:pPr>
        <w:tabs>
          <w:tab w:val="num" w:pos="2160"/>
        </w:tabs>
        <w:ind w:left="2160" w:hanging="360"/>
      </w:pPr>
      <w:rPr>
        <w:rFonts w:ascii="Wingdings" w:hAnsi="Wingdings"/>
      </w:rPr>
    </w:lvl>
    <w:lvl w:ilvl="3" w:tplc="ADBA4022">
      <w:start w:val="1"/>
      <w:numFmt w:val="bullet"/>
      <w:lvlText w:val=""/>
      <w:lvlJc w:val="left"/>
      <w:pPr>
        <w:tabs>
          <w:tab w:val="num" w:pos="2880"/>
        </w:tabs>
        <w:ind w:left="2880" w:hanging="360"/>
      </w:pPr>
      <w:rPr>
        <w:rFonts w:ascii="Symbol" w:hAnsi="Symbol"/>
      </w:rPr>
    </w:lvl>
    <w:lvl w:ilvl="4" w:tplc="D1ECEB9C">
      <w:start w:val="1"/>
      <w:numFmt w:val="bullet"/>
      <w:lvlText w:val="o"/>
      <w:lvlJc w:val="left"/>
      <w:pPr>
        <w:tabs>
          <w:tab w:val="num" w:pos="3600"/>
        </w:tabs>
        <w:ind w:left="3600" w:hanging="360"/>
      </w:pPr>
      <w:rPr>
        <w:rFonts w:ascii="Courier New" w:hAnsi="Courier New"/>
      </w:rPr>
    </w:lvl>
    <w:lvl w:ilvl="5" w:tplc="606EE180">
      <w:start w:val="1"/>
      <w:numFmt w:val="bullet"/>
      <w:lvlText w:val=""/>
      <w:lvlJc w:val="left"/>
      <w:pPr>
        <w:tabs>
          <w:tab w:val="num" w:pos="4320"/>
        </w:tabs>
        <w:ind w:left="4320" w:hanging="360"/>
      </w:pPr>
      <w:rPr>
        <w:rFonts w:ascii="Wingdings" w:hAnsi="Wingdings"/>
      </w:rPr>
    </w:lvl>
    <w:lvl w:ilvl="6" w:tplc="7ACC885E">
      <w:start w:val="1"/>
      <w:numFmt w:val="bullet"/>
      <w:lvlText w:val=""/>
      <w:lvlJc w:val="left"/>
      <w:pPr>
        <w:tabs>
          <w:tab w:val="num" w:pos="5040"/>
        </w:tabs>
        <w:ind w:left="5040" w:hanging="360"/>
      </w:pPr>
      <w:rPr>
        <w:rFonts w:ascii="Symbol" w:hAnsi="Symbol"/>
      </w:rPr>
    </w:lvl>
    <w:lvl w:ilvl="7" w:tplc="F3406D76">
      <w:start w:val="1"/>
      <w:numFmt w:val="bullet"/>
      <w:lvlText w:val="o"/>
      <w:lvlJc w:val="left"/>
      <w:pPr>
        <w:tabs>
          <w:tab w:val="num" w:pos="5760"/>
        </w:tabs>
        <w:ind w:left="5760" w:hanging="360"/>
      </w:pPr>
      <w:rPr>
        <w:rFonts w:ascii="Courier New" w:hAnsi="Courier New"/>
      </w:rPr>
    </w:lvl>
    <w:lvl w:ilvl="8" w:tplc="E23C9352">
      <w:start w:val="1"/>
      <w:numFmt w:val="bullet"/>
      <w:lvlText w:val=""/>
      <w:lvlJc w:val="left"/>
      <w:pPr>
        <w:tabs>
          <w:tab w:val="num" w:pos="6480"/>
        </w:tabs>
        <w:ind w:left="6480" w:hanging="360"/>
      </w:pPr>
      <w:rPr>
        <w:rFonts w:ascii="Wingdings" w:hAnsi="Wingdings"/>
      </w:rPr>
    </w:lvl>
  </w:abstractNum>
  <w:abstractNum w:abstractNumId="34" w15:restartNumberingAfterBreak="0">
    <w:nsid w:val="00000023"/>
    <w:multiLevelType w:val="hybridMultilevel"/>
    <w:tmpl w:val="00000023"/>
    <w:lvl w:ilvl="0" w:tplc="C318EB7A">
      <w:start w:val="1"/>
      <w:numFmt w:val="bullet"/>
      <w:lvlText w:val=""/>
      <w:lvlJc w:val="left"/>
      <w:pPr>
        <w:ind w:left="720" w:hanging="360"/>
      </w:pPr>
      <w:rPr>
        <w:rFonts w:ascii="Symbol" w:hAnsi="Symbol"/>
      </w:rPr>
    </w:lvl>
    <w:lvl w:ilvl="1" w:tplc="2FC4DB06">
      <w:start w:val="1"/>
      <w:numFmt w:val="bullet"/>
      <w:lvlText w:val="o"/>
      <w:lvlJc w:val="left"/>
      <w:pPr>
        <w:tabs>
          <w:tab w:val="num" w:pos="1440"/>
        </w:tabs>
        <w:ind w:left="1440" w:hanging="360"/>
      </w:pPr>
      <w:rPr>
        <w:rFonts w:ascii="Courier New" w:hAnsi="Courier New"/>
      </w:rPr>
    </w:lvl>
    <w:lvl w:ilvl="2" w:tplc="1CF0778C">
      <w:start w:val="1"/>
      <w:numFmt w:val="bullet"/>
      <w:lvlText w:val=""/>
      <w:lvlJc w:val="left"/>
      <w:pPr>
        <w:tabs>
          <w:tab w:val="num" w:pos="2160"/>
        </w:tabs>
        <w:ind w:left="2160" w:hanging="360"/>
      </w:pPr>
      <w:rPr>
        <w:rFonts w:ascii="Wingdings" w:hAnsi="Wingdings"/>
      </w:rPr>
    </w:lvl>
    <w:lvl w:ilvl="3" w:tplc="CDF2366E">
      <w:start w:val="1"/>
      <w:numFmt w:val="bullet"/>
      <w:lvlText w:val=""/>
      <w:lvlJc w:val="left"/>
      <w:pPr>
        <w:tabs>
          <w:tab w:val="num" w:pos="2880"/>
        </w:tabs>
        <w:ind w:left="2880" w:hanging="360"/>
      </w:pPr>
      <w:rPr>
        <w:rFonts w:ascii="Symbol" w:hAnsi="Symbol"/>
      </w:rPr>
    </w:lvl>
    <w:lvl w:ilvl="4" w:tplc="7956607C">
      <w:start w:val="1"/>
      <w:numFmt w:val="bullet"/>
      <w:lvlText w:val="o"/>
      <w:lvlJc w:val="left"/>
      <w:pPr>
        <w:tabs>
          <w:tab w:val="num" w:pos="3600"/>
        </w:tabs>
        <w:ind w:left="3600" w:hanging="360"/>
      </w:pPr>
      <w:rPr>
        <w:rFonts w:ascii="Courier New" w:hAnsi="Courier New"/>
      </w:rPr>
    </w:lvl>
    <w:lvl w:ilvl="5" w:tplc="F48A02C2">
      <w:start w:val="1"/>
      <w:numFmt w:val="bullet"/>
      <w:lvlText w:val=""/>
      <w:lvlJc w:val="left"/>
      <w:pPr>
        <w:tabs>
          <w:tab w:val="num" w:pos="4320"/>
        </w:tabs>
        <w:ind w:left="4320" w:hanging="360"/>
      </w:pPr>
      <w:rPr>
        <w:rFonts w:ascii="Wingdings" w:hAnsi="Wingdings"/>
      </w:rPr>
    </w:lvl>
    <w:lvl w:ilvl="6" w:tplc="1458F154">
      <w:start w:val="1"/>
      <w:numFmt w:val="bullet"/>
      <w:lvlText w:val=""/>
      <w:lvlJc w:val="left"/>
      <w:pPr>
        <w:tabs>
          <w:tab w:val="num" w:pos="5040"/>
        </w:tabs>
        <w:ind w:left="5040" w:hanging="360"/>
      </w:pPr>
      <w:rPr>
        <w:rFonts w:ascii="Symbol" w:hAnsi="Symbol"/>
      </w:rPr>
    </w:lvl>
    <w:lvl w:ilvl="7" w:tplc="ADBA6872">
      <w:start w:val="1"/>
      <w:numFmt w:val="bullet"/>
      <w:lvlText w:val="o"/>
      <w:lvlJc w:val="left"/>
      <w:pPr>
        <w:tabs>
          <w:tab w:val="num" w:pos="5760"/>
        </w:tabs>
        <w:ind w:left="5760" w:hanging="360"/>
      </w:pPr>
      <w:rPr>
        <w:rFonts w:ascii="Courier New" w:hAnsi="Courier New"/>
      </w:rPr>
    </w:lvl>
    <w:lvl w:ilvl="8" w:tplc="56463FF0">
      <w:start w:val="1"/>
      <w:numFmt w:val="bullet"/>
      <w:lvlText w:val=""/>
      <w:lvlJc w:val="left"/>
      <w:pPr>
        <w:tabs>
          <w:tab w:val="num" w:pos="6480"/>
        </w:tabs>
        <w:ind w:left="6480" w:hanging="360"/>
      </w:pPr>
      <w:rPr>
        <w:rFonts w:ascii="Wingdings" w:hAnsi="Wingdings"/>
      </w:rPr>
    </w:lvl>
  </w:abstractNum>
  <w:abstractNum w:abstractNumId="35" w15:restartNumberingAfterBreak="0">
    <w:nsid w:val="00000024"/>
    <w:multiLevelType w:val="hybridMultilevel"/>
    <w:tmpl w:val="00000024"/>
    <w:lvl w:ilvl="0" w:tplc="17965F1E">
      <w:start w:val="1"/>
      <w:numFmt w:val="bullet"/>
      <w:lvlText w:val=""/>
      <w:lvlJc w:val="left"/>
      <w:pPr>
        <w:ind w:left="720" w:hanging="360"/>
      </w:pPr>
      <w:rPr>
        <w:rFonts w:ascii="Symbol" w:hAnsi="Symbol"/>
      </w:rPr>
    </w:lvl>
    <w:lvl w:ilvl="1" w:tplc="8E027D7C">
      <w:start w:val="1"/>
      <w:numFmt w:val="bullet"/>
      <w:lvlText w:val="o"/>
      <w:lvlJc w:val="left"/>
      <w:pPr>
        <w:tabs>
          <w:tab w:val="num" w:pos="1440"/>
        </w:tabs>
        <w:ind w:left="1440" w:hanging="360"/>
      </w:pPr>
      <w:rPr>
        <w:rFonts w:ascii="Courier New" w:hAnsi="Courier New"/>
      </w:rPr>
    </w:lvl>
    <w:lvl w:ilvl="2" w:tplc="6D00FDEA">
      <w:start w:val="1"/>
      <w:numFmt w:val="bullet"/>
      <w:lvlText w:val=""/>
      <w:lvlJc w:val="left"/>
      <w:pPr>
        <w:tabs>
          <w:tab w:val="num" w:pos="2160"/>
        </w:tabs>
        <w:ind w:left="2160" w:hanging="360"/>
      </w:pPr>
      <w:rPr>
        <w:rFonts w:ascii="Wingdings" w:hAnsi="Wingdings"/>
      </w:rPr>
    </w:lvl>
    <w:lvl w:ilvl="3" w:tplc="85C8E14E">
      <w:start w:val="1"/>
      <w:numFmt w:val="bullet"/>
      <w:lvlText w:val=""/>
      <w:lvlJc w:val="left"/>
      <w:pPr>
        <w:tabs>
          <w:tab w:val="num" w:pos="2880"/>
        </w:tabs>
        <w:ind w:left="2880" w:hanging="360"/>
      </w:pPr>
      <w:rPr>
        <w:rFonts w:ascii="Symbol" w:hAnsi="Symbol"/>
      </w:rPr>
    </w:lvl>
    <w:lvl w:ilvl="4" w:tplc="18B8B66A">
      <w:start w:val="1"/>
      <w:numFmt w:val="bullet"/>
      <w:lvlText w:val="o"/>
      <w:lvlJc w:val="left"/>
      <w:pPr>
        <w:tabs>
          <w:tab w:val="num" w:pos="3600"/>
        </w:tabs>
        <w:ind w:left="3600" w:hanging="360"/>
      </w:pPr>
      <w:rPr>
        <w:rFonts w:ascii="Courier New" w:hAnsi="Courier New"/>
      </w:rPr>
    </w:lvl>
    <w:lvl w:ilvl="5" w:tplc="7B2478EA">
      <w:start w:val="1"/>
      <w:numFmt w:val="bullet"/>
      <w:lvlText w:val=""/>
      <w:lvlJc w:val="left"/>
      <w:pPr>
        <w:tabs>
          <w:tab w:val="num" w:pos="4320"/>
        </w:tabs>
        <w:ind w:left="4320" w:hanging="360"/>
      </w:pPr>
      <w:rPr>
        <w:rFonts w:ascii="Wingdings" w:hAnsi="Wingdings"/>
      </w:rPr>
    </w:lvl>
    <w:lvl w:ilvl="6" w:tplc="2C40140A">
      <w:start w:val="1"/>
      <w:numFmt w:val="bullet"/>
      <w:lvlText w:val=""/>
      <w:lvlJc w:val="left"/>
      <w:pPr>
        <w:tabs>
          <w:tab w:val="num" w:pos="5040"/>
        </w:tabs>
        <w:ind w:left="5040" w:hanging="360"/>
      </w:pPr>
      <w:rPr>
        <w:rFonts w:ascii="Symbol" w:hAnsi="Symbol"/>
      </w:rPr>
    </w:lvl>
    <w:lvl w:ilvl="7" w:tplc="FFDC5430">
      <w:start w:val="1"/>
      <w:numFmt w:val="bullet"/>
      <w:lvlText w:val="o"/>
      <w:lvlJc w:val="left"/>
      <w:pPr>
        <w:tabs>
          <w:tab w:val="num" w:pos="5760"/>
        </w:tabs>
        <w:ind w:left="5760" w:hanging="360"/>
      </w:pPr>
      <w:rPr>
        <w:rFonts w:ascii="Courier New" w:hAnsi="Courier New"/>
      </w:rPr>
    </w:lvl>
    <w:lvl w:ilvl="8" w:tplc="2D465180">
      <w:start w:val="1"/>
      <w:numFmt w:val="bullet"/>
      <w:lvlText w:val=""/>
      <w:lvlJc w:val="left"/>
      <w:pPr>
        <w:tabs>
          <w:tab w:val="num" w:pos="6480"/>
        </w:tabs>
        <w:ind w:left="6480" w:hanging="360"/>
      </w:pPr>
      <w:rPr>
        <w:rFonts w:ascii="Wingdings" w:hAnsi="Wingdings"/>
      </w:rPr>
    </w:lvl>
  </w:abstractNum>
  <w:abstractNum w:abstractNumId="36" w15:restartNumberingAfterBreak="0">
    <w:nsid w:val="00000025"/>
    <w:multiLevelType w:val="hybridMultilevel"/>
    <w:tmpl w:val="00000025"/>
    <w:lvl w:ilvl="0" w:tplc="20467DEE">
      <w:start w:val="1"/>
      <w:numFmt w:val="bullet"/>
      <w:lvlText w:val=""/>
      <w:lvlJc w:val="left"/>
      <w:pPr>
        <w:ind w:left="720" w:hanging="360"/>
      </w:pPr>
      <w:rPr>
        <w:rFonts w:ascii="Symbol" w:hAnsi="Symbol"/>
      </w:rPr>
    </w:lvl>
    <w:lvl w:ilvl="1" w:tplc="A24CAE68">
      <w:start w:val="1"/>
      <w:numFmt w:val="bullet"/>
      <w:lvlText w:val="o"/>
      <w:lvlJc w:val="left"/>
      <w:pPr>
        <w:tabs>
          <w:tab w:val="num" w:pos="1440"/>
        </w:tabs>
        <w:ind w:left="1440" w:hanging="360"/>
      </w:pPr>
      <w:rPr>
        <w:rFonts w:ascii="Courier New" w:hAnsi="Courier New"/>
      </w:rPr>
    </w:lvl>
    <w:lvl w:ilvl="2" w:tplc="36A25FDE">
      <w:start w:val="1"/>
      <w:numFmt w:val="bullet"/>
      <w:lvlText w:val=""/>
      <w:lvlJc w:val="left"/>
      <w:pPr>
        <w:tabs>
          <w:tab w:val="num" w:pos="2160"/>
        </w:tabs>
        <w:ind w:left="2160" w:hanging="360"/>
      </w:pPr>
      <w:rPr>
        <w:rFonts w:ascii="Wingdings" w:hAnsi="Wingdings"/>
      </w:rPr>
    </w:lvl>
    <w:lvl w:ilvl="3" w:tplc="555E8E12">
      <w:start w:val="1"/>
      <w:numFmt w:val="bullet"/>
      <w:lvlText w:val=""/>
      <w:lvlJc w:val="left"/>
      <w:pPr>
        <w:tabs>
          <w:tab w:val="num" w:pos="2880"/>
        </w:tabs>
        <w:ind w:left="2880" w:hanging="360"/>
      </w:pPr>
      <w:rPr>
        <w:rFonts w:ascii="Symbol" w:hAnsi="Symbol"/>
      </w:rPr>
    </w:lvl>
    <w:lvl w:ilvl="4" w:tplc="D6A65A82">
      <w:start w:val="1"/>
      <w:numFmt w:val="bullet"/>
      <w:lvlText w:val="o"/>
      <w:lvlJc w:val="left"/>
      <w:pPr>
        <w:tabs>
          <w:tab w:val="num" w:pos="3600"/>
        </w:tabs>
        <w:ind w:left="3600" w:hanging="360"/>
      </w:pPr>
      <w:rPr>
        <w:rFonts w:ascii="Courier New" w:hAnsi="Courier New"/>
      </w:rPr>
    </w:lvl>
    <w:lvl w:ilvl="5" w:tplc="9D8C7116">
      <w:start w:val="1"/>
      <w:numFmt w:val="bullet"/>
      <w:lvlText w:val=""/>
      <w:lvlJc w:val="left"/>
      <w:pPr>
        <w:tabs>
          <w:tab w:val="num" w:pos="4320"/>
        </w:tabs>
        <w:ind w:left="4320" w:hanging="360"/>
      </w:pPr>
      <w:rPr>
        <w:rFonts w:ascii="Wingdings" w:hAnsi="Wingdings"/>
      </w:rPr>
    </w:lvl>
    <w:lvl w:ilvl="6" w:tplc="B5E22154">
      <w:start w:val="1"/>
      <w:numFmt w:val="bullet"/>
      <w:lvlText w:val=""/>
      <w:lvlJc w:val="left"/>
      <w:pPr>
        <w:tabs>
          <w:tab w:val="num" w:pos="5040"/>
        </w:tabs>
        <w:ind w:left="5040" w:hanging="360"/>
      </w:pPr>
      <w:rPr>
        <w:rFonts w:ascii="Symbol" w:hAnsi="Symbol"/>
      </w:rPr>
    </w:lvl>
    <w:lvl w:ilvl="7" w:tplc="E334EFF6">
      <w:start w:val="1"/>
      <w:numFmt w:val="bullet"/>
      <w:lvlText w:val="o"/>
      <w:lvlJc w:val="left"/>
      <w:pPr>
        <w:tabs>
          <w:tab w:val="num" w:pos="5760"/>
        </w:tabs>
        <w:ind w:left="5760" w:hanging="360"/>
      </w:pPr>
      <w:rPr>
        <w:rFonts w:ascii="Courier New" w:hAnsi="Courier New"/>
      </w:rPr>
    </w:lvl>
    <w:lvl w:ilvl="8" w:tplc="35707F40">
      <w:start w:val="1"/>
      <w:numFmt w:val="bullet"/>
      <w:lvlText w:val=""/>
      <w:lvlJc w:val="left"/>
      <w:pPr>
        <w:tabs>
          <w:tab w:val="num" w:pos="6480"/>
        </w:tabs>
        <w:ind w:left="6480" w:hanging="360"/>
      </w:pPr>
      <w:rPr>
        <w:rFonts w:ascii="Wingdings" w:hAnsi="Wingdings"/>
      </w:rPr>
    </w:lvl>
  </w:abstractNum>
  <w:abstractNum w:abstractNumId="37" w15:restartNumberingAfterBreak="0">
    <w:nsid w:val="00000026"/>
    <w:multiLevelType w:val="hybridMultilevel"/>
    <w:tmpl w:val="00000026"/>
    <w:lvl w:ilvl="0" w:tplc="74964176">
      <w:start w:val="1"/>
      <w:numFmt w:val="bullet"/>
      <w:lvlText w:val=""/>
      <w:lvlJc w:val="left"/>
      <w:pPr>
        <w:ind w:left="720" w:hanging="360"/>
      </w:pPr>
      <w:rPr>
        <w:rFonts w:ascii="Symbol" w:hAnsi="Symbol"/>
      </w:rPr>
    </w:lvl>
    <w:lvl w:ilvl="1" w:tplc="C3BC7D92">
      <w:start w:val="1"/>
      <w:numFmt w:val="bullet"/>
      <w:lvlText w:val="o"/>
      <w:lvlJc w:val="left"/>
      <w:pPr>
        <w:tabs>
          <w:tab w:val="num" w:pos="1440"/>
        </w:tabs>
        <w:ind w:left="1440" w:hanging="360"/>
      </w:pPr>
      <w:rPr>
        <w:rFonts w:ascii="Courier New" w:hAnsi="Courier New"/>
      </w:rPr>
    </w:lvl>
    <w:lvl w:ilvl="2" w:tplc="BBA42AEC">
      <w:start w:val="1"/>
      <w:numFmt w:val="bullet"/>
      <w:lvlText w:val=""/>
      <w:lvlJc w:val="left"/>
      <w:pPr>
        <w:tabs>
          <w:tab w:val="num" w:pos="2160"/>
        </w:tabs>
        <w:ind w:left="2160" w:hanging="360"/>
      </w:pPr>
      <w:rPr>
        <w:rFonts w:ascii="Wingdings" w:hAnsi="Wingdings"/>
      </w:rPr>
    </w:lvl>
    <w:lvl w:ilvl="3" w:tplc="0E6C83CE">
      <w:start w:val="1"/>
      <w:numFmt w:val="bullet"/>
      <w:lvlText w:val=""/>
      <w:lvlJc w:val="left"/>
      <w:pPr>
        <w:tabs>
          <w:tab w:val="num" w:pos="2880"/>
        </w:tabs>
        <w:ind w:left="2880" w:hanging="360"/>
      </w:pPr>
      <w:rPr>
        <w:rFonts w:ascii="Symbol" w:hAnsi="Symbol"/>
      </w:rPr>
    </w:lvl>
    <w:lvl w:ilvl="4" w:tplc="DED066BE">
      <w:start w:val="1"/>
      <w:numFmt w:val="bullet"/>
      <w:lvlText w:val="o"/>
      <w:lvlJc w:val="left"/>
      <w:pPr>
        <w:tabs>
          <w:tab w:val="num" w:pos="3600"/>
        </w:tabs>
        <w:ind w:left="3600" w:hanging="360"/>
      </w:pPr>
      <w:rPr>
        <w:rFonts w:ascii="Courier New" w:hAnsi="Courier New"/>
      </w:rPr>
    </w:lvl>
    <w:lvl w:ilvl="5" w:tplc="16B0CC72">
      <w:start w:val="1"/>
      <w:numFmt w:val="bullet"/>
      <w:lvlText w:val=""/>
      <w:lvlJc w:val="left"/>
      <w:pPr>
        <w:tabs>
          <w:tab w:val="num" w:pos="4320"/>
        </w:tabs>
        <w:ind w:left="4320" w:hanging="360"/>
      </w:pPr>
      <w:rPr>
        <w:rFonts w:ascii="Wingdings" w:hAnsi="Wingdings"/>
      </w:rPr>
    </w:lvl>
    <w:lvl w:ilvl="6" w:tplc="DD2A0FCA">
      <w:start w:val="1"/>
      <w:numFmt w:val="bullet"/>
      <w:lvlText w:val=""/>
      <w:lvlJc w:val="left"/>
      <w:pPr>
        <w:tabs>
          <w:tab w:val="num" w:pos="5040"/>
        </w:tabs>
        <w:ind w:left="5040" w:hanging="360"/>
      </w:pPr>
      <w:rPr>
        <w:rFonts w:ascii="Symbol" w:hAnsi="Symbol"/>
      </w:rPr>
    </w:lvl>
    <w:lvl w:ilvl="7" w:tplc="3E14D09C">
      <w:start w:val="1"/>
      <w:numFmt w:val="bullet"/>
      <w:lvlText w:val="o"/>
      <w:lvlJc w:val="left"/>
      <w:pPr>
        <w:tabs>
          <w:tab w:val="num" w:pos="5760"/>
        </w:tabs>
        <w:ind w:left="5760" w:hanging="360"/>
      </w:pPr>
      <w:rPr>
        <w:rFonts w:ascii="Courier New" w:hAnsi="Courier New"/>
      </w:rPr>
    </w:lvl>
    <w:lvl w:ilvl="8" w:tplc="826CD4A4">
      <w:start w:val="1"/>
      <w:numFmt w:val="bullet"/>
      <w:lvlText w:val=""/>
      <w:lvlJc w:val="left"/>
      <w:pPr>
        <w:tabs>
          <w:tab w:val="num" w:pos="6480"/>
        </w:tabs>
        <w:ind w:left="6480" w:hanging="360"/>
      </w:pPr>
      <w:rPr>
        <w:rFonts w:ascii="Wingdings" w:hAnsi="Wingdings"/>
      </w:rPr>
    </w:lvl>
  </w:abstractNum>
  <w:abstractNum w:abstractNumId="38" w15:restartNumberingAfterBreak="0">
    <w:nsid w:val="00000027"/>
    <w:multiLevelType w:val="hybridMultilevel"/>
    <w:tmpl w:val="00000027"/>
    <w:lvl w:ilvl="0" w:tplc="B0DED688">
      <w:start w:val="1"/>
      <w:numFmt w:val="bullet"/>
      <w:lvlText w:val=""/>
      <w:lvlJc w:val="left"/>
      <w:pPr>
        <w:ind w:left="720" w:hanging="360"/>
      </w:pPr>
      <w:rPr>
        <w:rFonts w:ascii="Symbol" w:hAnsi="Symbol"/>
      </w:rPr>
    </w:lvl>
    <w:lvl w:ilvl="1" w:tplc="9EEA2092">
      <w:start w:val="1"/>
      <w:numFmt w:val="bullet"/>
      <w:lvlText w:val="o"/>
      <w:lvlJc w:val="left"/>
      <w:pPr>
        <w:tabs>
          <w:tab w:val="num" w:pos="1440"/>
        </w:tabs>
        <w:ind w:left="1440" w:hanging="360"/>
      </w:pPr>
      <w:rPr>
        <w:rFonts w:ascii="Courier New" w:hAnsi="Courier New"/>
      </w:rPr>
    </w:lvl>
    <w:lvl w:ilvl="2" w:tplc="08C0FA44">
      <w:start w:val="1"/>
      <w:numFmt w:val="bullet"/>
      <w:lvlText w:val=""/>
      <w:lvlJc w:val="left"/>
      <w:pPr>
        <w:tabs>
          <w:tab w:val="num" w:pos="2160"/>
        </w:tabs>
        <w:ind w:left="2160" w:hanging="360"/>
      </w:pPr>
      <w:rPr>
        <w:rFonts w:ascii="Wingdings" w:hAnsi="Wingdings"/>
      </w:rPr>
    </w:lvl>
    <w:lvl w:ilvl="3" w:tplc="847CFAF6">
      <w:start w:val="1"/>
      <w:numFmt w:val="bullet"/>
      <w:lvlText w:val=""/>
      <w:lvlJc w:val="left"/>
      <w:pPr>
        <w:tabs>
          <w:tab w:val="num" w:pos="2880"/>
        </w:tabs>
        <w:ind w:left="2880" w:hanging="360"/>
      </w:pPr>
      <w:rPr>
        <w:rFonts w:ascii="Symbol" w:hAnsi="Symbol"/>
      </w:rPr>
    </w:lvl>
    <w:lvl w:ilvl="4" w:tplc="7932D4F4">
      <w:start w:val="1"/>
      <w:numFmt w:val="bullet"/>
      <w:lvlText w:val="o"/>
      <w:lvlJc w:val="left"/>
      <w:pPr>
        <w:tabs>
          <w:tab w:val="num" w:pos="3600"/>
        </w:tabs>
        <w:ind w:left="3600" w:hanging="360"/>
      </w:pPr>
      <w:rPr>
        <w:rFonts w:ascii="Courier New" w:hAnsi="Courier New"/>
      </w:rPr>
    </w:lvl>
    <w:lvl w:ilvl="5" w:tplc="1086433A">
      <w:start w:val="1"/>
      <w:numFmt w:val="bullet"/>
      <w:lvlText w:val=""/>
      <w:lvlJc w:val="left"/>
      <w:pPr>
        <w:tabs>
          <w:tab w:val="num" w:pos="4320"/>
        </w:tabs>
        <w:ind w:left="4320" w:hanging="360"/>
      </w:pPr>
      <w:rPr>
        <w:rFonts w:ascii="Wingdings" w:hAnsi="Wingdings"/>
      </w:rPr>
    </w:lvl>
    <w:lvl w:ilvl="6" w:tplc="89F2ACC0">
      <w:start w:val="1"/>
      <w:numFmt w:val="bullet"/>
      <w:lvlText w:val=""/>
      <w:lvlJc w:val="left"/>
      <w:pPr>
        <w:tabs>
          <w:tab w:val="num" w:pos="5040"/>
        </w:tabs>
        <w:ind w:left="5040" w:hanging="360"/>
      </w:pPr>
      <w:rPr>
        <w:rFonts w:ascii="Symbol" w:hAnsi="Symbol"/>
      </w:rPr>
    </w:lvl>
    <w:lvl w:ilvl="7" w:tplc="DEB20CA4">
      <w:start w:val="1"/>
      <w:numFmt w:val="bullet"/>
      <w:lvlText w:val="o"/>
      <w:lvlJc w:val="left"/>
      <w:pPr>
        <w:tabs>
          <w:tab w:val="num" w:pos="5760"/>
        </w:tabs>
        <w:ind w:left="5760" w:hanging="360"/>
      </w:pPr>
      <w:rPr>
        <w:rFonts w:ascii="Courier New" w:hAnsi="Courier New"/>
      </w:rPr>
    </w:lvl>
    <w:lvl w:ilvl="8" w:tplc="73D8860E">
      <w:start w:val="1"/>
      <w:numFmt w:val="bullet"/>
      <w:lvlText w:val=""/>
      <w:lvlJc w:val="left"/>
      <w:pPr>
        <w:tabs>
          <w:tab w:val="num" w:pos="6480"/>
        </w:tabs>
        <w:ind w:left="6480" w:hanging="360"/>
      </w:pPr>
      <w:rPr>
        <w:rFonts w:ascii="Wingdings" w:hAnsi="Wingdings"/>
      </w:rPr>
    </w:lvl>
  </w:abstractNum>
  <w:abstractNum w:abstractNumId="39" w15:restartNumberingAfterBreak="0">
    <w:nsid w:val="00000028"/>
    <w:multiLevelType w:val="hybridMultilevel"/>
    <w:tmpl w:val="00000028"/>
    <w:lvl w:ilvl="0" w:tplc="45007C30">
      <w:start w:val="1"/>
      <w:numFmt w:val="bullet"/>
      <w:lvlText w:val=""/>
      <w:lvlJc w:val="left"/>
      <w:pPr>
        <w:ind w:left="720" w:hanging="360"/>
      </w:pPr>
      <w:rPr>
        <w:rFonts w:ascii="Symbol" w:hAnsi="Symbol"/>
      </w:rPr>
    </w:lvl>
    <w:lvl w:ilvl="1" w:tplc="C6380DE8">
      <w:start w:val="1"/>
      <w:numFmt w:val="bullet"/>
      <w:lvlText w:val="o"/>
      <w:lvlJc w:val="left"/>
      <w:pPr>
        <w:tabs>
          <w:tab w:val="num" w:pos="1440"/>
        </w:tabs>
        <w:ind w:left="1440" w:hanging="360"/>
      </w:pPr>
      <w:rPr>
        <w:rFonts w:ascii="Courier New" w:hAnsi="Courier New"/>
      </w:rPr>
    </w:lvl>
    <w:lvl w:ilvl="2" w:tplc="E56857C0">
      <w:start w:val="1"/>
      <w:numFmt w:val="bullet"/>
      <w:lvlText w:val=""/>
      <w:lvlJc w:val="left"/>
      <w:pPr>
        <w:tabs>
          <w:tab w:val="num" w:pos="2160"/>
        </w:tabs>
        <w:ind w:left="2160" w:hanging="360"/>
      </w:pPr>
      <w:rPr>
        <w:rFonts w:ascii="Wingdings" w:hAnsi="Wingdings"/>
      </w:rPr>
    </w:lvl>
    <w:lvl w:ilvl="3" w:tplc="E5268638">
      <w:start w:val="1"/>
      <w:numFmt w:val="bullet"/>
      <w:lvlText w:val=""/>
      <w:lvlJc w:val="left"/>
      <w:pPr>
        <w:tabs>
          <w:tab w:val="num" w:pos="2880"/>
        </w:tabs>
        <w:ind w:left="2880" w:hanging="360"/>
      </w:pPr>
      <w:rPr>
        <w:rFonts w:ascii="Symbol" w:hAnsi="Symbol"/>
      </w:rPr>
    </w:lvl>
    <w:lvl w:ilvl="4" w:tplc="93860BBA">
      <w:start w:val="1"/>
      <w:numFmt w:val="bullet"/>
      <w:lvlText w:val="o"/>
      <w:lvlJc w:val="left"/>
      <w:pPr>
        <w:tabs>
          <w:tab w:val="num" w:pos="3600"/>
        </w:tabs>
        <w:ind w:left="3600" w:hanging="360"/>
      </w:pPr>
      <w:rPr>
        <w:rFonts w:ascii="Courier New" w:hAnsi="Courier New"/>
      </w:rPr>
    </w:lvl>
    <w:lvl w:ilvl="5" w:tplc="29BA3E30">
      <w:start w:val="1"/>
      <w:numFmt w:val="bullet"/>
      <w:lvlText w:val=""/>
      <w:lvlJc w:val="left"/>
      <w:pPr>
        <w:tabs>
          <w:tab w:val="num" w:pos="4320"/>
        </w:tabs>
        <w:ind w:left="4320" w:hanging="360"/>
      </w:pPr>
      <w:rPr>
        <w:rFonts w:ascii="Wingdings" w:hAnsi="Wingdings"/>
      </w:rPr>
    </w:lvl>
    <w:lvl w:ilvl="6" w:tplc="29E24BF6">
      <w:start w:val="1"/>
      <w:numFmt w:val="bullet"/>
      <w:lvlText w:val=""/>
      <w:lvlJc w:val="left"/>
      <w:pPr>
        <w:tabs>
          <w:tab w:val="num" w:pos="5040"/>
        </w:tabs>
        <w:ind w:left="5040" w:hanging="360"/>
      </w:pPr>
      <w:rPr>
        <w:rFonts w:ascii="Symbol" w:hAnsi="Symbol"/>
      </w:rPr>
    </w:lvl>
    <w:lvl w:ilvl="7" w:tplc="ABB6D5AA">
      <w:start w:val="1"/>
      <w:numFmt w:val="bullet"/>
      <w:lvlText w:val="o"/>
      <w:lvlJc w:val="left"/>
      <w:pPr>
        <w:tabs>
          <w:tab w:val="num" w:pos="5760"/>
        </w:tabs>
        <w:ind w:left="5760" w:hanging="360"/>
      </w:pPr>
      <w:rPr>
        <w:rFonts w:ascii="Courier New" w:hAnsi="Courier New"/>
      </w:rPr>
    </w:lvl>
    <w:lvl w:ilvl="8" w:tplc="5DD8B0CE">
      <w:start w:val="1"/>
      <w:numFmt w:val="bullet"/>
      <w:lvlText w:val=""/>
      <w:lvlJc w:val="left"/>
      <w:pPr>
        <w:tabs>
          <w:tab w:val="num" w:pos="6480"/>
        </w:tabs>
        <w:ind w:left="6480" w:hanging="360"/>
      </w:pPr>
      <w:rPr>
        <w:rFonts w:ascii="Wingdings" w:hAnsi="Wingdings"/>
      </w:rPr>
    </w:lvl>
  </w:abstractNum>
  <w:abstractNum w:abstractNumId="40" w15:restartNumberingAfterBreak="0">
    <w:nsid w:val="00000029"/>
    <w:multiLevelType w:val="hybridMultilevel"/>
    <w:tmpl w:val="00000029"/>
    <w:lvl w:ilvl="0" w:tplc="5442EE48">
      <w:start w:val="1"/>
      <w:numFmt w:val="bullet"/>
      <w:lvlText w:val=""/>
      <w:lvlJc w:val="left"/>
      <w:pPr>
        <w:ind w:left="720" w:hanging="360"/>
      </w:pPr>
      <w:rPr>
        <w:rFonts w:ascii="Symbol" w:hAnsi="Symbol"/>
      </w:rPr>
    </w:lvl>
    <w:lvl w:ilvl="1" w:tplc="D8F4CAB8">
      <w:start w:val="1"/>
      <w:numFmt w:val="bullet"/>
      <w:lvlText w:val="o"/>
      <w:lvlJc w:val="left"/>
      <w:pPr>
        <w:tabs>
          <w:tab w:val="num" w:pos="1440"/>
        </w:tabs>
        <w:ind w:left="1440" w:hanging="360"/>
      </w:pPr>
      <w:rPr>
        <w:rFonts w:ascii="Courier New" w:hAnsi="Courier New"/>
      </w:rPr>
    </w:lvl>
    <w:lvl w:ilvl="2" w:tplc="7E9242B2">
      <w:start w:val="1"/>
      <w:numFmt w:val="bullet"/>
      <w:lvlText w:val=""/>
      <w:lvlJc w:val="left"/>
      <w:pPr>
        <w:tabs>
          <w:tab w:val="num" w:pos="2160"/>
        </w:tabs>
        <w:ind w:left="2160" w:hanging="360"/>
      </w:pPr>
      <w:rPr>
        <w:rFonts w:ascii="Wingdings" w:hAnsi="Wingdings"/>
      </w:rPr>
    </w:lvl>
    <w:lvl w:ilvl="3" w:tplc="2B5A9F08">
      <w:start w:val="1"/>
      <w:numFmt w:val="bullet"/>
      <w:lvlText w:val=""/>
      <w:lvlJc w:val="left"/>
      <w:pPr>
        <w:tabs>
          <w:tab w:val="num" w:pos="2880"/>
        </w:tabs>
        <w:ind w:left="2880" w:hanging="360"/>
      </w:pPr>
      <w:rPr>
        <w:rFonts w:ascii="Symbol" w:hAnsi="Symbol"/>
      </w:rPr>
    </w:lvl>
    <w:lvl w:ilvl="4" w:tplc="A5DEA9A4">
      <w:start w:val="1"/>
      <w:numFmt w:val="bullet"/>
      <w:lvlText w:val="o"/>
      <w:lvlJc w:val="left"/>
      <w:pPr>
        <w:tabs>
          <w:tab w:val="num" w:pos="3600"/>
        </w:tabs>
        <w:ind w:left="3600" w:hanging="360"/>
      </w:pPr>
      <w:rPr>
        <w:rFonts w:ascii="Courier New" w:hAnsi="Courier New"/>
      </w:rPr>
    </w:lvl>
    <w:lvl w:ilvl="5" w:tplc="99BE7D3C">
      <w:start w:val="1"/>
      <w:numFmt w:val="bullet"/>
      <w:lvlText w:val=""/>
      <w:lvlJc w:val="left"/>
      <w:pPr>
        <w:tabs>
          <w:tab w:val="num" w:pos="4320"/>
        </w:tabs>
        <w:ind w:left="4320" w:hanging="360"/>
      </w:pPr>
      <w:rPr>
        <w:rFonts w:ascii="Wingdings" w:hAnsi="Wingdings"/>
      </w:rPr>
    </w:lvl>
    <w:lvl w:ilvl="6" w:tplc="FFB80488">
      <w:start w:val="1"/>
      <w:numFmt w:val="bullet"/>
      <w:lvlText w:val=""/>
      <w:lvlJc w:val="left"/>
      <w:pPr>
        <w:tabs>
          <w:tab w:val="num" w:pos="5040"/>
        </w:tabs>
        <w:ind w:left="5040" w:hanging="360"/>
      </w:pPr>
      <w:rPr>
        <w:rFonts w:ascii="Symbol" w:hAnsi="Symbol"/>
      </w:rPr>
    </w:lvl>
    <w:lvl w:ilvl="7" w:tplc="4A122416">
      <w:start w:val="1"/>
      <w:numFmt w:val="bullet"/>
      <w:lvlText w:val="o"/>
      <w:lvlJc w:val="left"/>
      <w:pPr>
        <w:tabs>
          <w:tab w:val="num" w:pos="5760"/>
        </w:tabs>
        <w:ind w:left="5760" w:hanging="360"/>
      </w:pPr>
      <w:rPr>
        <w:rFonts w:ascii="Courier New" w:hAnsi="Courier New"/>
      </w:rPr>
    </w:lvl>
    <w:lvl w:ilvl="8" w:tplc="AF6C5EF2">
      <w:start w:val="1"/>
      <w:numFmt w:val="bullet"/>
      <w:lvlText w:val=""/>
      <w:lvlJc w:val="left"/>
      <w:pPr>
        <w:tabs>
          <w:tab w:val="num" w:pos="6480"/>
        </w:tabs>
        <w:ind w:left="6480" w:hanging="360"/>
      </w:pPr>
      <w:rPr>
        <w:rFonts w:ascii="Wingdings" w:hAnsi="Wingdings"/>
      </w:rPr>
    </w:lvl>
  </w:abstractNum>
  <w:abstractNum w:abstractNumId="41" w15:restartNumberingAfterBreak="0">
    <w:nsid w:val="0000002A"/>
    <w:multiLevelType w:val="hybridMultilevel"/>
    <w:tmpl w:val="0000002A"/>
    <w:lvl w:ilvl="0" w:tplc="D8305F08">
      <w:start w:val="1"/>
      <w:numFmt w:val="bullet"/>
      <w:lvlText w:val=""/>
      <w:lvlJc w:val="left"/>
      <w:pPr>
        <w:ind w:left="720" w:hanging="360"/>
      </w:pPr>
      <w:rPr>
        <w:rFonts w:ascii="Symbol" w:hAnsi="Symbol"/>
      </w:rPr>
    </w:lvl>
    <w:lvl w:ilvl="1" w:tplc="0C8E1BEC">
      <w:start w:val="1"/>
      <w:numFmt w:val="bullet"/>
      <w:lvlText w:val="o"/>
      <w:lvlJc w:val="left"/>
      <w:pPr>
        <w:tabs>
          <w:tab w:val="num" w:pos="1440"/>
        </w:tabs>
        <w:ind w:left="1440" w:hanging="360"/>
      </w:pPr>
      <w:rPr>
        <w:rFonts w:ascii="Courier New" w:hAnsi="Courier New"/>
      </w:rPr>
    </w:lvl>
    <w:lvl w:ilvl="2" w:tplc="92E277DC">
      <w:start w:val="1"/>
      <w:numFmt w:val="bullet"/>
      <w:lvlText w:val=""/>
      <w:lvlJc w:val="left"/>
      <w:pPr>
        <w:tabs>
          <w:tab w:val="num" w:pos="2160"/>
        </w:tabs>
        <w:ind w:left="2160" w:hanging="360"/>
      </w:pPr>
      <w:rPr>
        <w:rFonts w:ascii="Wingdings" w:hAnsi="Wingdings"/>
      </w:rPr>
    </w:lvl>
    <w:lvl w:ilvl="3" w:tplc="8D72B616">
      <w:start w:val="1"/>
      <w:numFmt w:val="bullet"/>
      <w:lvlText w:val=""/>
      <w:lvlJc w:val="left"/>
      <w:pPr>
        <w:tabs>
          <w:tab w:val="num" w:pos="2880"/>
        </w:tabs>
        <w:ind w:left="2880" w:hanging="360"/>
      </w:pPr>
      <w:rPr>
        <w:rFonts w:ascii="Symbol" w:hAnsi="Symbol"/>
      </w:rPr>
    </w:lvl>
    <w:lvl w:ilvl="4" w:tplc="0C128744">
      <w:start w:val="1"/>
      <w:numFmt w:val="bullet"/>
      <w:lvlText w:val="o"/>
      <w:lvlJc w:val="left"/>
      <w:pPr>
        <w:tabs>
          <w:tab w:val="num" w:pos="3600"/>
        </w:tabs>
        <w:ind w:left="3600" w:hanging="360"/>
      </w:pPr>
      <w:rPr>
        <w:rFonts w:ascii="Courier New" w:hAnsi="Courier New"/>
      </w:rPr>
    </w:lvl>
    <w:lvl w:ilvl="5" w:tplc="DBE0E19A">
      <w:start w:val="1"/>
      <w:numFmt w:val="bullet"/>
      <w:lvlText w:val=""/>
      <w:lvlJc w:val="left"/>
      <w:pPr>
        <w:tabs>
          <w:tab w:val="num" w:pos="4320"/>
        </w:tabs>
        <w:ind w:left="4320" w:hanging="360"/>
      </w:pPr>
      <w:rPr>
        <w:rFonts w:ascii="Wingdings" w:hAnsi="Wingdings"/>
      </w:rPr>
    </w:lvl>
    <w:lvl w:ilvl="6" w:tplc="85382E90">
      <w:start w:val="1"/>
      <w:numFmt w:val="bullet"/>
      <w:lvlText w:val=""/>
      <w:lvlJc w:val="left"/>
      <w:pPr>
        <w:tabs>
          <w:tab w:val="num" w:pos="5040"/>
        </w:tabs>
        <w:ind w:left="5040" w:hanging="360"/>
      </w:pPr>
      <w:rPr>
        <w:rFonts w:ascii="Symbol" w:hAnsi="Symbol"/>
      </w:rPr>
    </w:lvl>
    <w:lvl w:ilvl="7" w:tplc="CF58EA80">
      <w:start w:val="1"/>
      <w:numFmt w:val="bullet"/>
      <w:lvlText w:val="o"/>
      <w:lvlJc w:val="left"/>
      <w:pPr>
        <w:tabs>
          <w:tab w:val="num" w:pos="5760"/>
        </w:tabs>
        <w:ind w:left="5760" w:hanging="360"/>
      </w:pPr>
      <w:rPr>
        <w:rFonts w:ascii="Courier New" w:hAnsi="Courier New"/>
      </w:rPr>
    </w:lvl>
    <w:lvl w:ilvl="8" w:tplc="AD96D3C2">
      <w:start w:val="1"/>
      <w:numFmt w:val="bullet"/>
      <w:lvlText w:val=""/>
      <w:lvlJc w:val="left"/>
      <w:pPr>
        <w:tabs>
          <w:tab w:val="num" w:pos="6480"/>
        </w:tabs>
        <w:ind w:left="6480" w:hanging="360"/>
      </w:pPr>
      <w:rPr>
        <w:rFonts w:ascii="Wingdings" w:hAnsi="Wingdings"/>
      </w:rPr>
    </w:lvl>
  </w:abstractNum>
  <w:abstractNum w:abstractNumId="42" w15:restartNumberingAfterBreak="0">
    <w:nsid w:val="0000002B"/>
    <w:multiLevelType w:val="hybridMultilevel"/>
    <w:tmpl w:val="0000002B"/>
    <w:lvl w:ilvl="0" w:tplc="99DC3A2A">
      <w:start w:val="1"/>
      <w:numFmt w:val="bullet"/>
      <w:lvlText w:val=""/>
      <w:lvlJc w:val="left"/>
      <w:pPr>
        <w:ind w:left="720" w:hanging="360"/>
      </w:pPr>
      <w:rPr>
        <w:rFonts w:ascii="Symbol" w:hAnsi="Symbol"/>
      </w:rPr>
    </w:lvl>
    <w:lvl w:ilvl="1" w:tplc="ED1E3A8E">
      <w:start w:val="1"/>
      <w:numFmt w:val="bullet"/>
      <w:lvlText w:val="o"/>
      <w:lvlJc w:val="left"/>
      <w:pPr>
        <w:tabs>
          <w:tab w:val="num" w:pos="1440"/>
        </w:tabs>
        <w:ind w:left="1440" w:hanging="360"/>
      </w:pPr>
      <w:rPr>
        <w:rFonts w:ascii="Courier New" w:hAnsi="Courier New"/>
      </w:rPr>
    </w:lvl>
    <w:lvl w:ilvl="2" w:tplc="E2F8C992">
      <w:start w:val="1"/>
      <w:numFmt w:val="bullet"/>
      <w:lvlText w:val=""/>
      <w:lvlJc w:val="left"/>
      <w:pPr>
        <w:tabs>
          <w:tab w:val="num" w:pos="2160"/>
        </w:tabs>
        <w:ind w:left="2160" w:hanging="360"/>
      </w:pPr>
      <w:rPr>
        <w:rFonts w:ascii="Wingdings" w:hAnsi="Wingdings"/>
      </w:rPr>
    </w:lvl>
    <w:lvl w:ilvl="3" w:tplc="79841B52">
      <w:start w:val="1"/>
      <w:numFmt w:val="bullet"/>
      <w:lvlText w:val=""/>
      <w:lvlJc w:val="left"/>
      <w:pPr>
        <w:tabs>
          <w:tab w:val="num" w:pos="2880"/>
        </w:tabs>
        <w:ind w:left="2880" w:hanging="360"/>
      </w:pPr>
      <w:rPr>
        <w:rFonts w:ascii="Symbol" w:hAnsi="Symbol"/>
      </w:rPr>
    </w:lvl>
    <w:lvl w:ilvl="4" w:tplc="90F0DB0C">
      <w:start w:val="1"/>
      <w:numFmt w:val="bullet"/>
      <w:lvlText w:val="o"/>
      <w:lvlJc w:val="left"/>
      <w:pPr>
        <w:tabs>
          <w:tab w:val="num" w:pos="3600"/>
        </w:tabs>
        <w:ind w:left="3600" w:hanging="360"/>
      </w:pPr>
      <w:rPr>
        <w:rFonts w:ascii="Courier New" w:hAnsi="Courier New"/>
      </w:rPr>
    </w:lvl>
    <w:lvl w:ilvl="5" w:tplc="D9841BB6">
      <w:start w:val="1"/>
      <w:numFmt w:val="bullet"/>
      <w:lvlText w:val=""/>
      <w:lvlJc w:val="left"/>
      <w:pPr>
        <w:tabs>
          <w:tab w:val="num" w:pos="4320"/>
        </w:tabs>
        <w:ind w:left="4320" w:hanging="360"/>
      </w:pPr>
      <w:rPr>
        <w:rFonts w:ascii="Wingdings" w:hAnsi="Wingdings"/>
      </w:rPr>
    </w:lvl>
    <w:lvl w:ilvl="6" w:tplc="8E42DDFE">
      <w:start w:val="1"/>
      <w:numFmt w:val="bullet"/>
      <w:lvlText w:val=""/>
      <w:lvlJc w:val="left"/>
      <w:pPr>
        <w:tabs>
          <w:tab w:val="num" w:pos="5040"/>
        </w:tabs>
        <w:ind w:left="5040" w:hanging="360"/>
      </w:pPr>
      <w:rPr>
        <w:rFonts w:ascii="Symbol" w:hAnsi="Symbol"/>
      </w:rPr>
    </w:lvl>
    <w:lvl w:ilvl="7" w:tplc="075E065C">
      <w:start w:val="1"/>
      <w:numFmt w:val="bullet"/>
      <w:lvlText w:val="o"/>
      <w:lvlJc w:val="left"/>
      <w:pPr>
        <w:tabs>
          <w:tab w:val="num" w:pos="5760"/>
        </w:tabs>
        <w:ind w:left="5760" w:hanging="360"/>
      </w:pPr>
      <w:rPr>
        <w:rFonts w:ascii="Courier New" w:hAnsi="Courier New"/>
      </w:rPr>
    </w:lvl>
    <w:lvl w:ilvl="8" w:tplc="5336C272">
      <w:start w:val="1"/>
      <w:numFmt w:val="bullet"/>
      <w:lvlText w:val=""/>
      <w:lvlJc w:val="left"/>
      <w:pPr>
        <w:tabs>
          <w:tab w:val="num" w:pos="6480"/>
        </w:tabs>
        <w:ind w:left="6480" w:hanging="360"/>
      </w:pPr>
      <w:rPr>
        <w:rFonts w:ascii="Wingdings" w:hAnsi="Wingdings"/>
      </w:rPr>
    </w:lvl>
  </w:abstractNum>
  <w:abstractNum w:abstractNumId="43" w15:restartNumberingAfterBreak="0">
    <w:nsid w:val="0000002C"/>
    <w:multiLevelType w:val="hybridMultilevel"/>
    <w:tmpl w:val="0000002C"/>
    <w:lvl w:ilvl="0" w:tplc="CC16DEA6">
      <w:start w:val="1"/>
      <w:numFmt w:val="bullet"/>
      <w:lvlText w:val=""/>
      <w:lvlJc w:val="left"/>
      <w:pPr>
        <w:ind w:left="720" w:hanging="360"/>
      </w:pPr>
      <w:rPr>
        <w:rFonts w:ascii="Symbol" w:hAnsi="Symbol"/>
      </w:rPr>
    </w:lvl>
    <w:lvl w:ilvl="1" w:tplc="41248CC4">
      <w:start w:val="1"/>
      <w:numFmt w:val="bullet"/>
      <w:lvlText w:val="o"/>
      <w:lvlJc w:val="left"/>
      <w:pPr>
        <w:tabs>
          <w:tab w:val="num" w:pos="1440"/>
        </w:tabs>
        <w:ind w:left="1440" w:hanging="360"/>
      </w:pPr>
      <w:rPr>
        <w:rFonts w:ascii="Courier New" w:hAnsi="Courier New"/>
      </w:rPr>
    </w:lvl>
    <w:lvl w:ilvl="2" w:tplc="9B7C7ED8">
      <w:start w:val="1"/>
      <w:numFmt w:val="bullet"/>
      <w:lvlText w:val=""/>
      <w:lvlJc w:val="left"/>
      <w:pPr>
        <w:tabs>
          <w:tab w:val="num" w:pos="2160"/>
        </w:tabs>
        <w:ind w:left="2160" w:hanging="360"/>
      </w:pPr>
      <w:rPr>
        <w:rFonts w:ascii="Wingdings" w:hAnsi="Wingdings"/>
      </w:rPr>
    </w:lvl>
    <w:lvl w:ilvl="3" w:tplc="C0204608">
      <w:start w:val="1"/>
      <w:numFmt w:val="bullet"/>
      <w:lvlText w:val=""/>
      <w:lvlJc w:val="left"/>
      <w:pPr>
        <w:tabs>
          <w:tab w:val="num" w:pos="2880"/>
        </w:tabs>
        <w:ind w:left="2880" w:hanging="360"/>
      </w:pPr>
      <w:rPr>
        <w:rFonts w:ascii="Symbol" w:hAnsi="Symbol"/>
      </w:rPr>
    </w:lvl>
    <w:lvl w:ilvl="4" w:tplc="1442AB1E">
      <w:start w:val="1"/>
      <w:numFmt w:val="bullet"/>
      <w:lvlText w:val="o"/>
      <w:lvlJc w:val="left"/>
      <w:pPr>
        <w:tabs>
          <w:tab w:val="num" w:pos="3600"/>
        </w:tabs>
        <w:ind w:left="3600" w:hanging="360"/>
      </w:pPr>
      <w:rPr>
        <w:rFonts w:ascii="Courier New" w:hAnsi="Courier New"/>
      </w:rPr>
    </w:lvl>
    <w:lvl w:ilvl="5" w:tplc="302C7796">
      <w:start w:val="1"/>
      <w:numFmt w:val="bullet"/>
      <w:lvlText w:val=""/>
      <w:lvlJc w:val="left"/>
      <w:pPr>
        <w:tabs>
          <w:tab w:val="num" w:pos="4320"/>
        </w:tabs>
        <w:ind w:left="4320" w:hanging="360"/>
      </w:pPr>
      <w:rPr>
        <w:rFonts w:ascii="Wingdings" w:hAnsi="Wingdings"/>
      </w:rPr>
    </w:lvl>
    <w:lvl w:ilvl="6" w:tplc="30C2F0AE">
      <w:start w:val="1"/>
      <w:numFmt w:val="bullet"/>
      <w:lvlText w:val=""/>
      <w:lvlJc w:val="left"/>
      <w:pPr>
        <w:tabs>
          <w:tab w:val="num" w:pos="5040"/>
        </w:tabs>
        <w:ind w:left="5040" w:hanging="360"/>
      </w:pPr>
      <w:rPr>
        <w:rFonts w:ascii="Symbol" w:hAnsi="Symbol"/>
      </w:rPr>
    </w:lvl>
    <w:lvl w:ilvl="7" w:tplc="FEBAF444">
      <w:start w:val="1"/>
      <w:numFmt w:val="bullet"/>
      <w:lvlText w:val="o"/>
      <w:lvlJc w:val="left"/>
      <w:pPr>
        <w:tabs>
          <w:tab w:val="num" w:pos="5760"/>
        </w:tabs>
        <w:ind w:left="5760" w:hanging="360"/>
      </w:pPr>
      <w:rPr>
        <w:rFonts w:ascii="Courier New" w:hAnsi="Courier New"/>
      </w:rPr>
    </w:lvl>
    <w:lvl w:ilvl="8" w:tplc="8FC286E4">
      <w:start w:val="1"/>
      <w:numFmt w:val="bullet"/>
      <w:lvlText w:val=""/>
      <w:lvlJc w:val="left"/>
      <w:pPr>
        <w:tabs>
          <w:tab w:val="num" w:pos="6480"/>
        </w:tabs>
        <w:ind w:left="6480" w:hanging="360"/>
      </w:pPr>
      <w:rPr>
        <w:rFonts w:ascii="Wingdings" w:hAnsi="Wingdings"/>
      </w:rPr>
    </w:lvl>
  </w:abstractNum>
  <w:abstractNum w:abstractNumId="44" w15:restartNumberingAfterBreak="0">
    <w:nsid w:val="0000002D"/>
    <w:multiLevelType w:val="hybridMultilevel"/>
    <w:tmpl w:val="0000002D"/>
    <w:lvl w:ilvl="0" w:tplc="467444E2">
      <w:start w:val="1"/>
      <w:numFmt w:val="bullet"/>
      <w:lvlText w:val=""/>
      <w:lvlJc w:val="left"/>
      <w:pPr>
        <w:ind w:left="720" w:hanging="360"/>
      </w:pPr>
      <w:rPr>
        <w:rFonts w:ascii="Symbol" w:hAnsi="Symbol"/>
      </w:rPr>
    </w:lvl>
    <w:lvl w:ilvl="1" w:tplc="25EAE362">
      <w:start w:val="1"/>
      <w:numFmt w:val="bullet"/>
      <w:lvlText w:val="o"/>
      <w:lvlJc w:val="left"/>
      <w:pPr>
        <w:tabs>
          <w:tab w:val="num" w:pos="1440"/>
        </w:tabs>
        <w:ind w:left="1440" w:hanging="360"/>
      </w:pPr>
      <w:rPr>
        <w:rFonts w:ascii="Courier New" w:hAnsi="Courier New"/>
      </w:rPr>
    </w:lvl>
    <w:lvl w:ilvl="2" w:tplc="D5909D06">
      <w:start w:val="1"/>
      <w:numFmt w:val="bullet"/>
      <w:lvlText w:val=""/>
      <w:lvlJc w:val="left"/>
      <w:pPr>
        <w:tabs>
          <w:tab w:val="num" w:pos="2160"/>
        </w:tabs>
        <w:ind w:left="2160" w:hanging="360"/>
      </w:pPr>
      <w:rPr>
        <w:rFonts w:ascii="Wingdings" w:hAnsi="Wingdings"/>
      </w:rPr>
    </w:lvl>
    <w:lvl w:ilvl="3" w:tplc="6B146A38">
      <w:start w:val="1"/>
      <w:numFmt w:val="bullet"/>
      <w:lvlText w:val=""/>
      <w:lvlJc w:val="left"/>
      <w:pPr>
        <w:tabs>
          <w:tab w:val="num" w:pos="2880"/>
        </w:tabs>
        <w:ind w:left="2880" w:hanging="360"/>
      </w:pPr>
      <w:rPr>
        <w:rFonts w:ascii="Symbol" w:hAnsi="Symbol"/>
      </w:rPr>
    </w:lvl>
    <w:lvl w:ilvl="4" w:tplc="4D7E6AC8">
      <w:start w:val="1"/>
      <w:numFmt w:val="bullet"/>
      <w:lvlText w:val="o"/>
      <w:lvlJc w:val="left"/>
      <w:pPr>
        <w:tabs>
          <w:tab w:val="num" w:pos="3600"/>
        </w:tabs>
        <w:ind w:left="3600" w:hanging="360"/>
      </w:pPr>
      <w:rPr>
        <w:rFonts w:ascii="Courier New" w:hAnsi="Courier New"/>
      </w:rPr>
    </w:lvl>
    <w:lvl w:ilvl="5" w:tplc="DA50C8CE">
      <w:start w:val="1"/>
      <w:numFmt w:val="bullet"/>
      <w:lvlText w:val=""/>
      <w:lvlJc w:val="left"/>
      <w:pPr>
        <w:tabs>
          <w:tab w:val="num" w:pos="4320"/>
        </w:tabs>
        <w:ind w:left="4320" w:hanging="360"/>
      </w:pPr>
      <w:rPr>
        <w:rFonts w:ascii="Wingdings" w:hAnsi="Wingdings"/>
      </w:rPr>
    </w:lvl>
    <w:lvl w:ilvl="6" w:tplc="20D83FC8">
      <w:start w:val="1"/>
      <w:numFmt w:val="bullet"/>
      <w:lvlText w:val=""/>
      <w:lvlJc w:val="left"/>
      <w:pPr>
        <w:tabs>
          <w:tab w:val="num" w:pos="5040"/>
        </w:tabs>
        <w:ind w:left="5040" w:hanging="360"/>
      </w:pPr>
      <w:rPr>
        <w:rFonts w:ascii="Symbol" w:hAnsi="Symbol"/>
      </w:rPr>
    </w:lvl>
    <w:lvl w:ilvl="7" w:tplc="3E7205A0">
      <w:start w:val="1"/>
      <w:numFmt w:val="bullet"/>
      <w:lvlText w:val="o"/>
      <w:lvlJc w:val="left"/>
      <w:pPr>
        <w:tabs>
          <w:tab w:val="num" w:pos="5760"/>
        </w:tabs>
        <w:ind w:left="5760" w:hanging="360"/>
      </w:pPr>
      <w:rPr>
        <w:rFonts w:ascii="Courier New" w:hAnsi="Courier New"/>
      </w:rPr>
    </w:lvl>
    <w:lvl w:ilvl="8" w:tplc="3A900752">
      <w:start w:val="1"/>
      <w:numFmt w:val="bullet"/>
      <w:lvlText w:val=""/>
      <w:lvlJc w:val="left"/>
      <w:pPr>
        <w:tabs>
          <w:tab w:val="num" w:pos="6480"/>
        </w:tabs>
        <w:ind w:left="6480" w:hanging="360"/>
      </w:pPr>
      <w:rPr>
        <w:rFonts w:ascii="Wingdings" w:hAnsi="Wingdings"/>
      </w:rPr>
    </w:lvl>
  </w:abstractNum>
  <w:abstractNum w:abstractNumId="45" w15:restartNumberingAfterBreak="0">
    <w:nsid w:val="0000002E"/>
    <w:multiLevelType w:val="hybridMultilevel"/>
    <w:tmpl w:val="0000002E"/>
    <w:lvl w:ilvl="0" w:tplc="4ACAA1B4">
      <w:start w:val="1"/>
      <w:numFmt w:val="bullet"/>
      <w:lvlText w:val=""/>
      <w:lvlJc w:val="left"/>
      <w:pPr>
        <w:ind w:left="720" w:hanging="360"/>
      </w:pPr>
      <w:rPr>
        <w:rFonts w:ascii="Symbol" w:hAnsi="Symbol"/>
      </w:rPr>
    </w:lvl>
    <w:lvl w:ilvl="1" w:tplc="EA1CF716">
      <w:start w:val="1"/>
      <w:numFmt w:val="bullet"/>
      <w:lvlText w:val="o"/>
      <w:lvlJc w:val="left"/>
      <w:pPr>
        <w:tabs>
          <w:tab w:val="num" w:pos="1440"/>
        </w:tabs>
        <w:ind w:left="1440" w:hanging="360"/>
      </w:pPr>
      <w:rPr>
        <w:rFonts w:ascii="Courier New" w:hAnsi="Courier New"/>
      </w:rPr>
    </w:lvl>
    <w:lvl w:ilvl="2" w:tplc="94F041A4">
      <w:start w:val="1"/>
      <w:numFmt w:val="bullet"/>
      <w:lvlText w:val=""/>
      <w:lvlJc w:val="left"/>
      <w:pPr>
        <w:tabs>
          <w:tab w:val="num" w:pos="2160"/>
        </w:tabs>
        <w:ind w:left="2160" w:hanging="360"/>
      </w:pPr>
      <w:rPr>
        <w:rFonts w:ascii="Wingdings" w:hAnsi="Wingdings"/>
      </w:rPr>
    </w:lvl>
    <w:lvl w:ilvl="3" w:tplc="B0A6469E">
      <w:start w:val="1"/>
      <w:numFmt w:val="bullet"/>
      <w:lvlText w:val=""/>
      <w:lvlJc w:val="left"/>
      <w:pPr>
        <w:tabs>
          <w:tab w:val="num" w:pos="2880"/>
        </w:tabs>
        <w:ind w:left="2880" w:hanging="360"/>
      </w:pPr>
      <w:rPr>
        <w:rFonts w:ascii="Symbol" w:hAnsi="Symbol"/>
      </w:rPr>
    </w:lvl>
    <w:lvl w:ilvl="4" w:tplc="90626EAE">
      <w:start w:val="1"/>
      <w:numFmt w:val="bullet"/>
      <w:lvlText w:val="o"/>
      <w:lvlJc w:val="left"/>
      <w:pPr>
        <w:tabs>
          <w:tab w:val="num" w:pos="3600"/>
        </w:tabs>
        <w:ind w:left="3600" w:hanging="360"/>
      </w:pPr>
      <w:rPr>
        <w:rFonts w:ascii="Courier New" w:hAnsi="Courier New"/>
      </w:rPr>
    </w:lvl>
    <w:lvl w:ilvl="5" w:tplc="85E045DE">
      <w:start w:val="1"/>
      <w:numFmt w:val="bullet"/>
      <w:lvlText w:val=""/>
      <w:lvlJc w:val="left"/>
      <w:pPr>
        <w:tabs>
          <w:tab w:val="num" w:pos="4320"/>
        </w:tabs>
        <w:ind w:left="4320" w:hanging="360"/>
      </w:pPr>
      <w:rPr>
        <w:rFonts w:ascii="Wingdings" w:hAnsi="Wingdings"/>
      </w:rPr>
    </w:lvl>
    <w:lvl w:ilvl="6" w:tplc="A10007A4">
      <w:start w:val="1"/>
      <w:numFmt w:val="bullet"/>
      <w:lvlText w:val=""/>
      <w:lvlJc w:val="left"/>
      <w:pPr>
        <w:tabs>
          <w:tab w:val="num" w:pos="5040"/>
        </w:tabs>
        <w:ind w:left="5040" w:hanging="360"/>
      </w:pPr>
      <w:rPr>
        <w:rFonts w:ascii="Symbol" w:hAnsi="Symbol"/>
      </w:rPr>
    </w:lvl>
    <w:lvl w:ilvl="7" w:tplc="84EA9D7C">
      <w:start w:val="1"/>
      <w:numFmt w:val="bullet"/>
      <w:lvlText w:val="o"/>
      <w:lvlJc w:val="left"/>
      <w:pPr>
        <w:tabs>
          <w:tab w:val="num" w:pos="5760"/>
        </w:tabs>
        <w:ind w:left="5760" w:hanging="360"/>
      </w:pPr>
      <w:rPr>
        <w:rFonts w:ascii="Courier New" w:hAnsi="Courier New"/>
      </w:rPr>
    </w:lvl>
    <w:lvl w:ilvl="8" w:tplc="45AA003E">
      <w:start w:val="1"/>
      <w:numFmt w:val="bullet"/>
      <w:lvlText w:val=""/>
      <w:lvlJc w:val="left"/>
      <w:pPr>
        <w:tabs>
          <w:tab w:val="num" w:pos="6480"/>
        </w:tabs>
        <w:ind w:left="6480" w:hanging="360"/>
      </w:pPr>
      <w:rPr>
        <w:rFonts w:ascii="Wingdings" w:hAnsi="Wingdings"/>
      </w:rPr>
    </w:lvl>
  </w:abstractNum>
  <w:abstractNum w:abstractNumId="46" w15:restartNumberingAfterBreak="0">
    <w:nsid w:val="0000002F"/>
    <w:multiLevelType w:val="hybridMultilevel"/>
    <w:tmpl w:val="0000002F"/>
    <w:lvl w:ilvl="0" w:tplc="E8107022">
      <w:start w:val="1"/>
      <w:numFmt w:val="bullet"/>
      <w:lvlText w:val=""/>
      <w:lvlJc w:val="left"/>
      <w:pPr>
        <w:ind w:left="720" w:hanging="360"/>
      </w:pPr>
      <w:rPr>
        <w:rFonts w:ascii="Symbol" w:hAnsi="Symbol"/>
      </w:rPr>
    </w:lvl>
    <w:lvl w:ilvl="1" w:tplc="691CCAA2">
      <w:start w:val="1"/>
      <w:numFmt w:val="bullet"/>
      <w:lvlText w:val="o"/>
      <w:lvlJc w:val="left"/>
      <w:pPr>
        <w:tabs>
          <w:tab w:val="num" w:pos="1440"/>
        </w:tabs>
        <w:ind w:left="1440" w:hanging="360"/>
      </w:pPr>
      <w:rPr>
        <w:rFonts w:ascii="Courier New" w:hAnsi="Courier New"/>
      </w:rPr>
    </w:lvl>
    <w:lvl w:ilvl="2" w:tplc="3A96E5D2">
      <w:start w:val="1"/>
      <w:numFmt w:val="bullet"/>
      <w:lvlText w:val=""/>
      <w:lvlJc w:val="left"/>
      <w:pPr>
        <w:tabs>
          <w:tab w:val="num" w:pos="2160"/>
        </w:tabs>
        <w:ind w:left="2160" w:hanging="360"/>
      </w:pPr>
      <w:rPr>
        <w:rFonts w:ascii="Wingdings" w:hAnsi="Wingdings"/>
      </w:rPr>
    </w:lvl>
    <w:lvl w:ilvl="3" w:tplc="5BC4EB6A">
      <w:start w:val="1"/>
      <w:numFmt w:val="bullet"/>
      <w:lvlText w:val=""/>
      <w:lvlJc w:val="left"/>
      <w:pPr>
        <w:tabs>
          <w:tab w:val="num" w:pos="2880"/>
        </w:tabs>
        <w:ind w:left="2880" w:hanging="360"/>
      </w:pPr>
      <w:rPr>
        <w:rFonts w:ascii="Symbol" w:hAnsi="Symbol"/>
      </w:rPr>
    </w:lvl>
    <w:lvl w:ilvl="4" w:tplc="0AC0C78A">
      <w:start w:val="1"/>
      <w:numFmt w:val="bullet"/>
      <w:lvlText w:val="o"/>
      <w:lvlJc w:val="left"/>
      <w:pPr>
        <w:tabs>
          <w:tab w:val="num" w:pos="3600"/>
        </w:tabs>
        <w:ind w:left="3600" w:hanging="360"/>
      </w:pPr>
      <w:rPr>
        <w:rFonts w:ascii="Courier New" w:hAnsi="Courier New"/>
      </w:rPr>
    </w:lvl>
    <w:lvl w:ilvl="5" w:tplc="87C87038">
      <w:start w:val="1"/>
      <w:numFmt w:val="bullet"/>
      <w:lvlText w:val=""/>
      <w:lvlJc w:val="left"/>
      <w:pPr>
        <w:tabs>
          <w:tab w:val="num" w:pos="4320"/>
        </w:tabs>
        <w:ind w:left="4320" w:hanging="360"/>
      </w:pPr>
      <w:rPr>
        <w:rFonts w:ascii="Wingdings" w:hAnsi="Wingdings"/>
      </w:rPr>
    </w:lvl>
    <w:lvl w:ilvl="6" w:tplc="7712928A">
      <w:start w:val="1"/>
      <w:numFmt w:val="bullet"/>
      <w:lvlText w:val=""/>
      <w:lvlJc w:val="left"/>
      <w:pPr>
        <w:tabs>
          <w:tab w:val="num" w:pos="5040"/>
        </w:tabs>
        <w:ind w:left="5040" w:hanging="360"/>
      </w:pPr>
      <w:rPr>
        <w:rFonts w:ascii="Symbol" w:hAnsi="Symbol"/>
      </w:rPr>
    </w:lvl>
    <w:lvl w:ilvl="7" w:tplc="1CDED1BA">
      <w:start w:val="1"/>
      <w:numFmt w:val="bullet"/>
      <w:lvlText w:val="o"/>
      <w:lvlJc w:val="left"/>
      <w:pPr>
        <w:tabs>
          <w:tab w:val="num" w:pos="5760"/>
        </w:tabs>
        <w:ind w:left="5760" w:hanging="360"/>
      </w:pPr>
      <w:rPr>
        <w:rFonts w:ascii="Courier New" w:hAnsi="Courier New"/>
      </w:rPr>
    </w:lvl>
    <w:lvl w:ilvl="8" w:tplc="66C8829C">
      <w:start w:val="1"/>
      <w:numFmt w:val="bullet"/>
      <w:lvlText w:val=""/>
      <w:lvlJc w:val="left"/>
      <w:pPr>
        <w:tabs>
          <w:tab w:val="num" w:pos="6480"/>
        </w:tabs>
        <w:ind w:left="6480" w:hanging="360"/>
      </w:pPr>
      <w:rPr>
        <w:rFonts w:ascii="Wingdings" w:hAnsi="Wingdings"/>
      </w:rPr>
    </w:lvl>
  </w:abstractNum>
  <w:abstractNum w:abstractNumId="47" w15:restartNumberingAfterBreak="0">
    <w:nsid w:val="00000030"/>
    <w:multiLevelType w:val="hybridMultilevel"/>
    <w:tmpl w:val="00000030"/>
    <w:lvl w:ilvl="0" w:tplc="09D0B5B6">
      <w:start w:val="1"/>
      <w:numFmt w:val="bullet"/>
      <w:lvlText w:val=""/>
      <w:lvlJc w:val="left"/>
      <w:pPr>
        <w:ind w:left="720" w:hanging="360"/>
      </w:pPr>
      <w:rPr>
        <w:rFonts w:ascii="Symbol" w:hAnsi="Symbol"/>
      </w:rPr>
    </w:lvl>
    <w:lvl w:ilvl="1" w:tplc="9CD875DC">
      <w:start w:val="1"/>
      <w:numFmt w:val="bullet"/>
      <w:lvlText w:val="o"/>
      <w:lvlJc w:val="left"/>
      <w:pPr>
        <w:tabs>
          <w:tab w:val="num" w:pos="1440"/>
        </w:tabs>
        <w:ind w:left="1440" w:hanging="360"/>
      </w:pPr>
      <w:rPr>
        <w:rFonts w:ascii="Courier New" w:hAnsi="Courier New"/>
      </w:rPr>
    </w:lvl>
    <w:lvl w:ilvl="2" w:tplc="1714B756">
      <w:start w:val="1"/>
      <w:numFmt w:val="bullet"/>
      <w:lvlText w:val=""/>
      <w:lvlJc w:val="left"/>
      <w:pPr>
        <w:tabs>
          <w:tab w:val="num" w:pos="2160"/>
        </w:tabs>
        <w:ind w:left="2160" w:hanging="360"/>
      </w:pPr>
      <w:rPr>
        <w:rFonts w:ascii="Wingdings" w:hAnsi="Wingdings"/>
      </w:rPr>
    </w:lvl>
    <w:lvl w:ilvl="3" w:tplc="E7289192">
      <w:start w:val="1"/>
      <w:numFmt w:val="bullet"/>
      <w:lvlText w:val=""/>
      <w:lvlJc w:val="left"/>
      <w:pPr>
        <w:tabs>
          <w:tab w:val="num" w:pos="2880"/>
        </w:tabs>
        <w:ind w:left="2880" w:hanging="360"/>
      </w:pPr>
      <w:rPr>
        <w:rFonts w:ascii="Symbol" w:hAnsi="Symbol"/>
      </w:rPr>
    </w:lvl>
    <w:lvl w:ilvl="4" w:tplc="1A66180E">
      <w:start w:val="1"/>
      <w:numFmt w:val="bullet"/>
      <w:lvlText w:val="o"/>
      <w:lvlJc w:val="left"/>
      <w:pPr>
        <w:tabs>
          <w:tab w:val="num" w:pos="3600"/>
        </w:tabs>
        <w:ind w:left="3600" w:hanging="360"/>
      </w:pPr>
      <w:rPr>
        <w:rFonts w:ascii="Courier New" w:hAnsi="Courier New"/>
      </w:rPr>
    </w:lvl>
    <w:lvl w:ilvl="5" w:tplc="1C2C0FF6">
      <w:start w:val="1"/>
      <w:numFmt w:val="bullet"/>
      <w:lvlText w:val=""/>
      <w:lvlJc w:val="left"/>
      <w:pPr>
        <w:tabs>
          <w:tab w:val="num" w:pos="4320"/>
        </w:tabs>
        <w:ind w:left="4320" w:hanging="360"/>
      </w:pPr>
      <w:rPr>
        <w:rFonts w:ascii="Wingdings" w:hAnsi="Wingdings"/>
      </w:rPr>
    </w:lvl>
    <w:lvl w:ilvl="6" w:tplc="8DEE7BFE">
      <w:start w:val="1"/>
      <w:numFmt w:val="bullet"/>
      <w:lvlText w:val=""/>
      <w:lvlJc w:val="left"/>
      <w:pPr>
        <w:tabs>
          <w:tab w:val="num" w:pos="5040"/>
        </w:tabs>
        <w:ind w:left="5040" w:hanging="360"/>
      </w:pPr>
      <w:rPr>
        <w:rFonts w:ascii="Symbol" w:hAnsi="Symbol"/>
      </w:rPr>
    </w:lvl>
    <w:lvl w:ilvl="7" w:tplc="34841BC8">
      <w:start w:val="1"/>
      <w:numFmt w:val="bullet"/>
      <w:lvlText w:val="o"/>
      <w:lvlJc w:val="left"/>
      <w:pPr>
        <w:tabs>
          <w:tab w:val="num" w:pos="5760"/>
        </w:tabs>
        <w:ind w:left="5760" w:hanging="360"/>
      </w:pPr>
      <w:rPr>
        <w:rFonts w:ascii="Courier New" w:hAnsi="Courier New"/>
      </w:rPr>
    </w:lvl>
    <w:lvl w:ilvl="8" w:tplc="16506F00">
      <w:start w:val="1"/>
      <w:numFmt w:val="bullet"/>
      <w:lvlText w:val=""/>
      <w:lvlJc w:val="left"/>
      <w:pPr>
        <w:tabs>
          <w:tab w:val="num" w:pos="6480"/>
        </w:tabs>
        <w:ind w:left="6480" w:hanging="360"/>
      </w:pPr>
      <w:rPr>
        <w:rFonts w:ascii="Wingdings" w:hAnsi="Wingdings"/>
      </w:rPr>
    </w:lvl>
  </w:abstractNum>
  <w:abstractNum w:abstractNumId="48" w15:restartNumberingAfterBreak="0">
    <w:nsid w:val="00000031"/>
    <w:multiLevelType w:val="hybridMultilevel"/>
    <w:tmpl w:val="00000031"/>
    <w:lvl w:ilvl="0" w:tplc="6F2EC08E">
      <w:start w:val="1"/>
      <w:numFmt w:val="bullet"/>
      <w:lvlText w:val=""/>
      <w:lvlJc w:val="left"/>
      <w:pPr>
        <w:ind w:left="720" w:hanging="360"/>
      </w:pPr>
      <w:rPr>
        <w:rFonts w:ascii="Symbol" w:hAnsi="Symbol"/>
      </w:rPr>
    </w:lvl>
    <w:lvl w:ilvl="1" w:tplc="81CC13A0">
      <w:start w:val="1"/>
      <w:numFmt w:val="bullet"/>
      <w:lvlText w:val="o"/>
      <w:lvlJc w:val="left"/>
      <w:pPr>
        <w:tabs>
          <w:tab w:val="num" w:pos="1440"/>
        </w:tabs>
        <w:ind w:left="1440" w:hanging="360"/>
      </w:pPr>
      <w:rPr>
        <w:rFonts w:ascii="Courier New" w:hAnsi="Courier New"/>
      </w:rPr>
    </w:lvl>
    <w:lvl w:ilvl="2" w:tplc="360E1794">
      <w:start w:val="1"/>
      <w:numFmt w:val="bullet"/>
      <w:lvlText w:val=""/>
      <w:lvlJc w:val="left"/>
      <w:pPr>
        <w:tabs>
          <w:tab w:val="num" w:pos="2160"/>
        </w:tabs>
        <w:ind w:left="2160" w:hanging="360"/>
      </w:pPr>
      <w:rPr>
        <w:rFonts w:ascii="Wingdings" w:hAnsi="Wingdings"/>
      </w:rPr>
    </w:lvl>
    <w:lvl w:ilvl="3" w:tplc="C8F855AC">
      <w:start w:val="1"/>
      <w:numFmt w:val="bullet"/>
      <w:lvlText w:val=""/>
      <w:lvlJc w:val="left"/>
      <w:pPr>
        <w:tabs>
          <w:tab w:val="num" w:pos="2880"/>
        </w:tabs>
        <w:ind w:left="2880" w:hanging="360"/>
      </w:pPr>
      <w:rPr>
        <w:rFonts w:ascii="Symbol" w:hAnsi="Symbol"/>
      </w:rPr>
    </w:lvl>
    <w:lvl w:ilvl="4" w:tplc="366C2D0E">
      <w:start w:val="1"/>
      <w:numFmt w:val="bullet"/>
      <w:lvlText w:val="o"/>
      <w:lvlJc w:val="left"/>
      <w:pPr>
        <w:tabs>
          <w:tab w:val="num" w:pos="3600"/>
        </w:tabs>
        <w:ind w:left="3600" w:hanging="360"/>
      </w:pPr>
      <w:rPr>
        <w:rFonts w:ascii="Courier New" w:hAnsi="Courier New"/>
      </w:rPr>
    </w:lvl>
    <w:lvl w:ilvl="5" w:tplc="FEFEE9F8">
      <w:start w:val="1"/>
      <w:numFmt w:val="bullet"/>
      <w:lvlText w:val=""/>
      <w:lvlJc w:val="left"/>
      <w:pPr>
        <w:tabs>
          <w:tab w:val="num" w:pos="4320"/>
        </w:tabs>
        <w:ind w:left="4320" w:hanging="360"/>
      </w:pPr>
      <w:rPr>
        <w:rFonts w:ascii="Wingdings" w:hAnsi="Wingdings"/>
      </w:rPr>
    </w:lvl>
    <w:lvl w:ilvl="6" w:tplc="763A0056">
      <w:start w:val="1"/>
      <w:numFmt w:val="bullet"/>
      <w:lvlText w:val=""/>
      <w:lvlJc w:val="left"/>
      <w:pPr>
        <w:tabs>
          <w:tab w:val="num" w:pos="5040"/>
        </w:tabs>
        <w:ind w:left="5040" w:hanging="360"/>
      </w:pPr>
      <w:rPr>
        <w:rFonts w:ascii="Symbol" w:hAnsi="Symbol"/>
      </w:rPr>
    </w:lvl>
    <w:lvl w:ilvl="7" w:tplc="592A205C">
      <w:start w:val="1"/>
      <w:numFmt w:val="bullet"/>
      <w:lvlText w:val="o"/>
      <w:lvlJc w:val="left"/>
      <w:pPr>
        <w:tabs>
          <w:tab w:val="num" w:pos="5760"/>
        </w:tabs>
        <w:ind w:left="5760" w:hanging="360"/>
      </w:pPr>
      <w:rPr>
        <w:rFonts w:ascii="Courier New" w:hAnsi="Courier New"/>
      </w:rPr>
    </w:lvl>
    <w:lvl w:ilvl="8" w:tplc="D2B87D8E">
      <w:start w:val="1"/>
      <w:numFmt w:val="bullet"/>
      <w:lvlText w:val=""/>
      <w:lvlJc w:val="left"/>
      <w:pPr>
        <w:tabs>
          <w:tab w:val="num" w:pos="6480"/>
        </w:tabs>
        <w:ind w:left="6480" w:hanging="360"/>
      </w:pPr>
      <w:rPr>
        <w:rFonts w:ascii="Wingdings" w:hAnsi="Wingdings"/>
      </w:rPr>
    </w:lvl>
  </w:abstractNum>
  <w:abstractNum w:abstractNumId="49" w15:restartNumberingAfterBreak="0">
    <w:nsid w:val="00000032"/>
    <w:multiLevelType w:val="hybridMultilevel"/>
    <w:tmpl w:val="00000032"/>
    <w:lvl w:ilvl="0" w:tplc="AAA295F8">
      <w:start w:val="1"/>
      <w:numFmt w:val="bullet"/>
      <w:lvlText w:val=""/>
      <w:lvlJc w:val="left"/>
      <w:pPr>
        <w:ind w:left="720" w:hanging="360"/>
      </w:pPr>
      <w:rPr>
        <w:rFonts w:ascii="Symbol" w:hAnsi="Symbol"/>
      </w:rPr>
    </w:lvl>
    <w:lvl w:ilvl="1" w:tplc="EEBA12EC">
      <w:start w:val="1"/>
      <w:numFmt w:val="bullet"/>
      <w:lvlText w:val="o"/>
      <w:lvlJc w:val="left"/>
      <w:pPr>
        <w:tabs>
          <w:tab w:val="num" w:pos="1440"/>
        </w:tabs>
        <w:ind w:left="1440" w:hanging="360"/>
      </w:pPr>
      <w:rPr>
        <w:rFonts w:ascii="Courier New" w:hAnsi="Courier New"/>
      </w:rPr>
    </w:lvl>
    <w:lvl w:ilvl="2" w:tplc="4380FBA6">
      <w:start w:val="1"/>
      <w:numFmt w:val="bullet"/>
      <w:lvlText w:val=""/>
      <w:lvlJc w:val="left"/>
      <w:pPr>
        <w:tabs>
          <w:tab w:val="num" w:pos="2160"/>
        </w:tabs>
        <w:ind w:left="2160" w:hanging="360"/>
      </w:pPr>
      <w:rPr>
        <w:rFonts w:ascii="Wingdings" w:hAnsi="Wingdings"/>
      </w:rPr>
    </w:lvl>
    <w:lvl w:ilvl="3" w:tplc="9D847DAA">
      <w:start w:val="1"/>
      <w:numFmt w:val="bullet"/>
      <w:lvlText w:val=""/>
      <w:lvlJc w:val="left"/>
      <w:pPr>
        <w:tabs>
          <w:tab w:val="num" w:pos="2880"/>
        </w:tabs>
        <w:ind w:left="2880" w:hanging="360"/>
      </w:pPr>
      <w:rPr>
        <w:rFonts w:ascii="Symbol" w:hAnsi="Symbol"/>
      </w:rPr>
    </w:lvl>
    <w:lvl w:ilvl="4" w:tplc="5F6AF8CA">
      <w:start w:val="1"/>
      <w:numFmt w:val="bullet"/>
      <w:lvlText w:val="o"/>
      <w:lvlJc w:val="left"/>
      <w:pPr>
        <w:tabs>
          <w:tab w:val="num" w:pos="3600"/>
        </w:tabs>
        <w:ind w:left="3600" w:hanging="360"/>
      </w:pPr>
      <w:rPr>
        <w:rFonts w:ascii="Courier New" w:hAnsi="Courier New"/>
      </w:rPr>
    </w:lvl>
    <w:lvl w:ilvl="5" w:tplc="27647778">
      <w:start w:val="1"/>
      <w:numFmt w:val="bullet"/>
      <w:lvlText w:val=""/>
      <w:lvlJc w:val="left"/>
      <w:pPr>
        <w:tabs>
          <w:tab w:val="num" w:pos="4320"/>
        </w:tabs>
        <w:ind w:left="4320" w:hanging="360"/>
      </w:pPr>
      <w:rPr>
        <w:rFonts w:ascii="Wingdings" w:hAnsi="Wingdings"/>
      </w:rPr>
    </w:lvl>
    <w:lvl w:ilvl="6" w:tplc="C1BE4F18">
      <w:start w:val="1"/>
      <w:numFmt w:val="bullet"/>
      <w:lvlText w:val=""/>
      <w:lvlJc w:val="left"/>
      <w:pPr>
        <w:tabs>
          <w:tab w:val="num" w:pos="5040"/>
        </w:tabs>
        <w:ind w:left="5040" w:hanging="360"/>
      </w:pPr>
      <w:rPr>
        <w:rFonts w:ascii="Symbol" w:hAnsi="Symbol"/>
      </w:rPr>
    </w:lvl>
    <w:lvl w:ilvl="7" w:tplc="C388BEFC">
      <w:start w:val="1"/>
      <w:numFmt w:val="bullet"/>
      <w:lvlText w:val="o"/>
      <w:lvlJc w:val="left"/>
      <w:pPr>
        <w:tabs>
          <w:tab w:val="num" w:pos="5760"/>
        </w:tabs>
        <w:ind w:left="5760" w:hanging="360"/>
      </w:pPr>
      <w:rPr>
        <w:rFonts w:ascii="Courier New" w:hAnsi="Courier New"/>
      </w:rPr>
    </w:lvl>
    <w:lvl w:ilvl="8" w:tplc="78EC5E3C">
      <w:start w:val="1"/>
      <w:numFmt w:val="bullet"/>
      <w:lvlText w:val=""/>
      <w:lvlJc w:val="left"/>
      <w:pPr>
        <w:tabs>
          <w:tab w:val="num" w:pos="6480"/>
        </w:tabs>
        <w:ind w:left="6480" w:hanging="360"/>
      </w:pPr>
      <w:rPr>
        <w:rFonts w:ascii="Wingdings" w:hAnsi="Wingdings"/>
      </w:rPr>
    </w:lvl>
  </w:abstractNum>
  <w:abstractNum w:abstractNumId="50" w15:restartNumberingAfterBreak="0">
    <w:nsid w:val="00000033"/>
    <w:multiLevelType w:val="hybridMultilevel"/>
    <w:tmpl w:val="00000033"/>
    <w:lvl w:ilvl="0" w:tplc="FED24BE0">
      <w:start w:val="1"/>
      <w:numFmt w:val="bullet"/>
      <w:lvlText w:val=""/>
      <w:lvlJc w:val="left"/>
      <w:pPr>
        <w:ind w:left="720" w:hanging="360"/>
      </w:pPr>
      <w:rPr>
        <w:rFonts w:ascii="Symbol" w:hAnsi="Symbol"/>
      </w:rPr>
    </w:lvl>
    <w:lvl w:ilvl="1" w:tplc="2F2ABAE4">
      <w:start w:val="1"/>
      <w:numFmt w:val="bullet"/>
      <w:lvlText w:val="o"/>
      <w:lvlJc w:val="left"/>
      <w:pPr>
        <w:tabs>
          <w:tab w:val="num" w:pos="1440"/>
        </w:tabs>
        <w:ind w:left="1440" w:hanging="360"/>
      </w:pPr>
      <w:rPr>
        <w:rFonts w:ascii="Courier New" w:hAnsi="Courier New"/>
      </w:rPr>
    </w:lvl>
    <w:lvl w:ilvl="2" w:tplc="2D6CD65A">
      <w:start w:val="1"/>
      <w:numFmt w:val="bullet"/>
      <w:lvlText w:val=""/>
      <w:lvlJc w:val="left"/>
      <w:pPr>
        <w:tabs>
          <w:tab w:val="num" w:pos="2160"/>
        </w:tabs>
        <w:ind w:left="2160" w:hanging="360"/>
      </w:pPr>
      <w:rPr>
        <w:rFonts w:ascii="Wingdings" w:hAnsi="Wingdings"/>
      </w:rPr>
    </w:lvl>
    <w:lvl w:ilvl="3" w:tplc="D430BB80">
      <w:start w:val="1"/>
      <w:numFmt w:val="bullet"/>
      <w:lvlText w:val=""/>
      <w:lvlJc w:val="left"/>
      <w:pPr>
        <w:tabs>
          <w:tab w:val="num" w:pos="2880"/>
        </w:tabs>
        <w:ind w:left="2880" w:hanging="360"/>
      </w:pPr>
      <w:rPr>
        <w:rFonts w:ascii="Symbol" w:hAnsi="Symbol"/>
      </w:rPr>
    </w:lvl>
    <w:lvl w:ilvl="4" w:tplc="AFCEF2DA">
      <w:start w:val="1"/>
      <w:numFmt w:val="bullet"/>
      <w:lvlText w:val="o"/>
      <w:lvlJc w:val="left"/>
      <w:pPr>
        <w:tabs>
          <w:tab w:val="num" w:pos="3600"/>
        </w:tabs>
        <w:ind w:left="3600" w:hanging="360"/>
      </w:pPr>
      <w:rPr>
        <w:rFonts w:ascii="Courier New" w:hAnsi="Courier New"/>
      </w:rPr>
    </w:lvl>
    <w:lvl w:ilvl="5" w:tplc="3350DCFA">
      <w:start w:val="1"/>
      <w:numFmt w:val="bullet"/>
      <w:lvlText w:val=""/>
      <w:lvlJc w:val="left"/>
      <w:pPr>
        <w:tabs>
          <w:tab w:val="num" w:pos="4320"/>
        </w:tabs>
        <w:ind w:left="4320" w:hanging="360"/>
      </w:pPr>
      <w:rPr>
        <w:rFonts w:ascii="Wingdings" w:hAnsi="Wingdings"/>
      </w:rPr>
    </w:lvl>
    <w:lvl w:ilvl="6" w:tplc="FCE0DFCC">
      <w:start w:val="1"/>
      <w:numFmt w:val="bullet"/>
      <w:lvlText w:val=""/>
      <w:lvlJc w:val="left"/>
      <w:pPr>
        <w:tabs>
          <w:tab w:val="num" w:pos="5040"/>
        </w:tabs>
        <w:ind w:left="5040" w:hanging="360"/>
      </w:pPr>
      <w:rPr>
        <w:rFonts w:ascii="Symbol" w:hAnsi="Symbol"/>
      </w:rPr>
    </w:lvl>
    <w:lvl w:ilvl="7" w:tplc="270E8928">
      <w:start w:val="1"/>
      <w:numFmt w:val="bullet"/>
      <w:lvlText w:val="o"/>
      <w:lvlJc w:val="left"/>
      <w:pPr>
        <w:tabs>
          <w:tab w:val="num" w:pos="5760"/>
        </w:tabs>
        <w:ind w:left="5760" w:hanging="360"/>
      </w:pPr>
      <w:rPr>
        <w:rFonts w:ascii="Courier New" w:hAnsi="Courier New"/>
      </w:rPr>
    </w:lvl>
    <w:lvl w:ilvl="8" w:tplc="57A49D86">
      <w:start w:val="1"/>
      <w:numFmt w:val="bullet"/>
      <w:lvlText w:val=""/>
      <w:lvlJc w:val="left"/>
      <w:pPr>
        <w:tabs>
          <w:tab w:val="num" w:pos="6480"/>
        </w:tabs>
        <w:ind w:left="6480" w:hanging="360"/>
      </w:pPr>
      <w:rPr>
        <w:rFonts w:ascii="Wingdings" w:hAnsi="Wingdings"/>
      </w:rPr>
    </w:lvl>
  </w:abstractNum>
  <w:abstractNum w:abstractNumId="51" w15:restartNumberingAfterBreak="0">
    <w:nsid w:val="00000034"/>
    <w:multiLevelType w:val="hybridMultilevel"/>
    <w:tmpl w:val="00000034"/>
    <w:lvl w:ilvl="0" w:tplc="68E6D732">
      <w:start w:val="1"/>
      <w:numFmt w:val="bullet"/>
      <w:lvlText w:val=""/>
      <w:lvlJc w:val="left"/>
      <w:pPr>
        <w:ind w:left="720" w:hanging="360"/>
      </w:pPr>
      <w:rPr>
        <w:rFonts w:ascii="Symbol" w:hAnsi="Symbol"/>
      </w:rPr>
    </w:lvl>
    <w:lvl w:ilvl="1" w:tplc="19727EA2">
      <w:start w:val="1"/>
      <w:numFmt w:val="bullet"/>
      <w:lvlText w:val="o"/>
      <w:lvlJc w:val="left"/>
      <w:pPr>
        <w:tabs>
          <w:tab w:val="num" w:pos="1440"/>
        </w:tabs>
        <w:ind w:left="1440" w:hanging="360"/>
      </w:pPr>
      <w:rPr>
        <w:rFonts w:ascii="Courier New" w:hAnsi="Courier New"/>
      </w:rPr>
    </w:lvl>
    <w:lvl w:ilvl="2" w:tplc="7B52729E">
      <w:start w:val="1"/>
      <w:numFmt w:val="bullet"/>
      <w:lvlText w:val=""/>
      <w:lvlJc w:val="left"/>
      <w:pPr>
        <w:tabs>
          <w:tab w:val="num" w:pos="2160"/>
        </w:tabs>
        <w:ind w:left="2160" w:hanging="360"/>
      </w:pPr>
      <w:rPr>
        <w:rFonts w:ascii="Wingdings" w:hAnsi="Wingdings"/>
      </w:rPr>
    </w:lvl>
    <w:lvl w:ilvl="3" w:tplc="93280674">
      <w:start w:val="1"/>
      <w:numFmt w:val="bullet"/>
      <w:lvlText w:val=""/>
      <w:lvlJc w:val="left"/>
      <w:pPr>
        <w:tabs>
          <w:tab w:val="num" w:pos="2880"/>
        </w:tabs>
        <w:ind w:left="2880" w:hanging="360"/>
      </w:pPr>
      <w:rPr>
        <w:rFonts w:ascii="Symbol" w:hAnsi="Symbol"/>
      </w:rPr>
    </w:lvl>
    <w:lvl w:ilvl="4" w:tplc="0844692A">
      <w:start w:val="1"/>
      <w:numFmt w:val="bullet"/>
      <w:lvlText w:val="o"/>
      <w:lvlJc w:val="left"/>
      <w:pPr>
        <w:tabs>
          <w:tab w:val="num" w:pos="3600"/>
        </w:tabs>
        <w:ind w:left="3600" w:hanging="360"/>
      </w:pPr>
      <w:rPr>
        <w:rFonts w:ascii="Courier New" w:hAnsi="Courier New"/>
      </w:rPr>
    </w:lvl>
    <w:lvl w:ilvl="5" w:tplc="F3B85926">
      <w:start w:val="1"/>
      <w:numFmt w:val="bullet"/>
      <w:lvlText w:val=""/>
      <w:lvlJc w:val="left"/>
      <w:pPr>
        <w:tabs>
          <w:tab w:val="num" w:pos="4320"/>
        </w:tabs>
        <w:ind w:left="4320" w:hanging="360"/>
      </w:pPr>
      <w:rPr>
        <w:rFonts w:ascii="Wingdings" w:hAnsi="Wingdings"/>
      </w:rPr>
    </w:lvl>
    <w:lvl w:ilvl="6" w:tplc="74F67C90">
      <w:start w:val="1"/>
      <w:numFmt w:val="bullet"/>
      <w:lvlText w:val=""/>
      <w:lvlJc w:val="left"/>
      <w:pPr>
        <w:tabs>
          <w:tab w:val="num" w:pos="5040"/>
        </w:tabs>
        <w:ind w:left="5040" w:hanging="360"/>
      </w:pPr>
      <w:rPr>
        <w:rFonts w:ascii="Symbol" w:hAnsi="Symbol"/>
      </w:rPr>
    </w:lvl>
    <w:lvl w:ilvl="7" w:tplc="398AC3D6">
      <w:start w:val="1"/>
      <w:numFmt w:val="bullet"/>
      <w:lvlText w:val="o"/>
      <w:lvlJc w:val="left"/>
      <w:pPr>
        <w:tabs>
          <w:tab w:val="num" w:pos="5760"/>
        </w:tabs>
        <w:ind w:left="5760" w:hanging="360"/>
      </w:pPr>
      <w:rPr>
        <w:rFonts w:ascii="Courier New" w:hAnsi="Courier New"/>
      </w:rPr>
    </w:lvl>
    <w:lvl w:ilvl="8" w:tplc="7CE2819E">
      <w:start w:val="1"/>
      <w:numFmt w:val="bullet"/>
      <w:lvlText w:val=""/>
      <w:lvlJc w:val="left"/>
      <w:pPr>
        <w:tabs>
          <w:tab w:val="num" w:pos="6480"/>
        </w:tabs>
        <w:ind w:left="6480" w:hanging="360"/>
      </w:pPr>
      <w:rPr>
        <w:rFonts w:ascii="Wingdings" w:hAnsi="Wingdings"/>
      </w:rPr>
    </w:lvl>
  </w:abstractNum>
  <w:abstractNum w:abstractNumId="52" w15:restartNumberingAfterBreak="0">
    <w:nsid w:val="00000035"/>
    <w:multiLevelType w:val="hybridMultilevel"/>
    <w:tmpl w:val="00000035"/>
    <w:lvl w:ilvl="0" w:tplc="C2EECBD4">
      <w:start w:val="1"/>
      <w:numFmt w:val="bullet"/>
      <w:lvlText w:val=""/>
      <w:lvlJc w:val="left"/>
      <w:pPr>
        <w:ind w:left="720" w:hanging="360"/>
      </w:pPr>
      <w:rPr>
        <w:rFonts w:ascii="Symbol" w:hAnsi="Symbol"/>
      </w:rPr>
    </w:lvl>
    <w:lvl w:ilvl="1" w:tplc="FE20AF82">
      <w:start w:val="1"/>
      <w:numFmt w:val="bullet"/>
      <w:lvlText w:val="o"/>
      <w:lvlJc w:val="left"/>
      <w:pPr>
        <w:tabs>
          <w:tab w:val="num" w:pos="1440"/>
        </w:tabs>
        <w:ind w:left="1440" w:hanging="360"/>
      </w:pPr>
      <w:rPr>
        <w:rFonts w:ascii="Courier New" w:hAnsi="Courier New"/>
      </w:rPr>
    </w:lvl>
    <w:lvl w:ilvl="2" w:tplc="869A6B26">
      <w:start w:val="1"/>
      <w:numFmt w:val="bullet"/>
      <w:lvlText w:val=""/>
      <w:lvlJc w:val="left"/>
      <w:pPr>
        <w:tabs>
          <w:tab w:val="num" w:pos="2160"/>
        </w:tabs>
        <w:ind w:left="2160" w:hanging="360"/>
      </w:pPr>
      <w:rPr>
        <w:rFonts w:ascii="Wingdings" w:hAnsi="Wingdings"/>
      </w:rPr>
    </w:lvl>
    <w:lvl w:ilvl="3" w:tplc="32B6DDBC">
      <w:start w:val="1"/>
      <w:numFmt w:val="bullet"/>
      <w:lvlText w:val=""/>
      <w:lvlJc w:val="left"/>
      <w:pPr>
        <w:tabs>
          <w:tab w:val="num" w:pos="2880"/>
        </w:tabs>
        <w:ind w:left="2880" w:hanging="360"/>
      </w:pPr>
      <w:rPr>
        <w:rFonts w:ascii="Symbol" w:hAnsi="Symbol"/>
      </w:rPr>
    </w:lvl>
    <w:lvl w:ilvl="4" w:tplc="0024A75C">
      <w:start w:val="1"/>
      <w:numFmt w:val="bullet"/>
      <w:lvlText w:val="o"/>
      <w:lvlJc w:val="left"/>
      <w:pPr>
        <w:tabs>
          <w:tab w:val="num" w:pos="3600"/>
        </w:tabs>
        <w:ind w:left="3600" w:hanging="360"/>
      </w:pPr>
      <w:rPr>
        <w:rFonts w:ascii="Courier New" w:hAnsi="Courier New"/>
      </w:rPr>
    </w:lvl>
    <w:lvl w:ilvl="5" w:tplc="F4C6DBA0">
      <w:start w:val="1"/>
      <w:numFmt w:val="bullet"/>
      <w:lvlText w:val=""/>
      <w:lvlJc w:val="left"/>
      <w:pPr>
        <w:tabs>
          <w:tab w:val="num" w:pos="4320"/>
        </w:tabs>
        <w:ind w:left="4320" w:hanging="360"/>
      </w:pPr>
      <w:rPr>
        <w:rFonts w:ascii="Wingdings" w:hAnsi="Wingdings"/>
      </w:rPr>
    </w:lvl>
    <w:lvl w:ilvl="6" w:tplc="32C40CBC">
      <w:start w:val="1"/>
      <w:numFmt w:val="bullet"/>
      <w:lvlText w:val=""/>
      <w:lvlJc w:val="left"/>
      <w:pPr>
        <w:tabs>
          <w:tab w:val="num" w:pos="5040"/>
        </w:tabs>
        <w:ind w:left="5040" w:hanging="360"/>
      </w:pPr>
      <w:rPr>
        <w:rFonts w:ascii="Symbol" w:hAnsi="Symbol"/>
      </w:rPr>
    </w:lvl>
    <w:lvl w:ilvl="7" w:tplc="EE76B66A">
      <w:start w:val="1"/>
      <w:numFmt w:val="bullet"/>
      <w:lvlText w:val="o"/>
      <w:lvlJc w:val="left"/>
      <w:pPr>
        <w:tabs>
          <w:tab w:val="num" w:pos="5760"/>
        </w:tabs>
        <w:ind w:left="5760" w:hanging="360"/>
      </w:pPr>
      <w:rPr>
        <w:rFonts w:ascii="Courier New" w:hAnsi="Courier New"/>
      </w:rPr>
    </w:lvl>
    <w:lvl w:ilvl="8" w:tplc="78641F70">
      <w:start w:val="1"/>
      <w:numFmt w:val="bullet"/>
      <w:lvlText w:val=""/>
      <w:lvlJc w:val="left"/>
      <w:pPr>
        <w:tabs>
          <w:tab w:val="num" w:pos="6480"/>
        </w:tabs>
        <w:ind w:left="6480" w:hanging="360"/>
      </w:pPr>
      <w:rPr>
        <w:rFonts w:ascii="Wingdings" w:hAnsi="Wingdings"/>
      </w:rPr>
    </w:lvl>
  </w:abstractNum>
  <w:abstractNum w:abstractNumId="53" w15:restartNumberingAfterBreak="0">
    <w:nsid w:val="00000036"/>
    <w:multiLevelType w:val="hybridMultilevel"/>
    <w:tmpl w:val="00000036"/>
    <w:lvl w:ilvl="0" w:tplc="30E649D2">
      <w:start w:val="1"/>
      <w:numFmt w:val="bullet"/>
      <w:lvlText w:val=""/>
      <w:lvlJc w:val="left"/>
      <w:pPr>
        <w:ind w:left="720" w:hanging="360"/>
      </w:pPr>
      <w:rPr>
        <w:rFonts w:ascii="Symbol" w:hAnsi="Symbol"/>
      </w:rPr>
    </w:lvl>
    <w:lvl w:ilvl="1" w:tplc="5A249ED8">
      <w:start w:val="1"/>
      <w:numFmt w:val="bullet"/>
      <w:lvlText w:val="o"/>
      <w:lvlJc w:val="left"/>
      <w:pPr>
        <w:tabs>
          <w:tab w:val="num" w:pos="1440"/>
        </w:tabs>
        <w:ind w:left="1440" w:hanging="360"/>
      </w:pPr>
      <w:rPr>
        <w:rFonts w:ascii="Courier New" w:hAnsi="Courier New"/>
      </w:rPr>
    </w:lvl>
    <w:lvl w:ilvl="2" w:tplc="614AB7DC">
      <w:start w:val="1"/>
      <w:numFmt w:val="bullet"/>
      <w:lvlText w:val=""/>
      <w:lvlJc w:val="left"/>
      <w:pPr>
        <w:tabs>
          <w:tab w:val="num" w:pos="2160"/>
        </w:tabs>
        <w:ind w:left="2160" w:hanging="360"/>
      </w:pPr>
      <w:rPr>
        <w:rFonts w:ascii="Wingdings" w:hAnsi="Wingdings"/>
      </w:rPr>
    </w:lvl>
    <w:lvl w:ilvl="3" w:tplc="17D49F0C">
      <w:start w:val="1"/>
      <w:numFmt w:val="bullet"/>
      <w:lvlText w:val=""/>
      <w:lvlJc w:val="left"/>
      <w:pPr>
        <w:tabs>
          <w:tab w:val="num" w:pos="2880"/>
        </w:tabs>
        <w:ind w:left="2880" w:hanging="360"/>
      </w:pPr>
      <w:rPr>
        <w:rFonts w:ascii="Symbol" w:hAnsi="Symbol"/>
      </w:rPr>
    </w:lvl>
    <w:lvl w:ilvl="4" w:tplc="20085856">
      <w:start w:val="1"/>
      <w:numFmt w:val="bullet"/>
      <w:lvlText w:val="o"/>
      <w:lvlJc w:val="left"/>
      <w:pPr>
        <w:tabs>
          <w:tab w:val="num" w:pos="3600"/>
        </w:tabs>
        <w:ind w:left="3600" w:hanging="360"/>
      </w:pPr>
      <w:rPr>
        <w:rFonts w:ascii="Courier New" w:hAnsi="Courier New"/>
      </w:rPr>
    </w:lvl>
    <w:lvl w:ilvl="5" w:tplc="66D806EA">
      <w:start w:val="1"/>
      <w:numFmt w:val="bullet"/>
      <w:lvlText w:val=""/>
      <w:lvlJc w:val="left"/>
      <w:pPr>
        <w:tabs>
          <w:tab w:val="num" w:pos="4320"/>
        </w:tabs>
        <w:ind w:left="4320" w:hanging="360"/>
      </w:pPr>
      <w:rPr>
        <w:rFonts w:ascii="Wingdings" w:hAnsi="Wingdings"/>
      </w:rPr>
    </w:lvl>
    <w:lvl w:ilvl="6" w:tplc="A0487352">
      <w:start w:val="1"/>
      <w:numFmt w:val="bullet"/>
      <w:lvlText w:val=""/>
      <w:lvlJc w:val="left"/>
      <w:pPr>
        <w:tabs>
          <w:tab w:val="num" w:pos="5040"/>
        </w:tabs>
        <w:ind w:left="5040" w:hanging="360"/>
      </w:pPr>
      <w:rPr>
        <w:rFonts w:ascii="Symbol" w:hAnsi="Symbol"/>
      </w:rPr>
    </w:lvl>
    <w:lvl w:ilvl="7" w:tplc="9EAA4DF2">
      <w:start w:val="1"/>
      <w:numFmt w:val="bullet"/>
      <w:lvlText w:val="o"/>
      <w:lvlJc w:val="left"/>
      <w:pPr>
        <w:tabs>
          <w:tab w:val="num" w:pos="5760"/>
        </w:tabs>
        <w:ind w:left="5760" w:hanging="360"/>
      </w:pPr>
      <w:rPr>
        <w:rFonts w:ascii="Courier New" w:hAnsi="Courier New"/>
      </w:rPr>
    </w:lvl>
    <w:lvl w:ilvl="8" w:tplc="AFE8D614">
      <w:start w:val="1"/>
      <w:numFmt w:val="bullet"/>
      <w:lvlText w:val=""/>
      <w:lvlJc w:val="left"/>
      <w:pPr>
        <w:tabs>
          <w:tab w:val="num" w:pos="6480"/>
        </w:tabs>
        <w:ind w:left="6480" w:hanging="360"/>
      </w:pPr>
      <w:rPr>
        <w:rFonts w:ascii="Wingdings" w:hAnsi="Wingdings"/>
      </w:rPr>
    </w:lvl>
  </w:abstractNum>
  <w:abstractNum w:abstractNumId="54" w15:restartNumberingAfterBreak="0">
    <w:nsid w:val="00000037"/>
    <w:multiLevelType w:val="hybridMultilevel"/>
    <w:tmpl w:val="00000037"/>
    <w:lvl w:ilvl="0" w:tplc="DDEC4FF0">
      <w:start w:val="1"/>
      <w:numFmt w:val="bullet"/>
      <w:lvlText w:val=""/>
      <w:lvlJc w:val="left"/>
      <w:pPr>
        <w:ind w:left="720" w:hanging="360"/>
      </w:pPr>
      <w:rPr>
        <w:rFonts w:ascii="Symbol" w:hAnsi="Symbol"/>
      </w:rPr>
    </w:lvl>
    <w:lvl w:ilvl="1" w:tplc="FDBCC70A">
      <w:start w:val="1"/>
      <w:numFmt w:val="bullet"/>
      <w:lvlText w:val="o"/>
      <w:lvlJc w:val="left"/>
      <w:pPr>
        <w:tabs>
          <w:tab w:val="num" w:pos="1440"/>
        </w:tabs>
        <w:ind w:left="1440" w:hanging="360"/>
      </w:pPr>
      <w:rPr>
        <w:rFonts w:ascii="Courier New" w:hAnsi="Courier New"/>
      </w:rPr>
    </w:lvl>
    <w:lvl w:ilvl="2" w:tplc="3E8010B0">
      <w:start w:val="1"/>
      <w:numFmt w:val="bullet"/>
      <w:lvlText w:val=""/>
      <w:lvlJc w:val="left"/>
      <w:pPr>
        <w:tabs>
          <w:tab w:val="num" w:pos="2160"/>
        </w:tabs>
        <w:ind w:left="2160" w:hanging="360"/>
      </w:pPr>
      <w:rPr>
        <w:rFonts w:ascii="Wingdings" w:hAnsi="Wingdings"/>
      </w:rPr>
    </w:lvl>
    <w:lvl w:ilvl="3" w:tplc="B5981BFE">
      <w:start w:val="1"/>
      <w:numFmt w:val="bullet"/>
      <w:lvlText w:val=""/>
      <w:lvlJc w:val="left"/>
      <w:pPr>
        <w:tabs>
          <w:tab w:val="num" w:pos="2880"/>
        </w:tabs>
        <w:ind w:left="2880" w:hanging="360"/>
      </w:pPr>
      <w:rPr>
        <w:rFonts w:ascii="Symbol" w:hAnsi="Symbol"/>
      </w:rPr>
    </w:lvl>
    <w:lvl w:ilvl="4" w:tplc="378A0850">
      <w:start w:val="1"/>
      <w:numFmt w:val="bullet"/>
      <w:lvlText w:val="o"/>
      <w:lvlJc w:val="left"/>
      <w:pPr>
        <w:tabs>
          <w:tab w:val="num" w:pos="3600"/>
        </w:tabs>
        <w:ind w:left="3600" w:hanging="360"/>
      </w:pPr>
      <w:rPr>
        <w:rFonts w:ascii="Courier New" w:hAnsi="Courier New"/>
      </w:rPr>
    </w:lvl>
    <w:lvl w:ilvl="5" w:tplc="3AB6C75A">
      <w:start w:val="1"/>
      <w:numFmt w:val="bullet"/>
      <w:lvlText w:val=""/>
      <w:lvlJc w:val="left"/>
      <w:pPr>
        <w:tabs>
          <w:tab w:val="num" w:pos="4320"/>
        </w:tabs>
        <w:ind w:left="4320" w:hanging="360"/>
      </w:pPr>
      <w:rPr>
        <w:rFonts w:ascii="Wingdings" w:hAnsi="Wingdings"/>
      </w:rPr>
    </w:lvl>
    <w:lvl w:ilvl="6" w:tplc="4B2AEA10">
      <w:start w:val="1"/>
      <w:numFmt w:val="bullet"/>
      <w:lvlText w:val=""/>
      <w:lvlJc w:val="left"/>
      <w:pPr>
        <w:tabs>
          <w:tab w:val="num" w:pos="5040"/>
        </w:tabs>
        <w:ind w:left="5040" w:hanging="360"/>
      </w:pPr>
      <w:rPr>
        <w:rFonts w:ascii="Symbol" w:hAnsi="Symbol"/>
      </w:rPr>
    </w:lvl>
    <w:lvl w:ilvl="7" w:tplc="F5989042">
      <w:start w:val="1"/>
      <w:numFmt w:val="bullet"/>
      <w:lvlText w:val="o"/>
      <w:lvlJc w:val="left"/>
      <w:pPr>
        <w:tabs>
          <w:tab w:val="num" w:pos="5760"/>
        </w:tabs>
        <w:ind w:left="5760" w:hanging="360"/>
      </w:pPr>
      <w:rPr>
        <w:rFonts w:ascii="Courier New" w:hAnsi="Courier New"/>
      </w:rPr>
    </w:lvl>
    <w:lvl w:ilvl="8" w:tplc="C8CCC7A6">
      <w:start w:val="1"/>
      <w:numFmt w:val="bullet"/>
      <w:lvlText w:val=""/>
      <w:lvlJc w:val="left"/>
      <w:pPr>
        <w:tabs>
          <w:tab w:val="num" w:pos="6480"/>
        </w:tabs>
        <w:ind w:left="6480" w:hanging="360"/>
      </w:pPr>
      <w:rPr>
        <w:rFonts w:ascii="Wingdings" w:hAnsi="Wingdings"/>
      </w:rPr>
    </w:lvl>
  </w:abstractNum>
  <w:abstractNum w:abstractNumId="55" w15:restartNumberingAfterBreak="0">
    <w:nsid w:val="00000038"/>
    <w:multiLevelType w:val="hybridMultilevel"/>
    <w:tmpl w:val="00000038"/>
    <w:lvl w:ilvl="0" w:tplc="A9A6C0E2">
      <w:start w:val="1"/>
      <w:numFmt w:val="bullet"/>
      <w:lvlText w:val=""/>
      <w:lvlJc w:val="left"/>
      <w:pPr>
        <w:ind w:left="720" w:hanging="360"/>
      </w:pPr>
      <w:rPr>
        <w:rFonts w:ascii="Symbol" w:hAnsi="Symbol"/>
      </w:rPr>
    </w:lvl>
    <w:lvl w:ilvl="1" w:tplc="4A6EBE66">
      <w:start w:val="1"/>
      <w:numFmt w:val="bullet"/>
      <w:lvlText w:val="o"/>
      <w:lvlJc w:val="left"/>
      <w:pPr>
        <w:tabs>
          <w:tab w:val="num" w:pos="1440"/>
        </w:tabs>
        <w:ind w:left="1440" w:hanging="360"/>
      </w:pPr>
      <w:rPr>
        <w:rFonts w:ascii="Courier New" w:hAnsi="Courier New"/>
      </w:rPr>
    </w:lvl>
    <w:lvl w:ilvl="2" w:tplc="DF2AD47A">
      <w:start w:val="1"/>
      <w:numFmt w:val="bullet"/>
      <w:lvlText w:val=""/>
      <w:lvlJc w:val="left"/>
      <w:pPr>
        <w:tabs>
          <w:tab w:val="num" w:pos="2160"/>
        </w:tabs>
        <w:ind w:left="2160" w:hanging="360"/>
      </w:pPr>
      <w:rPr>
        <w:rFonts w:ascii="Wingdings" w:hAnsi="Wingdings"/>
      </w:rPr>
    </w:lvl>
    <w:lvl w:ilvl="3" w:tplc="EB6654A0">
      <w:start w:val="1"/>
      <w:numFmt w:val="bullet"/>
      <w:lvlText w:val=""/>
      <w:lvlJc w:val="left"/>
      <w:pPr>
        <w:tabs>
          <w:tab w:val="num" w:pos="2880"/>
        </w:tabs>
        <w:ind w:left="2880" w:hanging="360"/>
      </w:pPr>
      <w:rPr>
        <w:rFonts w:ascii="Symbol" w:hAnsi="Symbol"/>
      </w:rPr>
    </w:lvl>
    <w:lvl w:ilvl="4" w:tplc="14068D88">
      <w:start w:val="1"/>
      <w:numFmt w:val="bullet"/>
      <w:lvlText w:val="o"/>
      <w:lvlJc w:val="left"/>
      <w:pPr>
        <w:tabs>
          <w:tab w:val="num" w:pos="3600"/>
        </w:tabs>
        <w:ind w:left="3600" w:hanging="360"/>
      </w:pPr>
      <w:rPr>
        <w:rFonts w:ascii="Courier New" w:hAnsi="Courier New"/>
      </w:rPr>
    </w:lvl>
    <w:lvl w:ilvl="5" w:tplc="05781C22">
      <w:start w:val="1"/>
      <w:numFmt w:val="bullet"/>
      <w:lvlText w:val=""/>
      <w:lvlJc w:val="left"/>
      <w:pPr>
        <w:tabs>
          <w:tab w:val="num" w:pos="4320"/>
        </w:tabs>
        <w:ind w:left="4320" w:hanging="360"/>
      </w:pPr>
      <w:rPr>
        <w:rFonts w:ascii="Wingdings" w:hAnsi="Wingdings"/>
      </w:rPr>
    </w:lvl>
    <w:lvl w:ilvl="6" w:tplc="A2369AFE">
      <w:start w:val="1"/>
      <w:numFmt w:val="bullet"/>
      <w:lvlText w:val=""/>
      <w:lvlJc w:val="left"/>
      <w:pPr>
        <w:tabs>
          <w:tab w:val="num" w:pos="5040"/>
        </w:tabs>
        <w:ind w:left="5040" w:hanging="360"/>
      </w:pPr>
      <w:rPr>
        <w:rFonts w:ascii="Symbol" w:hAnsi="Symbol"/>
      </w:rPr>
    </w:lvl>
    <w:lvl w:ilvl="7" w:tplc="99C0F94A">
      <w:start w:val="1"/>
      <w:numFmt w:val="bullet"/>
      <w:lvlText w:val="o"/>
      <w:lvlJc w:val="left"/>
      <w:pPr>
        <w:tabs>
          <w:tab w:val="num" w:pos="5760"/>
        </w:tabs>
        <w:ind w:left="5760" w:hanging="360"/>
      </w:pPr>
      <w:rPr>
        <w:rFonts w:ascii="Courier New" w:hAnsi="Courier New"/>
      </w:rPr>
    </w:lvl>
    <w:lvl w:ilvl="8" w:tplc="150E0E02">
      <w:start w:val="1"/>
      <w:numFmt w:val="bullet"/>
      <w:lvlText w:val=""/>
      <w:lvlJc w:val="left"/>
      <w:pPr>
        <w:tabs>
          <w:tab w:val="num" w:pos="6480"/>
        </w:tabs>
        <w:ind w:left="6480" w:hanging="360"/>
      </w:pPr>
      <w:rPr>
        <w:rFonts w:ascii="Wingdings" w:hAnsi="Wingdings"/>
      </w:rPr>
    </w:lvl>
  </w:abstractNum>
  <w:abstractNum w:abstractNumId="56" w15:restartNumberingAfterBreak="0">
    <w:nsid w:val="00000039"/>
    <w:multiLevelType w:val="hybridMultilevel"/>
    <w:tmpl w:val="00000039"/>
    <w:lvl w:ilvl="0" w:tplc="FF6C85BE">
      <w:start w:val="1"/>
      <w:numFmt w:val="bullet"/>
      <w:lvlText w:val=""/>
      <w:lvlJc w:val="left"/>
      <w:pPr>
        <w:ind w:left="720" w:hanging="360"/>
      </w:pPr>
      <w:rPr>
        <w:rFonts w:ascii="Symbol" w:hAnsi="Symbol"/>
      </w:rPr>
    </w:lvl>
    <w:lvl w:ilvl="1" w:tplc="3500CD22">
      <w:start w:val="1"/>
      <w:numFmt w:val="bullet"/>
      <w:lvlText w:val="o"/>
      <w:lvlJc w:val="left"/>
      <w:pPr>
        <w:tabs>
          <w:tab w:val="num" w:pos="1440"/>
        </w:tabs>
        <w:ind w:left="1440" w:hanging="360"/>
      </w:pPr>
      <w:rPr>
        <w:rFonts w:ascii="Courier New" w:hAnsi="Courier New"/>
      </w:rPr>
    </w:lvl>
    <w:lvl w:ilvl="2" w:tplc="455A2354">
      <w:start w:val="1"/>
      <w:numFmt w:val="bullet"/>
      <w:lvlText w:val=""/>
      <w:lvlJc w:val="left"/>
      <w:pPr>
        <w:tabs>
          <w:tab w:val="num" w:pos="2160"/>
        </w:tabs>
        <w:ind w:left="2160" w:hanging="360"/>
      </w:pPr>
      <w:rPr>
        <w:rFonts w:ascii="Wingdings" w:hAnsi="Wingdings"/>
      </w:rPr>
    </w:lvl>
    <w:lvl w:ilvl="3" w:tplc="9A927C44">
      <w:start w:val="1"/>
      <w:numFmt w:val="bullet"/>
      <w:lvlText w:val=""/>
      <w:lvlJc w:val="left"/>
      <w:pPr>
        <w:tabs>
          <w:tab w:val="num" w:pos="2880"/>
        </w:tabs>
        <w:ind w:left="2880" w:hanging="360"/>
      </w:pPr>
      <w:rPr>
        <w:rFonts w:ascii="Symbol" w:hAnsi="Symbol"/>
      </w:rPr>
    </w:lvl>
    <w:lvl w:ilvl="4" w:tplc="C3424A24">
      <w:start w:val="1"/>
      <w:numFmt w:val="bullet"/>
      <w:lvlText w:val="o"/>
      <w:lvlJc w:val="left"/>
      <w:pPr>
        <w:tabs>
          <w:tab w:val="num" w:pos="3600"/>
        </w:tabs>
        <w:ind w:left="3600" w:hanging="360"/>
      </w:pPr>
      <w:rPr>
        <w:rFonts w:ascii="Courier New" w:hAnsi="Courier New"/>
      </w:rPr>
    </w:lvl>
    <w:lvl w:ilvl="5" w:tplc="CE76F950">
      <w:start w:val="1"/>
      <w:numFmt w:val="bullet"/>
      <w:lvlText w:val=""/>
      <w:lvlJc w:val="left"/>
      <w:pPr>
        <w:tabs>
          <w:tab w:val="num" w:pos="4320"/>
        </w:tabs>
        <w:ind w:left="4320" w:hanging="360"/>
      </w:pPr>
      <w:rPr>
        <w:rFonts w:ascii="Wingdings" w:hAnsi="Wingdings"/>
      </w:rPr>
    </w:lvl>
    <w:lvl w:ilvl="6" w:tplc="17CA12A4">
      <w:start w:val="1"/>
      <w:numFmt w:val="bullet"/>
      <w:lvlText w:val=""/>
      <w:lvlJc w:val="left"/>
      <w:pPr>
        <w:tabs>
          <w:tab w:val="num" w:pos="5040"/>
        </w:tabs>
        <w:ind w:left="5040" w:hanging="360"/>
      </w:pPr>
      <w:rPr>
        <w:rFonts w:ascii="Symbol" w:hAnsi="Symbol"/>
      </w:rPr>
    </w:lvl>
    <w:lvl w:ilvl="7" w:tplc="792C2B12">
      <w:start w:val="1"/>
      <w:numFmt w:val="bullet"/>
      <w:lvlText w:val="o"/>
      <w:lvlJc w:val="left"/>
      <w:pPr>
        <w:tabs>
          <w:tab w:val="num" w:pos="5760"/>
        </w:tabs>
        <w:ind w:left="5760" w:hanging="360"/>
      </w:pPr>
      <w:rPr>
        <w:rFonts w:ascii="Courier New" w:hAnsi="Courier New"/>
      </w:rPr>
    </w:lvl>
    <w:lvl w:ilvl="8" w:tplc="B5725FBA">
      <w:start w:val="1"/>
      <w:numFmt w:val="bullet"/>
      <w:lvlText w:val=""/>
      <w:lvlJc w:val="left"/>
      <w:pPr>
        <w:tabs>
          <w:tab w:val="num" w:pos="6480"/>
        </w:tabs>
        <w:ind w:left="6480" w:hanging="360"/>
      </w:pPr>
      <w:rPr>
        <w:rFonts w:ascii="Wingdings" w:hAnsi="Wingdings"/>
      </w:rPr>
    </w:lvl>
  </w:abstractNum>
  <w:abstractNum w:abstractNumId="57" w15:restartNumberingAfterBreak="0">
    <w:nsid w:val="0000003A"/>
    <w:multiLevelType w:val="hybridMultilevel"/>
    <w:tmpl w:val="0000003A"/>
    <w:lvl w:ilvl="0" w:tplc="17D22F9E">
      <w:start w:val="1"/>
      <w:numFmt w:val="bullet"/>
      <w:lvlText w:val=""/>
      <w:lvlJc w:val="left"/>
      <w:pPr>
        <w:ind w:left="720" w:hanging="360"/>
      </w:pPr>
      <w:rPr>
        <w:rFonts w:ascii="Symbol" w:hAnsi="Symbol"/>
      </w:rPr>
    </w:lvl>
    <w:lvl w:ilvl="1" w:tplc="348C4882">
      <w:start w:val="1"/>
      <w:numFmt w:val="bullet"/>
      <w:lvlText w:val="o"/>
      <w:lvlJc w:val="left"/>
      <w:pPr>
        <w:tabs>
          <w:tab w:val="num" w:pos="1440"/>
        </w:tabs>
        <w:ind w:left="1440" w:hanging="360"/>
      </w:pPr>
      <w:rPr>
        <w:rFonts w:ascii="Courier New" w:hAnsi="Courier New"/>
      </w:rPr>
    </w:lvl>
    <w:lvl w:ilvl="2" w:tplc="2402AF0C">
      <w:start w:val="1"/>
      <w:numFmt w:val="bullet"/>
      <w:lvlText w:val=""/>
      <w:lvlJc w:val="left"/>
      <w:pPr>
        <w:tabs>
          <w:tab w:val="num" w:pos="2160"/>
        </w:tabs>
        <w:ind w:left="2160" w:hanging="360"/>
      </w:pPr>
      <w:rPr>
        <w:rFonts w:ascii="Wingdings" w:hAnsi="Wingdings"/>
      </w:rPr>
    </w:lvl>
    <w:lvl w:ilvl="3" w:tplc="0126867C">
      <w:start w:val="1"/>
      <w:numFmt w:val="bullet"/>
      <w:lvlText w:val=""/>
      <w:lvlJc w:val="left"/>
      <w:pPr>
        <w:tabs>
          <w:tab w:val="num" w:pos="2880"/>
        </w:tabs>
        <w:ind w:left="2880" w:hanging="360"/>
      </w:pPr>
      <w:rPr>
        <w:rFonts w:ascii="Symbol" w:hAnsi="Symbol"/>
      </w:rPr>
    </w:lvl>
    <w:lvl w:ilvl="4" w:tplc="BDAAAAB2">
      <w:start w:val="1"/>
      <w:numFmt w:val="bullet"/>
      <w:lvlText w:val="o"/>
      <w:lvlJc w:val="left"/>
      <w:pPr>
        <w:tabs>
          <w:tab w:val="num" w:pos="3600"/>
        </w:tabs>
        <w:ind w:left="3600" w:hanging="360"/>
      </w:pPr>
      <w:rPr>
        <w:rFonts w:ascii="Courier New" w:hAnsi="Courier New"/>
      </w:rPr>
    </w:lvl>
    <w:lvl w:ilvl="5" w:tplc="14FA36F0">
      <w:start w:val="1"/>
      <w:numFmt w:val="bullet"/>
      <w:lvlText w:val=""/>
      <w:lvlJc w:val="left"/>
      <w:pPr>
        <w:tabs>
          <w:tab w:val="num" w:pos="4320"/>
        </w:tabs>
        <w:ind w:left="4320" w:hanging="360"/>
      </w:pPr>
      <w:rPr>
        <w:rFonts w:ascii="Wingdings" w:hAnsi="Wingdings"/>
      </w:rPr>
    </w:lvl>
    <w:lvl w:ilvl="6" w:tplc="E39C5FE8">
      <w:start w:val="1"/>
      <w:numFmt w:val="bullet"/>
      <w:lvlText w:val=""/>
      <w:lvlJc w:val="left"/>
      <w:pPr>
        <w:tabs>
          <w:tab w:val="num" w:pos="5040"/>
        </w:tabs>
        <w:ind w:left="5040" w:hanging="360"/>
      </w:pPr>
      <w:rPr>
        <w:rFonts w:ascii="Symbol" w:hAnsi="Symbol"/>
      </w:rPr>
    </w:lvl>
    <w:lvl w:ilvl="7" w:tplc="DCA41236">
      <w:start w:val="1"/>
      <w:numFmt w:val="bullet"/>
      <w:lvlText w:val="o"/>
      <w:lvlJc w:val="left"/>
      <w:pPr>
        <w:tabs>
          <w:tab w:val="num" w:pos="5760"/>
        </w:tabs>
        <w:ind w:left="5760" w:hanging="360"/>
      </w:pPr>
      <w:rPr>
        <w:rFonts w:ascii="Courier New" w:hAnsi="Courier New"/>
      </w:rPr>
    </w:lvl>
    <w:lvl w:ilvl="8" w:tplc="0EFC3A4E">
      <w:start w:val="1"/>
      <w:numFmt w:val="bullet"/>
      <w:lvlText w:val=""/>
      <w:lvlJc w:val="left"/>
      <w:pPr>
        <w:tabs>
          <w:tab w:val="num" w:pos="6480"/>
        </w:tabs>
        <w:ind w:left="6480" w:hanging="360"/>
      </w:pPr>
      <w:rPr>
        <w:rFonts w:ascii="Wingdings" w:hAnsi="Wingdings"/>
      </w:rPr>
    </w:lvl>
  </w:abstractNum>
  <w:abstractNum w:abstractNumId="58" w15:restartNumberingAfterBreak="0">
    <w:nsid w:val="0000003B"/>
    <w:multiLevelType w:val="hybridMultilevel"/>
    <w:tmpl w:val="0000003B"/>
    <w:lvl w:ilvl="0" w:tplc="536E200A">
      <w:start w:val="1"/>
      <w:numFmt w:val="bullet"/>
      <w:lvlText w:val=""/>
      <w:lvlJc w:val="left"/>
      <w:pPr>
        <w:ind w:left="720" w:hanging="360"/>
      </w:pPr>
      <w:rPr>
        <w:rFonts w:ascii="Symbol" w:hAnsi="Symbol"/>
      </w:rPr>
    </w:lvl>
    <w:lvl w:ilvl="1" w:tplc="8EF0FF64">
      <w:start w:val="1"/>
      <w:numFmt w:val="bullet"/>
      <w:lvlText w:val="o"/>
      <w:lvlJc w:val="left"/>
      <w:pPr>
        <w:tabs>
          <w:tab w:val="num" w:pos="1440"/>
        </w:tabs>
        <w:ind w:left="1440" w:hanging="360"/>
      </w:pPr>
      <w:rPr>
        <w:rFonts w:ascii="Courier New" w:hAnsi="Courier New"/>
      </w:rPr>
    </w:lvl>
    <w:lvl w:ilvl="2" w:tplc="5D727BC8">
      <w:start w:val="1"/>
      <w:numFmt w:val="bullet"/>
      <w:lvlText w:val=""/>
      <w:lvlJc w:val="left"/>
      <w:pPr>
        <w:tabs>
          <w:tab w:val="num" w:pos="2160"/>
        </w:tabs>
        <w:ind w:left="2160" w:hanging="360"/>
      </w:pPr>
      <w:rPr>
        <w:rFonts w:ascii="Wingdings" w:hAnsi="Wingdings"/>
      </w:rPr>
    </w:lvl>
    <w:lvl w:ilvl="3" w:tplc="145A2ADC">
      <w:start w:val="1"/>
      <w:numFmt w:val="bullet"/>
      <w:lvlText w:val=""/>
      <w:lvlJc w:val="left"/>
      <w:pPr>
        <w:tabs>
          <w:tab w:val="num" w:pos="2880"/>
        </w:tabs>
        <w:ind w:left="2880" w:hanging="360"/>
      </w:pPr>
      <w:rPr>
        <w:rFonts w:ascii="Symbol" w:hAnsi="Symbol"/>
      </w:rPr>
    </w:lvl>
    <w:lvl w:ilvl="4" w:tplc="87E8688E">
      <w:start w:val="1"/>
      <w:numFmt w:val="bullet"/>
      <w:lvlText w:val="o"/>
      <w:lvlJc w:val="left"/>
      <w:pPr>
        <w:tabs>
          <w:tab w:val="num" w:pos="3600"/>
        </w:tabs>
        <w:ind w:left="3600" w:hanging="360"/>
      </w:pPr>
      <w:rPr>
        <w:rFonts w:ascii="Courier New" w:hAnsi="Courier New"/>
      </w:rPr>
    </w:lvl>
    <w:lvl w:ilvl="5" w:tplc="89E6D5E8">
      <w:start w:val="1"/>
      <w:numFmt w:val="bullet"/>
      <w:lvlText w:val=""/>
      <w:lvlJc w:val="left"/>
      <w:pPr>
        <w:tabs>
          <w:tab w:val="num" w:pos="4320"/>
        </w:tabs>
        <w:ind w:left="4320" w:hanging="360"/>
      </w:pPr>
      <w:rPr>
        <w:rFonts w:ascii="Wingdings" w:hAnsi="Wingdings"/>
      </w:rPr>
    </w:lvl>
    <w:lvl w:ilvl="6" w:tplc="C22EE1F8">
      <w:start w:val="1"/>
      <w:numFmt w:val="bullet"/>
      <w:lvlText w:val=""/>
      <w:lvlJc w:val="left"/>
      <w:pPr>
        <w:tabs>
          <w:tab w:val="num" w:pos="5040"/>
        </w:tabs>
        <w:ind w:left="5040" w:hanging="360"/>
      </w:pPr>
      <w:rPr>
        <w:rFonts w:ascii="Symbol" w:hAnsi="Symbol"/>
      </w:rPr>
    </w:lvl>
    <w:lvl w:ilvl="7" w:tplc="98603D4E">
      <w:start w:val="1"/>
      <w:numFmt w:val="bullet"/>
      <w:lvlText w:val="o"/>
      <w:lvlJc w:val="left"/>
      <w:pPr>
        <w:tabs>
          <w:tab w:val="num" w:pos="5760"/>
        </w:tabs>
        <w:ind w:left="5760" w:hanging="360"/>
      </w:pPr>
      <w:rPr>
        <w:rFonts w:ascii="Courier New" w:hAnsi="Courier New"/>
      </w:rPr>
    </w:lvl>
    <w:lvl w:ilvl="8" w:tplc="3850A194">
      <w:start w:val="1"/>
      <w:numFmt w:val="bullet"/>
      <w:lvlText w:val=""/>
      <w:lvlJc w:val="left"/>
      <w:pPr>
        <w:tabs>
          <w:tab w:val="num" w:pos="6480"/>
        </w:tabs>
        <w:ind w:left="6480" w:hanging="360"/>
      </w:pPr>
      <w:rPr>
        <w:rFonts w:ascii="Wingdings" w:hAnsi="Wingdings"/>
      </w:rPr>
    </w:lvl>
  </w:abstractNum>
  <w:abstractNum w:abstractNumId="59" w15:restartNumberingAfterBreak="0">
    <w:nsid w:val="0000003C"/>
    <w:multiLevelType w:val="hybridMultilevel"/>
    <w:tmpl w:val="0000003C"/>
    <w:lvl w:ilvl="0" w:tplc="2280E800">
      <w:start w:val="1"/>
      <w:numFmt w:val="bullet"/>
      <w:lvlText w:val=""/>
      <w:lvlJc w:val="left"/>
      <w:pPr>
        <w:ind w:left="720" w:hanging="360"/>
      </w:pPr>
      <w:rPr>
        <w:rFonts w:ascii="Symbol" w:hAnsi="Symbol"/>
      </w:rPr>
    </w:lvl>
    <w:lvl w:ilvl="1" w:tplc="DE9A348A">
      <w:start w:val="1"/>
      <w:numFmt w:val="bullet"/>
      <w:lvlText w:val="o"/>
      <w:lvlJc w:val="left"/>
      <w:pPr>
        <w:tabs>
          <w:tab w:val="num" w:pos="1440"/>
        </w:tabs>
        <w:ind w:left="1440" w:hanging="360"/>
      </w:pPr>
      <w:rPr>
        <w:rFonts w:ascii="Courier New" w:hAnsi="Courier New"/>
      </w:rPr>
    </w:lvl>
    <w:lvl w:ilvl="2" w:tplc="FE26BBC6">
      <w:start w:val="1"/>
      <w:numFmt w:val="bullet"/>
      <w:lvlText w:val=""/>
      <w:lvlJc w:val="left"/>
      <w:pPr>
        <w:tabs>
          <w:tab w:val="num" w:pos="2160"/>
        </w:tabs>
        <w:ind w:left="2160" w:hanging="360"/>
      </w:pPr>
      <w:rPr>
        <w:rFonts w:ascii="Wingdings" w:hAnsi="Wingdings"/>
      </w:rPr>
    </w:lvl>
    <w:lvl w:ilvl="3" w:tplc="23B66EFA">
      <w:start w:val="1"/>
      <w:numFmt w:val="bullet"/>
      <w:lvlText w:val=""/>
      <w:lvlJc w:val="left"/>
      <w:pPr>
        <w:tabs>
          <w:tab w:val="num" w:pos="2880"/>
        </w:tabs>
        <w:ind w:left="2880" w:hanging="360"/>
      </w:pPr>
      <w:rPr>
        <w:rFonts w:ascii="Symbol" w:hAnsi="Symbol"/>
      </w:rPr>
    </w:lvl>
    <w:lvl w:ilvl="4" w:tplc="CDE20A7E">
      <w:start w:val="1"/>
      <w:numFmt w:val="bullet"/>
      <w:lvlText w:val="o"/>
      <w:lvlJc w:val="left"/>
      <w:pPr>
        <w:tabs>
          <w:tab w:val="num" w:pos="3600"/>
        </w:tabs>
        <w:ind w:left="3600" w:hanging="360"/>
      </w:pPr>
      <w:rPr>
        <w:rFonts w:ascii="Courier New" w:hAnsi="Courier New"/>
      </w:rPr>
    </w:lvl>
    <w:lvl w:ilvl="5" w:tplc="F6F23DD2">
      <w:start w:val="1"/>
      <w:numFmt w:val="bullet"/>
      <w:lvlText w:val=""/>
      <w:lvlJc w:val="left"/>
      <w:pPr>
        <w:tabs>
          <w:tab w:val="num" w:pos="4320"/>
        </w:tabs>
        <w:ind w:left="4320" w:hanging="360"/>
      </w:pPr>
      <w:rPr>
        <w:rFonts w:ascii="Wingdings" w:hAnsi="Wingdings"/>
      </w:rPr>
    </w:lvl>
    <w:lvl w:ilvl="6" w:tplc="34C6FB20">
      <w:start w:val="1"/>
      <w:numFmt w:val="bullet"/>
      <w:lvlText w:val=""/>
      <w:lvlJc w:val="left"/>
      <w:pPr>
        <w:tabs>
          <w:tab w:val="num" w:pos="5040"/>
        </w:tabs>
        <w:ind w:left="5040" w:hanging="360"/>
      </w:pPr>
      <w:rPr>
        <w:rFonts w:ascii="Symbol" w:hAnsi="Symbol"/>
      </w:rPr>
    </w:lvl>
    <w:lvl w:ilvl="7" w:tplc="980444F0">
      <w:start w:val="1"/>
      <w:numFmt w:val="bullet"/>
      <w:lvlText w:val="o"/>
      <w:lvlJc w:val="left"/>
      <w:pPr>
        <w:tabs>
          <w:tab w:val="num" w:pos="5760"/>
        </w:tabs>
        <w:ind w:left="5760" w:hanging="360"/>
      </w:pPr>
      <w:rPr>
        <w:rFonts w:ascii="Courier New" w:hAnsi="Courier New"/>
      </w:rPr>
    </w:lvl>
    <w:lvl w:ilvl="8" w:tplc="FBFE0498">
      <w:start w:val="1"/>
      <w:numFmt w:val="bullet"/>
      <w:lvlText w:val=""/>
      <w:lvlJc w:val="left"/>
      <w:pPr>
        <w:tabs>
          <w:tab w:val="num" w:pos="6480"/>
        </w:tabs>
        <w:ind w:left="6480" w:hanging="360"/>
      </w:pPr>
      <w:rPr>
        <w:rFonts w:ascii="Wingdings" w:hAnsi="Wingdings"/>
      </w:rPr>
    </w:lvl>
  </w:abstractNum>
  <w:abstractNum w:abstractNumId="60" w15:restartNumberingAfterBreak="0">
    <w:nsid w:val="0000003D"/>
    <w:multiLevelType w:val="hybridMultilevel"/>
    <w:tmpl w:val="0000003D"/>
    <w:lvl w:ilvl="0" w:tplc="632A9C82">
      <w:start w:val="1"/>
      <w:numFmt w:val="bullet"/>
      <w:lvlText w:val=""/>
      <w:lvlJc w:val="left"/>
      <w:pPr>
        <w:ind w:left="720" w:hanging="360"/>
      </w:pPr>
      <w:rPr>
        <w:rFonts w:ascii="Symbol" w:hAnsi="Symbol"/>
      </w:rPr>
    </w:lvl>
    <w:lvl w:ilvl="1" w:tplc="BA7230F6">
      <w:start w:val="1"/>
      <w:numFmt w:val="bullet"/>
      <w:lvlText w:val="o"/>
      <w:lvlJc w:val="left"/>
      <w:pPr>
        <w:tabs>
          <w:tab w:val="num" w:pos="1440"/>
        </w:tabs>
        <w:ind w:left="1440" w:hanging="360"/>
      </w:pPr>
      <w:rPr>
        <w:rFonts w:ascii="Courier New" w:hAnsi="Courier New"/>
      </w:rPr>
    </w:lvl>
    <w:lvl w:ilvl="2" w:tplc="CE121164">
      <w:start w:val="1"/>
      <w:numFmt w:val="bullet"/>
      <w:lvlText w:val=""/>
      <w:lvlJc w:val="left"/>
      <w:pPr>
        <w:tabs>
          <w:tab w:val="num" w:pos="2160"/>
        </w:tabs>
        <w:ind w:left="2160" w:hanging="360"/>
      </w:pPr>
      <w:rPr>
        <w:rFonts w:ascii="Wingdings" w:hAnsi="Wingdings"/>
      </w:rPr>
    </w:lvl>
    <w:lvl w:ilvl="3" w:tplc="7A0EC930">
      <w:start w:val="1"/>
      <w:numFmt w:val="bullet"/>
      <w:lvlText w:val=""/>
      <w:lvlJc w:val="left"/>
      <w:pPr>
        <w:tabs>
          <w:tab w:val="num" w:pos="2880"/>
        </w:tabs>
        <w:ind w:left="2880" w:hanging="360"/>
      </w:pPr>
      <w:rPr>
        <w:rFonts w:ascii="Symbol" w:hAnsi="Symbol"/>
      </w:rPr>
    </w:lvl>
    <w:lvl w:ilvl="4" w:tplc="D7A0A036">
      <w:start w:val="1"/>
      <w:numFmt w:val="bullet"/>
      <w:lvlText w:val="o"/>
      <w:lvlJc w:val="left"/>
      <w:pPr>
        <w:tabs>
          <w:tab w:val="num" w:pos="3600"/>
        </w:tabs>
        <w:ind w:left="3600" w:hanging="360"/>
      </w:pPr>
      <w:rPr>
        <w:rFonts w:ascii="Courier New" w:hAnsi="Courier New"/>
      </w:rPr>
    </w:lvl>
    <w:lvl w:ilvl="5" w:tplc="C2BC2EC2">
      <w:start w:val="1"/>
      <w:numFmt w:val="bullet"/>
      <w:lvlText w:val=""/>
      <w:lvlJc w:val="left"/>
      <w:pPr>
        <w:tabs>
          <w:tab w:val="num" w:pos="4320"/>
        </w:tabs>
        <w:ind w:left="4320" w:hanging="360"/>
      </w:pPr>
      <w:rPr>
        <w:rFonts w:ascii="Wingdings" w:hAnsi="Wingdings"/>
      </w:rPr>
    </w:lvl>
    <w:lvl w:ilvl="6" w:tplc="36828BB4">
      <w:start w:val="1"/>
      <w:numFmt w:val="bullet"/>
      <w:lvlText w:val=""/>
      <w:lvlJc w:val="left"/>
      <w:pPr>
        <w:tabs>
          <w:tab w:val="num" w:pos="5040"/>
        </w:tabs>
        <w:ind w:left="5040" w:hanging="360"/>
      </w:pPr>
      <w:rPr>
        <w:rFonts w:ascii="Symbol" w:hAnsi="Symbol"/>
      </w:rPr>
    </w:lvl>
    <w:lvl w:ilvl="7" w:tplc="F0046122">
      <w:start w:val="1"/>
      <w:numFmt w:val="bullet"/>
      <w:lvlText w:val="o"/>
      <w:lvlJc w:val="left"/>
      <w:pPr>
        <w:tabs>
          <w:tab w:val="num" w:pos="5760"/>
        </w:tabs>
        <w:ind w:left="5760" w:hanging="360"/>
      </w:pPr>
      <w:rPr>
        <w:rFonts w:ascii="Courier New" w:hAnsi="Courier New"/>
      </w:rPr>
    </w:lvl>
    <w:lvl w:ilvl="8" w:tplc="EAF66E4A">
      <w:start w:val="1"/>
      <w:numFmt w:val="bullet"/>
      <w:lvlText w:val=""/>
      <w:lvlJc w:val="left"/>
      <w:pPr>
        <w:tabs>
          <w:tab w:val="num" w:pos="6480"/>
        </w:tabs>
        <w:ind w:left="6480" w:hanging="360"/>
      </w:pPr>
      <w:rPr>
        <w:rFonts w:ascii="Wingdings" w:hAnsi="Wingdings"/>
      </w:rPr>
    </w:lvl>
  </w:abstractNum>
  <w:abstractNum w:abstractNumId="61" w15:restartNumberingAfterBreak="0">
    <w:nsid w:val="0000003E"/>
    <w:multiLevelType w:val="hybridMultilevel"/>
    <w:tmpl w:val="0000003E"/>
    <w:lvl w:ilvl="0" w:tplc="FBF45F52">
      <w:start w:val="1"/>
      <w:numFmt w:val="bullet"/>
      <w:lvlText w:val=""/>
      <w:lvlJc w:val="left"/>
      <w:pPr>
        <w:ind w:left="720" w:hanging="360"/>
      </w:pPr>
      <w:rPr>
        <w:rFonts w:ascii="Symbol" w:hAnsi="Symbol"/>
      </w:rPr>
    </w:lvl>
    <w:lvl w:ilvl="1" w:tplc="288A827E">
      <w:start w:val="1"/>
      <w:numFmt w:val="bullet"/>
      <w:lvlText w:val="o"/>
      <w:lvlJc w:val="left"/>
      <w:pPr>
        <w:tabs>
          <w:tab w:val="num" w:pos="1440"/>
        </w:tabs>
        <w:ind w:left="1440" w:hanging="360"/>
      </w:pPr>
      <w:rPr>
        <w:rFonts w:ascii="Courier New" w:hAnsi="Courier New"/>
      </w:rPr>
    </w:lvl>
    <w:lvl w:ilvl="2" w:tplc="B4E2E398">
      <w:start w:val="1"/>
      <w:numFmt w:val="bullet"/>
      <w:lvlText w:val=""/>
      <w:lvlJc w:val="left"/>
      <w:pPr>
        <w:tabs>
          <w:tab w:val="num" w:pos="2160"/>
        </w:tabs>
        <w:ind w:left="2160" w:hanging="360"/>
      </w:pPr>
      <w:rPr>
        <w:rFonts w:ascii="Wingdings" w:hAnsi="Wingdings"/>
      </w:rPr>
    </w:lvl>
    <w:lvl w:ilvl="3" w:tplc="CD2EF06C">
      <w:start w:val="1"/>
      <w:numFmt w:val="bullet"/>
      <w:lvlText w:val=""/>
      <w:lvlJc w:val="left"/>
      <w:pPr>
        <w:tabs>
          <w:tab w:val="num" w:pos="2880"/>
        </w:tabs>
        <w:ind w:left="2880" w:hanging="360"/>
      </w:pPr>
      <w:rPr>
        <w:rFonts w:ascii="Symbol" w:hAnsi="Symbol"/>
      </w:rPr>
    </w:lvl>
    <w:lvl w:ilvl="4" w:tplc="F9C21634">
      <w:start w:val="1"/>
      <w:numFmt w:val="bullet"/>
      <w:lvlText w:val="o"/>
      <w:lvlJc w:val="left"/>
      <w:pPr>
        <w:tabs>
          <w:tab w:val="num" w:pos="3600"/>
        </w:tabs>
        <w:ind w:left="3600" w:hanging="360"/>
      </w:pPr>
      <w:rPr>
        <w:rFonts w:ascii="Courier New" w:hAnsi="Courier New"/>
      </w:rPr>
    </w:lvl>
    <w:lvl w:ilvl="5" w:tplc="4F92F8E6">
      <w:start w:val="1"/>
      <w:numFmt w:val="bullet"/>
      <w:lvlText w:val=""/>
      <w:lvlJc w:val="left"/>
      <w:pPr>
        <w:tabs>
          <w:tab w:val="num" w:pos="4320"/>
        </w:tabs>
        <w:ind w:left="4320" w:hanging="360"/>
      </w:pPr>
      <w:rPr>
        <w:rFonts w:ascii="Wingdings" w:hAnsi="Wingdings"/>
      </w:rPr>
    </w:lvl>
    <w:lvl w:ilvl="6" w:tplc="43E036C2">
      <w:start w:val="1"/>
      <w:numFmt w:val="bullet"/>
      <w:lvlText w:val=""/>
      <w:lvlJc w:val="left"/>
      <w:pPr>
        <w:tabs>
          <w:tab w:val="num" w:pos="5040"/>
        </w:tabs>
        <w:ind w:left="5040" w:hanging="360"/>
      </w:pPr>
      <w:rPr>
        <w:rFonts w:ascii="Symbol" w:hAnsi="Symbol"/>
      </w:rPr>
    </w:lvl>
    <w:lvl w:ilvl="7" w:tplc="176A900E">
      <w:start w:val="1"/>
      <w:numFmt w:val="bullet"/>
      <w:lvlText w:val="o"/>
      <w:lvlJc w:val="left"/>
      <w:pPr>
        <w:tabs>
          <w:tab w:val="num" w:pos="5760"/>
        </w:tabs>
        <w:ind w:left="5760" w:hanging="360"/>
      </w:pPr>
      <w:rPr>
        <w:rFonts w:ascii="Courier New" w:hAnsi="Courier New"/>
      </w:rPr>
    </w:lvl>
    <w:lvl w:ilvl="8" w:tplc="D124DFA4">
      <w:start w:val="1"/>
      <w:numFmt w:val="bullet"/>
      <w:lvlText w:val=""/>
      <w:lvlJc w:val="left"/>
      <w:pPr>
        <w:tabs>
          <w:tab w:val="num" w:pos="6480"/>
        </w:tabs>
        <w:ind w:left="6480" w:hanging="360"/>
      </w:pPr>
      <w:rPr>
        <w:rFonts w:ascii="Wingdings" w:hAnsi="Wingdings"/>
      </w:rPr>
    </w:lvl>
  </w:abstractNum>
  <w:abstractNum w:abstractNumId="62" w15:restartNumberingAfterBreak="0">
    <w:nsid w:val="0000003F"/>
    <w:multiLevelType w:val="hybridMultilevel"/>
    <w:tmpl w:val="0000003F"/>
    <w:lvl w:ilvl="0" w:tplc="CF5A621A">
      <w:start w:val="1"/>
      <w:numFmt w:val="bullet"/>
      <w:lvlText w:val=""/>
      <w:lvlJc w:val="left"/>
      <w:pPr>
        <w:ind w:left="720" w:hanging="360"/>
      </w:pPr>
      <w:rPr>
        <w:rFonts w:ascii="Symbol" w:hAnsi="Symbol"/>
      </w:rPr>
    </w:lvl>
    <w:lvl w:ilvl="1" w:tplc="115C51CE">
      <w:start w:val="1"/>
      <w:numFmt w:val="bullet"/>
      <w:lvlText w:val="o"/>
      <w:lvlJc w:val="left"/>
      <w:pPr>
        <w:tabs>
          <w:tab w:val="num" w:pos="1440"/>
        </w:tabs>
        <w:ind w:left="1440" w:hanging="360"/>
      </w:pPr>
      <w:rPr>
        <w:rFonts w:ascii="Courier New" w:hAnsi="Courier New"/>
      </w:rPr>
    </w:lvl>
    <w:lvl w:ilvl="2" w:tplc="BBA4FB0A">
      <w:start w:val="1"/>
      <w:numFmt w:val="bullet"/>
      <w:lvlText w:val=""/>
      <w:lvlJc w:val="left"/>
      <w:pPr>
        <w:tabs>
          <w:tab w:val="num" w:pos="2160"/>
        </w:tabs>
        <w:ind w:left="2160" w:hanging="360"/>
      </w:pPr>
      <w:rPr>
        <w:rFonts w:ascii="Wingdings" w:hAnsi="Wingdings"/>
      </w:rPr>
    </w:lvl>
    <w:lvl w:ilvl="3" w:tplc="5B264AE4">
      <w:start w:val="1"/>
      <w:numFmt w:val="bullet"/>
      <w:lvlText w:val=""/>
      <w:lvlJc w:val="left"/>
      <w:pPr>
        <w:tabs>
          <w:tab w:val="num" w:pos="2880"/>
        </w:tabs>
        <w:ind w:left="2880" w:hanging="360"/>
      </w:pPr>
      <w:rPr>
        <w:rFonts w:ascii="Symbol" w:hAnsi="Symbol"/>
      </w:rPr>
    </w:lvl>
    <w:lvl w:ilvl="4" w:tplc="9E06FE16">
      <w:start w:val="1"/>
      <w:numFmt w:val="bullet"/>
      <w:lvlText w:val="o"/>
      <w:lvlJc w:val="left"/>
      <w:pPr>
        <w:tabs>
          <w:tab w:val="num" w:pos="3600"/>
        </w:tabs>
        <w:ind w:left="3600" w:hanging="360"/>
      </w:pPr>
      <w:rPr>
        <w:rFonts w:ascii="Courier New" w:hAnsi="Courier New"/>
      </w:rPr>
    </w:lvl>
    <w:lvl w:ilvl="5" w:tplc="55D0821A">
      <w:start w:val="1"/>
      <w:numFmt w:val="bullet"/>
      <w:lvlText w:val=""/>
      <w:lvlJc w:val="left"/>
      <w:pPr>
        <w:tabs>
          <w:tab w:val="num" w:pos="4320"/>
        </w:tabs>
        <w:ind w:left="4320" w:hanging="360"/>
      </w:pPr>
      <w:rPr>
        <w:rFonts w:ascii="Wingdings" w:hAnsi="Wingdings"/>
      </w:rPr>
    </w:lvl>
    <w:lvl w:ilvl="6" w:tplc="C90E9BB8">
      <w:start w:val="1"/>
      <w:numFmt w:val="bullet"/>
      <w:lvlText w:val=""/>
      <w:lvlJc w:val="left"/>
      <w:pPr>
        <w:tabs>
          <w:tab w:val="num" w:pos="5040"/>
        </w:tabs>
        <w:ind w:left="5040" w:hanging="360"/>
      </w:pPr>
      <w:rPr>
        <w:rFonts w:ascii="Symbol" w:hAnsi="Symbol"/>
      </w:rPr>
    </w:lvl>
    <w:lvl w:ilvl="7" w:tplc="5464F306">
      <w:start w:val="1"/>
      <w:numFmt w:val="bullet"/>
      <w:lvlText w:val="o"/>
      <w:lvlJc w:val="left"/>
      <w:pPr>
        <w:tabs>
          <w:tab w:val="num" w:pos="5760"/>
        </w:tabs>
        <w:ind w:left="5760" w:hanging="360"/>
      </w:pPr>
      <w:rPr>
        <w:rFonts w:ascii="Courier New" w:hAnsi="Courier New"/>
      </w:rPr>
    </w:lvl>
    <w:lvl w:ilvl="8" w:tplc="DDF0EBF6">
      <w:start w:val="1"/>
      <w:numFmt w:val="bullet"/>
      <w:lvlText w:val=""/>
      <w:lvlJc w:val="left"/>
      <w:pPr>
        <w:tabs>
          <w:tab w:val="num" w:pos="6480"/>
        </w:tabs>
        <w:ind w:left="6480" w:hanging="360"/>
      </w:pPr>
      <w:rPr>
        <w:rFonts w:ascii="Wingdings" w:hAnsi="Wingdings"/>
      </w:rPr>
    </w:lvl>
  </w:abstractNum>
  <w:abstractNum w:abstractNumId="63" w15:restartNumberingAfterBreak="0">
    <w:nsid w:val="00000040"/>
    <w:multiLevelType w:val="hybridMultilevel"/>
    <w:tmpl w:val="00000040"/>
    <w:lvl w:ilvl="0" w:tplc="F6825CEA">
      <w:start w:val="1"/>
      <w:numFmt w:val="bullet"/>
      <w:lvlText w:val=""/>
      <w:lvlJc w:val="left"/>
      <w:pPr>
        <w:ind w:left="720" w:hanging="360"/>
      </w:pPr>
      <w:rPr>
        <w:rFonts w:ascii="Symbol" w:hAnsi="Symbol"/>
      </w:rPr>
    </w:lvl>
    <w:lvl w:ilvl="1" w:tplc="DC126132">
      <w:start w:val="1"/>
      <w:numFmt w:val="bullet"/>
      <w:lvlText w:val="o"/>
      <w:lvlJc w:val="left"/>
      <w:pPr>
        <w:tabs>
          <w:tab w:val="num" w:pos="1440"/>
        </w:tabs>
        <w:ind w:left="1440" w:hanging="360"/>
      </w:pPr>
      <w:rPr>
        <w:rFonts w:ascii="Courier New" w:hAnsi="Courier New"/>
      </w:rPr>
    </w:lvl>
    <w:lvl w:ilvl="2" w:tplc="1C0AFFF2">
      <w:start w:val="1"/>
      <w:numFmt w:val="bullet"/>
      <w:lvlText w:val=""/>
      <w:lvlJc w:val="left"/>
      <w:pPr>
        <w:tabs>
          <w:tab w:val="num" w:pos="2160"/>
        </w:tabs>
        <w:ind w:left="2160" w:hanging="360"/>
      </w:pPr>
      <w:rPr>
        <w:rFonts w:ascii="Wingdings" w:hAnsi="Wingdings"/>
      </w:rPr>
    </w:lvl>
    <w:lvl w:ilvl="3" w:tplc="8542A23A">
      <w:start w:val="1"/>
      <w:numFmt w:val="bullet"/>
      <w:lvlText w:val=""/>
      <w:lvlJc w:val="left"/>
      <w:pPr>
        <w:tabs>
          <w:tab w:val="num" w:pos="2880"/>
        </w:tabs>
        <w:ind w:left="2880" w:hanging="360"/>
      </w:pPr>
      <w:rPr>
        <w:rFonts w:ascii="Symbol" w:hAnsi="Symbol"/>
      </w:rPr>
    </w:lvl>
    <w:lvl w:ilvl="4" w:tplc="2DE062F4">
      <w:start w:val="1"/>
      <w:numFmt w:val="bullet"/>
      <w:lvlText w:val="o"/>
      <w:lvlJc w:val="left"/>
      <w:pPr>
        <w:tabs>
          <w:tab w:val="num" w:pos="3600"/>
        </w:tabs>
        <w:ind w:left="3600" w:hanging="360"/>
      </w:pPr>
      <w:rPr>
        <w:rFonts w:ascii="Courier New" w:hAnsi="Courier New"/>
      </w:rPr>
    </w:lvl>
    <w:lvl w:ilvl="5" w:tplc="99C8170A">
      <w:start w:val="1"/>
      <w:numFmt w:val="bullet"/>
      <w:lvlText w:val=""/>
      <w:lvlJc w:val="left"/>
      <w:pPr>
        <w:tabs>
          <w:tab w:val="num" w:pos="4320"/>
        </w:tabs>
        <w:ind w:left="4320" w:hanging="360"/>
      </w:pPr>
      <w:rPr>
        <w:rFonts w:ascii="Wingdings" w:hAnsi="Wingdings"/>
      </w:rPr>
    </w:lvl>
    <w:lvl w:ilvl="6" w:tplc="1A242384">
      <w:start w:val="1"/>
      <w:numFmt w:val="bullet"/>
      <w:lvlText w:val=""/>
      <w:lvlJc w:val="left"/>
      <w:pPr>
        <w:tabs>
          <w:tab w:val="num" w:pos="5040"/>
        </w:tabs>
        <w:ind w:left="5040" w:hanging="360"/>
      </w:pPr>
      <w:rPr>
        <w:rFonts w:ascii="Symbol" w:hAnsi="Symbol"/>
      </w:rPr>
    </w:lvl>
    <w:lvl w:ilvl="7" w:tplc="E5EAF626">
      <w:start w:val="1"/>
      <w:numFmt w:val="bullet"/>
      <w:lvlText w:val="o"/>
      <w:lvlJc w:val="left"/>
      <w:pPr>
        <w:tabs>
          <w:tab w:val="num" w:pos="5760"/>
        </w:tabs>
        <w:ind w:left="5760" w:hanging="360"/>
      </w:pPr>
      <w:rPr>
        <w:rFonts w:ascii="Courier New" w:hAnsi="Courier New"/>
      </w:rPr>
    </w:lvl>
    <w:lvl w:ilvl="8" w:tplc="CE484E26">
      <w:start w:val="1"/>
      <w:numFmt w:val="bullet"/>
      <w:lvlText w:val=""/>
      <w:lvlJc w:val="left"/>
      <w:pPr>
        <w:tabs>
          <w:tab w:val="num" w:pos="6480"/>
        </w:tabs>
        <w:ind w:left="6480" w:hanging="360"/>
      </w:pPr>
      <w:rPr>
        <w:rFonts w:ascii="Wingdings" w:hAnsi="Wingdings"/>
      </w:rPr>
    </w:lvl>
  </w:abstractNum>
  <w:abstractNum w:abstractNumId="64" w15:restartNumberingAfterBreak="0">
    <w:nsid w:val="00000041"/>
    <w:multiLevelType w:val="hybridMultilevel"/>
    <w:tmpl w:val="00000041"/>
    <w:lvl w:ilvl="0" w:tplc="4358E9A8">
      <w:start w:val="1"/>
      <w:numFmt w:val="bullet"/>
      <w:lvlText w:val=""/>
      <w:lvlJc w:val="left"/>
      <w:pPr>
        <w:ind w:left="720" w:hanging="360"/>
      </w:pPr>
      <w:rPr>
        <w:rFonts w:ascii="Symbol" w:hAnsi="Symbol"/>
      </w:rPr>
    </w:lvl>
    <w:lvl w:ilvl="1" w:tplc="84481F96">
      <w:start w:val="1"/>
      <w:numFmt w:val="bullet"/>
      <w:lvlText w:val="o"/>
      <w:lvlJc w:val="left"/>
      <w:pPr>
        <w:tabs>
          <w:tab w:val="num" w:pos="1440"/>
        </w:tabs>
        <w:ind w:left="1440" w:hanging="360"/>
      </w:pPr>
      <w:rPr>
        <w:rFonts w:ascii="Courier New" w:hAnsi="Courier New"/>
      </w:rPr>
    </w:lvl>
    <w:lvl w:ilvl="2" w:tplc="17C64AC2">
      <w:start w:val="1"/>
      <w:numFmt w:val="bullet"/>
      <w:lvlText w:val=""/>
      <w:lvlJc w:val="left"/>
      <w:pPr>
        <w:tabs>
          <w:tab w:val="num" w:pos="2160"/>
        </w:tabs>
        <w:ind w:left="2160" w:hanging="360"/>
      </w:pPr>
      <w:rPr>
        <w:rFonts w:ascii="Wingdings" w:hAnsi="Wingdings"/>
      </w:rPr>
    </w:lvl>
    <w:lvl w:ilvl="3" w:tplc="58342052">
      <w:start w:val="1"/>
      <w:numFmt w:val="bullet"/>
      <w:lvlText w:val=""/>
      <w:lvlJc w:val="left"/>
      <w:pPr>
        <w:tabs>
          <w:tab w:val="num" w:pos="2880"/>
        </w:tabs>
        <w:ind w:left="2880" w:hanging="360"/>
      </w:pPr>
      <w:rPr>
        <w:rFonts w:ascii="Symbol" w:hAnsi="Symbol"/>
      </w:rPr>
    </w:lvl>
    <w:lvl w:ilvl="4" w:tplc="6FB4EE6C">
      <w:start w:val="1"/>
      <w:numFmt w:val="bullet"/>
      <w:lvlText w:val="o"/>
      <w:lvlJc w:val="left"/>
      <w:pPr>
        <w:tabs>
          <w:tab w:val="num" w:pos="3600"/>
        </w:tabs>
        <w:ind w:left="3600" w:hanging="360"/>
      </w:pPr>
      <w:rPr>
        <w:rFonts w:ascii="Courier New" w:hAnsi="Courier New"/>
      </w:rPr>
    </w:lvl>
    <w:lvl w:ilvl="5" w:tplc="3E6E723C">
      <w:start w:val="1"/>
      <w:numFmt w:val="bullet"/>
      <w:lvlText w:val=""/>
      <w:lvlJc w:val="left"/>
      <w:pPr>
        <w:tabs>
          <w:tab w:val="num" w:pos="4320"/>
        </w:tabs>
        <w:ind w:left="4320" w:hanging="360"/>
      </w:pPr>
      <w:rPr>
        <w:rFonts w:ascii="Wingdings" w:hAnsi="Wingdings"/>
      </w:rPr>
    </w:lvl>
    <w:lvl w:ilvl="6" w:tplc="09A8B5C2">
      <w:start w:val="1"/>
      <w:numFmt w:val="bullet"/>
      <w:lvlText w:val=""/>
      <w:lvlJc w:val="left"/>
      <w:pPr>
        <w:tabs>
          <w:tab w:val="num" w:pos="5040"/>
        </w:tabs>
        <w:ind w:left="5040" w:hanging="360"/>
      </w:pPr>
      <w:rPr>
        <w:rFonts w:ascii="Symbol" w:hAnsi="Symbol"/>
      </w:rPr>
    </w:lvl>
    <w:lvl w:ilvl="7" w:tplc="586E065E">
      <w:start w:val="1"/>
      <w:numFmt w:val="bullet"/>
      <w:lvlText w:val="o"/>
      <w:lvlJc w:val="left"/>
      <w:pPr>
        <w:tabs>
          <w:tab w:val="num" w:pos="5760"/>
        </w:tabs>
        <w:ind w:left="5760" w:hanging="360"/>
      </w:pPr>
      <w:rPr>
        <w:rFonts w:ascii="Courier New" w:hAnsi="Courier New"/>
      </w:rPr>
    </w:lvl>
    <w:lvl w:ilvl="8" w:tplc="88E07474">
      <w:start w:val="1"/>
      <w:numFmt w:val="bullet"/>
      <w:lvlText w:val=""/>
      <w:lvlJc w:val="left"/>
      <w:pPr>
        <w:tabs>
          <w:tab w:val="num" w:pos="6480"/>
        </w:tabs>
        <w:ind w:left="6480" w:hanging="360"/>
      </w:pPr>
      <w:rPr>
        <w:rFonts w:ascii="Wingdings" w:hAnsi="Wingdings"/>
      </w:rPr>
    </w:lvl>
  </w:abstractNum>
  <w:abstractNum w:abstractNumId="65" w15:restartNumberingAfterBreak="0">
    <w:nsid w:val="00000042"/>
    <w:multiLevelType w:val="hybridMultilevel"/>
    <w:tmpl w:val="00000042"/>
    <w:lvl w:ilvl="0" w:tplc="FB84B0CA">
      <w:start w:val="1"/>
      <w:numFmt w:val="bullet"/>
      <w:lvlText w:val=""/>
      <w:lvlJc w:val="left"/>
      <w:pPr>
        <w:ind w:left="720" w:hanging="360"/>
      </w:pPr>
      <w:rPr>
        <w:rFonts w:ascii="Symbol" w:hAnsi="Symbol"/>
      </w:rPr>
    </w:lvl>
    <w:lvl w:ilvl="1" w:tplc="A928EF5A">
      <w:start w:val="1"/>
      <w:numFmt w:val="bullet"/>
      <w:lvlText w:val="o"/>
      <w:lvlJc w:val="left"/>
      <w:pPr>
        <w:tabs>
          <w:tab w:val="num" w:pos="1440"/>
        </w:tabs>
        <w:ind w:left="1440" w:hanging="360"/>
      </w:pPr>
      <w:rPr>
        <w:rFonts w:ascii="Courier New" w:hAnsi="Courier New"/>
      </w:rPr>
    </w:lvl>
    <w:lvl w:ilvl="2" w:tplc="F34C72C4">
      <w:start w:val="1"/>
      <w:numFmt w:val="bullet"/>
      <w:lvlText w:val=""/>
      <w:lvlJc w:val="left"/>
      <w:pPr>
        <w:tabs>
          <w:tab w:val="num" w:pos="2160"/>
        </w:tabs>
        <w:ind w:left="2160" w:hanging="360"/>
      </w:pPr>
      <w:rPr>
        <w:rFonts w:ascii="Wingdings" w:hAnsi="Wingdings"/>
      </w:rPr>
    </w:lvl>
    <w:lvl w:ilvl="3" w:tplc="61488458">
      <w:start w:val="1"/>
      <w:numFmt w:val="bullet"/>
      <w:lvlText w:val=""/>
      <w:lvlJc w:val="left"/>
      <w:pPr>
        <w:tabs>
          <w:tab w:val="num" w:pos="2880"/>
        </w:tabs>
        <w:ind w:left="2880" w:hanging="360"/>
      </w:pPr>
      <w:rPr>
        <w:rFonts w:ascii="Symbol" w:hAnsi="Symbol"/>
      </w:rPr>
    </w:lvl>
    <w:lvl w:ilvl="4" w:tplc="97EE2FC6">
      <w:start w:val="1"/>
      <w:numFmt w:val="bullet"/>
      <w:lvlText w:val="o"/>
      <w:lvlJc w:val="left"/>
      <w:pPr>
        <w:tabs>
          <w:tab w:val="num" w:pos="3600"/>
        </w:tabs>
        <w:ind w:left="3600" w:hanging="360"/>
      </w:pPr>
      <w:rPr>
        <w:rFonts w:ascii="Courier New" w:hAnsi="Courier New"/>
      </w:rPr>
    </w:lvl>
    <w:lvl w:ilvl="5" w:tplc="33C21458">
      <w:start w:val="1"/>
      <w:numFmt w:val="bullet"/>
      <w:lvlText w:val=""/>
      <w:lvlJc w:val="left"/>
      <w:pPr>
        <w:tabs>
          <w:tab w:val="num" w:pos="4320"/>
        </w:tabs>
        <w:ind w:left="4320" w:hanging="360"/>
      </w:pPr>
      <w:rPr>
        <w:rFonts w:ascii="Wingdings" w:hAnsi="Wingdings"/>
      </w:rPr>
    </w:lvl>
    <w:lvl w:ilvl="6" w:tplc="FA949326">
      <w:start w:val="1"/>
      <w:numFmt w:val="bullet"/>
      <w:lvlText w:val=""/>
      <w:lvlJc w:val="left"/>
      <w:pPr>
        <w:tabs>
          <w:tab w:val="num" w:pos="5040"/>
        </w:tabs>
        <w:ind w:left="5040" w:hanging="360"/>
      </w:pPr>
      <w:rPr>
        <w:rFonts w:ascii="Symbol" w:hAnsi="Symbol"/>
      </w:rPr>
    </w:lvl>
    <w:lvl w:ilvl="7" w:tplc="929E4064">
      <w:start w:val="1"/>
      <w:numFmt w:val="bullet"/>
      <w:lvlText w:val="o"/>
      <w:lvlJc w:val="left"/>
      <w:pPr>
        <w:tabs>
          <w:tab w:val="num" w:pos="5760"/>
        </w:tabs>
        <w:ind w:left="5760" w:hanging="360"/>
      </w:pPr>
      <w:rPr>
        <w:rFonts w:ascii="Courier New" w:hAnsi="Courier New"/>
      </w:rPr>
    </w:lvl>
    <w:lvl w:ilvl="8" w:tplc="C2BAE5AE">
      <w:start w:val="1"/>
      <w:numFmt w:val="bullet"/>
      <w:lvlText w:val=""/>
      <w:lvlJc w:val="left"/>
      <w:pPr>
        <w:tabs>
          <w:tab w:val="num" w:pos="6480"/>
        </w:tabs>
        <w:ind w:left="6480" w:hanging="360"/>
      </w:pPr>
      <w:rPr>
        <w:rFonts w:ascii="Wingdings" w:hAnsi="Wingdings"/>
      </w:rPr>
    </w:lvl>
  </w:abstractNum>
  <w:abstractNum w:abstractNumId="66" w15:restartNumberingAfterBreak="0">
    <w:nsid w:val="00000043"/>
    <w:multiLevelType w:val="hybridMultilevel"/>
    <w:tmpl w:val="00000043"/>
    <w:lvl w:ilvl="0" w:tplc="A66C2A14">
      <w:start w:val="1"/>
      <w:numFmt w:val="bullet"/>
      <w:lvlText w:val=""/>
      <w:lvlJc w:val="left"/>
      <w:pPr>
        <w:ind w:left="720" w:hanging="360"/>
      </w:pPr>
      <w:rPr>
        <w:rFonts w:ascii="Symbol" w:hAnsi="Symbol"/>
      </w:rPr>
    </w:lvl>
    <w:lvl w:ilvl="1" w:tplc="A2BEFAFC">
      <w:start w:val="1"/>
      <w:numFmt w:val="bullet"/>
      <w:lvlText w:val="o"/>
      <w:lvlJc w:val="left"/>
      <w:pPr>
        <w:tabs>
          <w:tab w:val="num" w:pos="1440"/>
        </w:tabs>
        <w:ind w:left="1440" w:hanging="360"/>
      </w:pPr>
      <w:rPr>
        <w:rFonts w:ascii="Courier New" w:hAnsi="Courier New"/>
      </w:rPr>
    </w:lvl>
    <w:lvl w:ilvl="2" w:tplc="27BE1E0C">
      <w:start w:val="1"/>
      <w:numFmt w:val="bullet"/>
      <w:lvlText w:val=""/>
      <w:lvlJc w:val="left"/>
      <w:pPr>
        <w:tabs>
          <w:tab w:val="num" w:pos="2160"/>
        </w:tabs>
        <w:ind w:left="2160" w:hanging="360"/>
      </w:pPr>
      <w:rPr>
        <w:rFonts w:ascii="Wingdings" w:hAnsi="Wingdings"/>
      </w:rPr>
    </w:lvl>
    <w:lvl w:ilvl="3" w:tplc="1C6815E2">
      <w:start w:val="1"/>
      <w:numFmt w:val="bullet"/>
      <w:lvlText w:val=""/>
      <w:lvlJc w:val="left"/>
      <w:pPr>
        <w:tabs>
          <w:tab w:val="num" w:pos="2880"/>
        </w:tabs>
        <w:ind w:left="2880" w:hanging="360"/>
      </w:pPr>
      <w:rPr>
        <w:rFonts w:ascii="Symbol" w:hAnsi="Symbol"/>
      </w:rPr>
    </w:lvl>
    <w:lvl w:ilvl="4" w:tplc="C24093DC">
      <w:start w:val="1"/>
      <w:numFmt w:val="bullet"/>
      <w:lvlText w:val="o"/>
      <w:lvlJc w:val="left"/>
      <w:pPr>
        <w:tabs>
          <w:tab w:val="num" w:pos="3600"/>
        </w:tabs>
        <w:ind w:left="3600" w:hanging="360"/>
      </w:pPr>
      <w:rPr>
        <w:rFonts w:ascii="Courier New" w:hAnsi="Courier New"/>
      </w:rPr>
    </w:lvl>
    <w:lvl w:ilvl="5" w:tplc="C366AE2E">
      <w:start w:val="1"/>
      <w:numFmt w:val="bullet"/>
      <w:lvlText w:val=""/>
      <w:lvlJc w:val="left"/>
      <w:pPr>
        <w:tabs>
          <w:tab w:val="num" w:pos="4320"/>
        </w:tabs>
        <w:ind w:left="4320" w:hanging="360"/>
      </w:pPr>
      <w:rPr>
        <w:rFonts w:ascii="Wingdings" w:hAnsi="Wingdings"/>
      </w:rPr>
    </w:lvl>
    <w:lvl w:ilvl="6" w:tplc="9D7C2872">
      <w:start w:val="1"/>
      <w:numFmt w:val="bullet"/>
      <w:lvlText w:val=""/>
      <w:lvlJc w:val="left"/>
      <w:pPr>
        <w:tabs>
          <w:tab w:val="num" w:pos="5040"/>
        </w:tabs>
        <w:ind w:left="5040" w:hanging="360"/>
      </w:pPr>
      <w:rPr>
        <w:rFonts w:ascii="Symbol" w:hAnsi="Symbol"/>
      </w:rPr>
    </w:lvl>
    <w:lvl w:ilvl="7" w:tplc="F40031C2">
      <w:start w:val="1"/>
      <w:numFmt w:val="bullet"/>
      <w:lvlText w:val="o"/>
      <w:lvlJc w:val="left"/>
      <w:pPr>
        <w:tabs>
          <w:tab w:val="num" w:pos="5760"/>
        </w:tabs>
        <w:ind w:left="5760" w:hanging="360"/>
      </w:pPr>
      <w:rPr>
        <w:rFonts w:ascii="Courier New" w:hAnsi="Courier New"/>
      </w:rPr>
    </w:lvl>
    <w:lvl w:ilvl="8" w:tplc="2EB2DC52">
      <w:start w:val="1"/>
      <w:numFmt w:val="bullet"/>
      <w:lvlText w:val=""/>
      <w:lvlJc w:val="left"/>
      <w:pPr>
        <w:tabs>
          <w:tab w:val="num" w:pos="6480"/>
        </w:tabs>
        <w:ind w:left="6480" w:hanging="360"/>
      </w:pPr>
      <w:rPr>
        <w:rFonts w:ascii="Wingdings" w:hAnsi="Wingdings"/>
      </w:rPr>
    </w:lvl>
  </w:abstractNum>
  <w:abstractNum w:abstractNumId="67" w15:restartNumberingAfterBreak="0">
    <w:nsid w:val="00000044"/>
    <w:multiLevelType w:val="hybridMultilevel"/>
    <w:tmpl w:val="00000044"/>
    <w:lvl w:ilvl="0" w:tplc="0EA4FFC8">
      <w:start w:val="1"/>
      <w:numFmt w:val="bullet"/>
      <w:lvlText w:val=""/>
      <w:lvlJc w:val="left"/>
      <w:pPr>
        <w:ind w:left="720" w:hanging="360"/>
      </w:pPr>
      <w:rPr>
        <w:rFonts w:ascii="Symbol" w:hAnsi="Symbol"/>
      </w:rPr>
    </w:lvl>
    <w:lvl w:ilvl="1" w:tplc="4880D2EC">
      <w:start w:val="1"/>
      <w:numFmt w:val="bullet"/>
      <w:lvlText w:val="o"/>
      <w:lvlJc w:val="left"/>
      <w:pPr>
        <w:tabs>
          <w:tab w:val="num" w:pos="1440"/>
        </w:tabs>
        <w:ind w:left="1440" w:hanging="360"/>
      </w:pPr>
      <w:rPr>
        <w:rFonts w:ascii="Courier New" w:hAnsi="Courier New"/>
      </w:rPr>
    </w:lvl>
    <w:lvl w:ilvl="2" w:tplc="525CF44E">
      <w:start w:val="1"/>
      <w:numFmt w:val="bullet"/>
      <w:lvlText w:val=""/>
      <w:lvlJc w:val="left"/>
      <w:pPr>
        <w:tabs>
          <w:tab w:val="num" w:pos="2160"/>
        </w:tabs>
        <w:ind w:left="2160" w:hanging="360"/>
      </w:pPr>
      <w:rPr>
        <w:rFonts w:ascii="Wingdings" w:hAnsi="Wingdings"/>
      </w:rPr>
    </w:lvl>
    <w:lvl w:ilvl="3" w:tplc="EE90CB44">
      <w:start w:val="1"/>
      <w:numFmt w:val="bullet"/>
      <w:lvlText w:val=""/>
      <w:lvlJc w:val="left"/>
      <w:pPr>
        <w:tabs>
          <w:tab w:val="num" w:pos="2880"/>
        </w:tabs>
        <w:ind w:left="2880" w:hanging="360"/>
      </w:pPr>
      <w:rPr>
        <w:rFonts w:ascii="Symbol" w:hAnsi="Symbol"/>
      </w:rPr>
    </w:lvl>
    <w:lvl w:ilvl="4" w:tplc="ACB06F2E">
      <w:start w:val="1"/>
      <w:numFmt w:val="bullet"/>
      <w:lvlText w:val="o"/>
      <w:lvlJc w:val="left"/>
      <w:pPr>
        <w:tabs>
          <w:tab w:val="num" w:pos="3600"/>
        </w:tabs>
        <w:ind w:left="3600" w:hanging="360"/>
      </w:pPr>
      <w:rPr>
        <w:rFonts w:ascii="Courier New" w:hAnsi="Courier New"/>
      </w:rPr>
    </w:lvl>
    <w:lvl w:ilvl="5" w:tplc="90FA66D6">
      <w:start w:val="1"/>
      <w:numFmt w:val="bullet"/>
      <w:lvlText w:val=""/>
      <w:lvlJc w:val="left"/>
      <w:pPr>
        <w:tabs>
          <w:tab w:val="num" w:pos="4320"/>
        </w:tabs>
        <w:ind w:left="4320" w:hanging="360"/>
      </w:pPr>
      <w:rPr>
        <w:rFonts w:ascii="Wingdings" w:hAnsi="Wingdings"/>
      </w:rPr>
    </w:lvl>
    <w:lvl w:ilvl="6" w:tplc="7E24AEE0">
      <w:start w:val="1"/>
      <w:numFmt w:val="bullet"/>
      <w:lvlText w:val=""/>
      <w:lvlJc w:val="left"/>
      <w:pPr>
        <w:tabs>
          <w:tab w:val="num" w:pos="5040"/>
        </w:tabs>
        <w:ind w:left="5040" w:hanging="360"/>
      </w:pPr>
      <w:rPr>
        <w:rFonts w:ascii="Symbol" w:hAnsi="Symbol"/>
      </w:rPr>
    </w:lvl>
    <w:lvl w:ilvl="7" w:tplc="44EA1686">
      <w:start w:val="1"/>
      <w:numFmt w:val="bullet"/>
      <w:lvlText w:val="o"/>
      <w:lvlJc w:val="left"/>
      <w:pPr>
        <w:tabs>
          <w:tab w:val="num" w:pos="5760"/>
        </w:tabs>
        <w:ind w:left="5760" w:hanging="360"/>
      </w:pPr>
      <w:rPr>
        <w:rFonts w:ascii="Courier New" w:hAnsi="Courier New"/>
      </w:rPr>
    </w:lvl>
    <w:lvl w:ilvl="8" w:tplc="951AAFE0">
      <w:start w:val="1"/>
      <w:numFmt w:val="bullet"/>
      <w:lvlText w:val=""/>
      <w:lvlJc w:val="left"/>
      <w:pPr>
        <w:tabs>
          <w:tab w:val="num" w:pos="6480"/>
        </w:tabs>
        <w:ind w:left="6480" w:hanging="360"/>
      </w:pPr>
      <w:rPr>
        <w:rFonts w:ascii="Wingdings" w:hAnsi="Wingdings"/>
      </w:rPr>
    </w:lvl>
  </w:abstractNum>
  <w:abstractNum w:abstractNumId="68" w15:restartNumberingAfterBreak="0">
    <w:nsid w:val="00000045"/>
    <w:multiLevelType w:val="hybridMultilevel"/>
    <w:tmpl w:val="00000045"/>
    <w:lvl w:ilvl="0" w:tplc="6A7EBDEE">
      <w:start w:val="1"/>
      <w:numFmt w:val="bullet"/>
      <w:lvlText w:val=""/>
      <w:lvlJc w:val="left"/>
      <w:pPr>
        <w:ind w:left="720" w:hanging="360"/>
      </w:pPr>
      <w:rPr>
        <w:rFonts w:ascii="Symbol" w:hAnsi="Symbol"/>
      </w:rPr>
    </w:lvl>
    <w:lvl w:ilvl="1" w:tplc="DA2C7960">
      <w:start w:val="1"/>
      <w:numFmt w:val="bullet"/>
      <w:lvlText w:val="o"/>
      <w:lvlJc w:val="left"/>
      <w:pPr>
        <w:tabs>
          <w:tab w:val="num" w:pos="1440"/>
        </w:tabs>
        <w:ind w:left="1440" w:hanging="360"/>
      </w:pPr>
      <w:rPr>
        <w:rFonts w:ascii="Courier New" w:hAnsi="Courier New"/>
      </w:rPr>
    </w:lvl>
    <w:lvl w:ilvl="2" w:tplc="D610A00C">
      <w:start w:val="1"/>
      <w:numFmt w:val="bullet"/>
      <w:lvlText w:val=""/>
      <w:lvlJc w:val="left"/>
      <w:pPr>
        <w:tabs>
          <w:tab w:val="num" w:pos="2160"/>
        </w:tabs>
        <w:ind w:left="2160" w:hanging="360"/>
      </w:pPr>
      <w:rPr>
        <w:rFonts w:ascii="Wingdings" w:hAnsi="Wingdings"/>
      </w:rPr>
    </w:lvl>
    <w:lvl w:ilvl="3" w:tplc="5E044CDE">
      <w:start w:val="1"/>
      <w:numFmt w:val="bullet"/>
      <w:lvlText w:val=""/>
      <w:lvlJc w:val="left"/>
      <w:pPr>
        <w:tabs>
          <w:tab w:val="num" w:pos="2880"/>
        </w:tabs>
        <w:ind w:left="2880" w:hanging="360"/>
      </w:pPr>
      <w:rPr>
        <w:rFonts w:ascii="Symbol" w:hAnsi="Symbol"/>
      </w:rPr>
    </w:lvl>
    <w:lvl w:ilvl="4" w:tplc="4792153A">
      <w:start w:val="1"/>
      <w:numFmt w:val="bullet"/>
      <w:lvlText w:val="o"/>
      <w:lvlJc w:val="left"/>
      <w:pPr>
        <w:tabs>
          <w:tab w:val="num" w:pos="3600"/>
        </w:tabs>
        <w:ind w:left="3600" w:hanging="360"/>
      </w:pPr>
      <w:rPr>
        <w:rFonts w:ascii="Courier New" w:hAnsi="Courier New"/>
      </w:rPr>
    </w:lvl>
    <w:lvl w:ilvl="5" w:tplc="BF5019A8">
      <w:start w:val="1"/>
      <w:numFmt w:val="bullet"/>
      <w:lvlText w:val=""/>
      <w:lvlJc w:val="left"/>
      <w:pPr>
        <w:tabs>
          <w:tab w:val="num" w:pos="4320"/>
        </w:tabs>
        <w:ind w:left="4320" w:hanging="360"/>
      </w:pPr>
      <w:rPr>
        <w:rFonts w:ascii="Wingdings" w:hAnsi="Wingdings"/>
      </w:rPr>
    </w:lvl>
    <w:lvl w:ilvl="6" w:tplc="91700730">
      <w:start w:val="1"/>
      <w:numFmt w:val="bullet"/>
      <w:lvlText w:val=""/>
      <w:lvlJc w:val="left"/>
      <w:pPr>
        <w:tabs>
          <w:tab w:val="num" w:pos="5040"/>
        </w:tabs>
        <w:ind w:left="5040" w:hanging="360"/>
      </w:pPr>
      <w:rPr>
        <w:rFonts w:ascii="Symbol" w:hAnsi="Symbol"/>
      </w:rPr>
    </w:lvl>
    <w:lvl w:ilvl="7" w:tplc="1D580A5C">
      <w:start w:val="1"/>
      <w:numFmt w:val="bullet"/>
      <w:lvlText w:val="o"/>
      <w:lvlJc w:val="left"/>
      <w:pPr>
        <w:tabs>
          <w:tab w:val="num" w:pos="5760"/>
        </w:tabs>
        <w:ind w:left="5760" w:hanging="360"/>
      </w:pPr>
      <w:rPr>
        <w:rFonts w:ascii="Courier New" w:hAnsi="Courier New"/>
      </w:rPr>
    </w:lvl>
    <w:lvl w:ilvl="8" w:tplc="C9741EBC">
      <w:start w:val="1"/>
      <w:numFmt w:val="bullet"/>
      <w:lvlText w:val=""/>
      <w:lvlJc w:val="left"/>
      <w:pPr>
        <w:tabs>
          <w:tab w:val="num" w:pos="6480"/>
        </w:tabs>
        <w:ind w:left="6480" w:hanging="360"/>
      </w:pPr>
      <w:rPr>
        <w:rFonts w:ascii="Wingdings" w:hAnsi="Wingdings"/>
      </w:rPr>
    </w:lvl>
  </w:abstractNum>
  <w:abstractNum w:abstractNumId="69" w15:restartNumberingAfterBreak="0">
    <w:nsid w:val="71231F42"/>
    <w:multiLevelType w:val="hybridMultilevel"/>
    <w:tmpl w:val="49EA2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0607130">
    <w:abstractNumId w:val="0"/>
  </w:num>
  <w:num w:numId="2" w16cid:durableId="1589847722">
    <w:abstractNumId w:val="1"/>
  </w:num>
  <w:num w:numId="3" w16cid:durableId="603271100">
    <w:abstractNumId w:val="2"/>
  </w:num>
  <w:num w:numId="4" w16cid:durableId="1530871440">
    <w:abstractNumId w:val="3"/>
  </w:num>
  <w:num w:numId="5" w16cid:durableId="139228667">
    <w:abstractNumId w:val="4"/>
  </w:num>
  <w:num w:numId="6" w16cid:durableId="1855456262">
    <w:abstractNumId w:val="5"/>
  </w:num>
  <w:num w:numId="7" w16cid:durableId="1595361853">
    <w:abstractNumId w:val="6"/>
  </w:num>
  <w:num w:numId="8" w16cid:durableId="816725633">
    <w:abstractNumId w:val="7"/>
  </w:num>
  <w:num w:numId="9" w16cid:durableId="1999841791">
    <w:abstractNumId w:val="8"/>
  </w:num>
  <w:num w:numId="10" w16cid:durableId="1179468102">
    <w:abstractNumId w:val="9"/>
  </w:num>
  <w:num w:numId="11" w16cid:durableId="34088386">
    <w:abstractNumId w:val="10"/>
  </w:num>
  <w:num w:numId="12" w16cid:durableId="146627835">
    <w:abstractNumId w:val="11"/>
  </w:num>
  <w:num w:numId="13" w16cid:durableId="1555042943">
    <w:abstractNumId w:val="12"/>
  </w:num>
  <w:num w:numId="14" w16cid:durableId="335696025">
    <w:abstractNumId w:val="13"/>
  </w:num>
  <w:num w:numId="15" w16cid:durableId="417211346">
    <w:abstractNumId w:val="14"/>
  </w:num>
  <w:num w:numId="16" w16cid:durableId="1107896199">
    <w:abstractNumId w:val="15"/>
  </w:num>
  <w:num w:numId="17" w16cid:durableId="1949509143">
    <w:abstractNumId w:val="16"/>
  </w:num>
  <w:num w:numId="18" w16cid:durableId="1692417584">
    <w:abstractNumId w:val="17"/>
  </w:num>
  <w:num w:numId="19" w16cid:durableId="408620035">
    <w:abstractNumId w:val="18"/>
  </w:num>
  <w:num w:numId="20" w16cid:durableId="1023825671">
    <w:abstractNumId w:val="19"/>
  </w:num>
  <w:num w:numId="21" w16cid:durableId="75439414">
    <w:abstractNumId w:val="20"/>
  </w:num>
  <w:num w:numId="22" w16cid:durableId="967590986">
    <w:abstractNumId w:val="21"/>
  </w:num>
  <w:num w:numId="23" w16cid:durableId="59252352">
    <w:abstractNumId w:val="22"/>
  </w:num>
  <w:num w:numId="24" w16cid:durableId="2053268105">
    <w:abstractNumId w:val="23"/>
  </w:num>
  <w:num w:numId="25" w16cid:durableId="47534976">
    <w:abstractNumId w:val="24"/>
  </w:num>
  <w:num w:numId="26" w16cid:durableId="1230576905">
    <w:abstractNumId w:val="25"/>
  </w:num>
  <w:num w:numId="27" w16cid:durableId="1403140671">
    <w:abstractNumId w:val="26"/>
  </w:num>
  <w:num w:numId="28" w16cid:durableId="1292591094">
    <w:abstractNumId w:val="27"/>
  </w:num>
  <w:num w:numId="29" w16cid:durableId="729618289">
    <w:abstractNumId w:val="28"/>
  </w:num>
  <w:num w:numId="30" w16cid:durableId="1821381231">
    <w:abstractNumId w:val="29"/>
  </w:num>
  <w:num w:numId="31" w16cid:durableId="1290940534">
    <w:abstractNumId w:val="30"/>
  </w:num>
  <w:num w:numId="32" w16cid:durableId="556094157">
    <w:abstractNumId w:val="31"/>
  </w:num>
  <w:num w:numId="33" w16cid:durableId="1637102273">
    <w:abstractNumId w:val="32"/>
  </w:num>
  <w:num w:numId="34" w16cid:durableId="1304627630">
    <w:abstractNumId w:val="33"/>
  </w:num>
  <w:num w:numId="35" w16cid:durableId="230122058">
    <w:abstractNumId w:val="34"/>
  </w:num>
  <w:num w:numId="36" w16cid:durableId="1287158595">
    <w:abstractNumId w:val="35"/>
  </w:num>
  <w:num w:numId="37" w16cid:durableId="231740758">
    <w:abstractNumId w:val="36"/>
  </w:num>
  <w:num w:numId="38" w16cid:durableId="266625430">
    <w:abstractNumId w:val="37"/>
  </w:num>
  <w:num w:numId="39" w16cid:durableId="1433011051">
    <w:abstractNumId w:val="38"/>
  </w:num>
  <w:num w:numId="40" w16cid:durableId="176121430">
    <w:abstractNumId w:val="39"/>
  </w:num>
  <w:num w:numId="41" w16cid:durableId="251159808">
    <w:abstractNumId w:val="40"/>
  </w:num>
  <w:num w:numId="42" w16cid:durableId="1673874329">
    <w:abstractNumId w:val="41"/>
  </w:num>
  <w:num w:numId="43" w16cid:durableId="1093089607">
    <w:abstractNumId w:val="42"/>
  </w:num>
  <w:num w:numId="44" w16cid:durableId="1288849103">
    <w:abstractNumId w:val="43"/>
  </w:num>
  <w:num w:numId="45" w16cid:durableId="567108787">
    <w:abstractNumId w:val="44"/>
  </w:num>
  <w:num w:numId="46" w16cid:durableId="1885292323">
    <w:abstractNumId w:val="45"/>
  </w:num>
  <w:num w:numId="47" w16cid:durableId="2146503936">
    <w:abstractNumId w:val="46"/>
  </w:num>
  <w:num w:numId="48" w16cid:durableId="32269065">
    <w:abstractNumId w:val="47"/>
  </w:num>
  <w:num w:numId="49" w16cid:durableId="896629777">
    <w:abstractNumId w:val="48"/>
  </w:num>
  <w:num w:numId="50" w16cid:durableId="1796218152">
    <w:abstractNumId w:val="49"/>
  </w:num>
  <w:num w:numId="51" w16cid:durableId="1140727161">
    <w:abstractNumId w:val="50"/>
  </w:num>
  <w:num w:numId="52" w16cid:durableId="468401325">
    <w:abstractNumId w:val="51"/>
  </w:num>
  <w:num w:numId="53" w16cid:durableId="983313341">
    <w:abstractNumId w:val="52"/>
  </w:num>
  <w:num w:numId="54" w16cid:durableId="251547178">
    <w:abstractNumId w:val="53"/>
  </w:num>
  <w:num w:numId="55" w16cid:durableId="865367983">
    <w:abstractNumId w:val="54"/>
  </w:num>
  <w:num w:numId="56" w16cid:durableId="565186460">
    <w:abstractNumId w:val="55"/>
  </w:num>
  <w:num w:numId="57" w16cid:durableId="457113620">
    <w:abstractNumId w:val="56"/>
  </w:num>
  <w:num w:numId="58" w16cid:durableId="2033189788">
    <w:abstractNumId w:val="57"/>
  </w:num>
  <w:num w:numId="59" w16cid:durableId="275063321">
    <w:abstractNumId w:val="58"/>
  </w:num>
  <w:num w:numId="60" w16cid:durableId="284628619">
    <w:abstractNumId w:val="59"/>
  </w:num>
  <w:num w:numId="61" w16cid:durableId="1744064564">
    <w:abstractNumId w:val="60"/>
  </w:num>
  <w:num w:numId="62" w16cid:durableId="2127195146">
    <w:abstractNumId w:val="61"/>
  </w:num>
  <w:num w:numId="63" w16cid:durableId="971518636">
    <w:abstractNumId w:val="62"/>
  </w:num>
  <w:num w:numId="64" w16cid:durableId="815340558">
    <w:abstractNumId w:val="63"/>
  </w:num>
  <w:num w:numId="65" w16cid:durableId="498232023">
    <w:abstractNumId w:val="64"/>
  </w:num>
  <w:num w:numId="66" w16cid:durableId="1454208464">
    <w:abstractNumId w:val="65"/>
  </w:num>
  <w:num w:numId="67" w16cid:durableId="338822180">
    <w:abstractNumId w:val="66"/>
  </w:num>
  <w:num w:numId="68" w16cid:durableId="458377374">
    <w:abstractNumId w:val="67"/>
  </w:num>
  <w:num w:numId="69" w16cid:durableId="835534328">
    <w:abstractNumId w:val="68"/>
  </w:num>
  <w:num w:numId="70" w16cid:durableId="1793134962">
    <w:abstractNumId w:val="6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TrueTypeFonts/>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379"/>
    <w:rsid w:val="00081DD3"/>
    <w:rsid w:val="000D01A6"/>
    <w:rsid w:val="001156D5"/>
    <w:rsid w:val="00135B1D"/>
    <w:rsid w:val="0015541E"/>
    <w:rsid w:val="001C4B2A"/>
    <w:rsid w:val="001D319A"/>
    <w:rsid w:val="001D670D"/>
    <w:rsid w:val="00214973"/>
    <w:rsid w:val="00230D73"/>
    <w:rsid w:val="00272672"/>
    <w:rsid w:val="002746AD"/>
    <w:rsid w:val="002C1944"/>
    <w:rsid w:val="00323977"/>
    <w:rsid w:val="0033776F"/>
    <w:rsid w:val="00346F8A"/>
    <w:rsid w:val="00367722"/>
    <w:rsid w:val="003C1E33"/>
    <w:rsid w:val="003D63D5"/>
    <w:rsid w:val="003E489E"/>
    <w:rsid w:val="004135ED"/>
    <w:rsid w:val="0043175B"/>
    <w:rsid w:val="004456F5"/>
    <w:rsid w:val="004F7622"/>
    <w:rsid w:val="00542E5B"/>
    <w:rsid w:val="00544B61"/>
    <w:rsid w:val="0056639D"/>
    <w:rsid w:val="005733E6"/>
    <w:rsid w:val="005E6858"/>
    <w:rsid w:val="006B57A7"/>
    <w:rsid w:val="006D3469"/>
    <w:rsid w:val="006F3446"/>
    <w:rsid w:val="006F5FE3"/>
    <w:rsid w:val="00702A5C"/>
    <w:rsid w:val="00712E4B"/>
    <w:rsid w:val="00714ADE"/>
    <w:rsid w:val="00733229"/>
    <w:rsid w:val="007531AD"/>
    <w:rsid w:val="00784F7C"/>
    <w:rsid w:val="00846FB7"/>
    <w:rsid w:val="00851053"/>
    <w:rsid w:val="00851379"/>
    <w:rsid w:val="008B1CCA"/>
    <w:rsid w:val="009156E2"/>
    <w:rsid w:val="0092307E"/>
    <w:rsid w:val="00965534"/>
    <w:rsid w:val="009C5AC1"/>
    <w:rsid w:val="009D4711"/>
    <w:rsid w:val="00A11007"/>
    <w:rsid w:val="00A232B0"/>
    <w:rsid w:val="00A24B3D"/>
    <w:rsid w:val="00A34262"/>
    <w:rsid w:val="00A37D90"/>
    <w:rsid w:val="00B17E5A"/>
    <w:rsid w:val="00B96298"/>
    <w:rsid w:val="00BA4916"/>
    <w:rsid w:val="00BB2CFD"/>
    <w:rsid w:val="00BB478B"/>
    <w:rsid w:val="00BE2765"/>
    <w:rsid w:val="00BF37D5"/>
    <w:rsid w:val="00C133BF"/>
    <w:rsid w:val="00C22997"/>
    <w:rsid w:val="00C26638"/>
    <w:rsid w:val="00C2690A"/>
    <w:rsid w:val="00CA032C"/>
    <w:rsid w:val="00CA78A4"/>
    <w:rsid w:val="00D14C24"/>
    <w:rsid w:val="00D81699"/>
    <w:rsid w:val="00D96A72"/>
    <w:rsid w:val="00DF1743"/>
    <w:rsid w:val="00E24189"/>
    <w:rsid w:val="00E46E57"/>
    <w:rsid w:val="00E83A2B"/>
    <w:rsid w:val="00E96DEC"/>
    <w:rsid w:val="00EB2D7E"/>
    <w:rsid w:val="00EE406B"/>
    <w:rsid w:val="00F60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9C6C75D"/>
  <w15:docId w15:val="{CA376597-67DD-6B49-80CB-9F16196C2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rPr>
  </w:style>
  <w:style w:type="paragraph" w:styleId="Heading3">
    <w:name w:val="heading 3"/>
    <w:basedOn w:val="Normal"/>
    <w:next w:val="Normal"/>
    <w:link w:val="Heading3Char"/>
    <w:uiPriority w:val="9"/>
    <w:qFormat/>
    <w:rsid w:val="00506D7A"/>
    <w:pPr>
      <w:keepNext/>
      <w:keepLines/>
      <w:spacing w:before="40"/>
      <w:outlineLvl w:val="2"/>
    </w:pPr>
    <w:rPr>
      <w:b/>
      <w:bCs/>
      <w:color w:val="1F3763"/>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rPr>
  </w:style>
  <w:style w:type="paragraph" w:styleId="Heading6">
    <w:name w:val="heading 6"/>
    <w:basedOn w:val="Normal"/>
    <w:next w:val="Normal"/>
    <w:link w:val="Heading6Char"/>
    <w:uiPriority w:val="9"/>
    <w:qFormat/>
    <w:rsid w:val="00506D7A"/>
    <w:pPr>
      <w:keepNext/>
      <w:keepLines/>
      <w:spacing w:before="40"/>
      <w:outlineLvl w:val="5"/>
    </w:pPr>
    <w:rPr>
      <w:b/>
      <w:b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character" w:customStyle="1" w:styleId="divdocumentdivdocumentleftcell">
    <w:name w:val="div_document_div_documentleftcell"/>
    <w:basedOn w:val="DefaultParagraphFont"/>
  </w:style>
  <w:style w:type="character" w:customStyle="1" w:styleId="divdocumentleft-box">
    <w:name w:val="div_document_left-box"/>
    <w:basedOn w:val="DefaultParagraphFont"/>
  </w:style>
  <w:style w:type="paragraph" w:customStyle="1" w:styleId="divdocumentleft-boxsectionnth-child1">
    <w:name w:val="div_document_left-box &gt; section_nth-child(1)"/>
    <w:basedOn w:val="Normal"/>
  </w:style>
  <w:style w:type="paragraph" w:customStyle="1" w:styleId="divdocumentdivfirstparagraph">
    <w:name w:val="div_document_div_firstparagraph"/>
    <w:basedOn w:val="Normal"/>
  </w:style>
  <w:style w:type="paragraph" w:customStyle="1" w:styleId="divdocumentname">
    <w:name w:val="div_document_name"/>
    <w:basedOn w:val="Normal"/>
    <w:pPr>
      <w:spacing w:line="540" w:lineRule="atLeast"/>
    </w:pPr>
    <w:rPr>
      <w:b/>
      <w:bCs/>
      <w:caps/>
      <w:spacing w:val="10"/>
      <w:sz w:val="56"/>
      <w:szCs w:val="56"/>
    </w:rPr>
  </w:style>
  <w:style w:type="paragraph" w:customStyle="1" w:styleId="div">
    <w:name w:val="div"/>
    <w:basedOn w:val="Normal"/>
  </w:style>
  <w:style w:type="character" w:customStyle="1" w:styleId="divCharacter">
    <w:name w:val="div Character"/>
    <w:basedOn w:val="DefaultParagraphFont"/>
    <w:rPr>
      <w:sz w:val="24"/>
      <w:szCs w:val="24"/>
      <w:bdr w:val="none" w:sz="0" w:space="0" w:color="auto"/>
      <w:vertAlign w:val="baseline"/>
    </w:rPr>
  </w:style>
  <w:style w:type="paragraph" w:customStyle="1" w:styleId="divdocumentdivtopsectionsection">
    <w:name w:val="div_document_div_topsection_section"/>
    <w:basedOn w:val="Normal"/>
  </w:style>
  <w:style w:type="paragraph" w:customStyle="1" w:styleId="divaddress">
    <w:name w:val="div_address"/>
    <w:basedOn w:val="div"/>
    <w:rPr>
      <w:sz w:val="20"/>
      <w:szCs w:val="20"/>
    </w:rPr>
  </w:style>
  <w:style w:type="character" w:customStyle="1" w:styleId="adrsfirstcell">
    <w:name w:val="adrsfirstcell"/>
    <w:basedOn w:val="DefaultParagraphFont"/>
  </w:style>
  <w:style w:type="character" w:customStyle="1" w:styleId="adrssecondcell">
    <w:name w:val="adrssecondcell"/>
    <w:basedOn w:val="DefaultParagraphFont"/>
  </w:style>
  <w:style w:type="paragraph" w:customStyle="1" w:styleId="adrssecondcelldiv">
    <w:name w:val="adrssecondcell_div"/>
    <w:basedOn w:val="Normal"/>
  </w:style>
  <w:style w:type="character" w:customStyle="1" w:styleId="span">
    <w:name w:val="span"/>
    <w:basedOn w:val="DefaultParagraphFont"/>
    <w:rPr>
      <w:sz w:val="24"/>
      <w:szCs w:val="24"/>
      <w:bdr w:val="none" w:sz="0" w:space="0" w:color="auto"/>
      <w:vertAlign w:val="baseline"/>
    </w:rPr>
  </w:style>
  <w:style w:type="table" w:customStyle="1" w:styleId="addresstable">
    <w:name w:val="addresstable"/>
    <w:basedOn w:val="TableNormal"/>
    <w:tblPr/>
  </w:style>
  <w:style w:type="paragraph" w:customStyle="1" w:styleId="divdocumentleft-boxParagraph">
    <w:name w:val="div_document_left-box Paragraph"/>
    <w:basedOn w:val="Normal"/>
  </w:style>
  <w:style w:type="paragraph" w:customStyle="1" w:styleId="divdocumenttopsectionrowParentContainernth-last-child1sectionnth-child1heading">
    <w:name w:val="div_document_topsection_rowParentContainer_nth-last-child(1)_section_nth-child(1)_heading"/>
    <w:basedOn w:val="Normal"/>
  </w:style>
  <w:style w:type="paragraph" w:customStyle="1" w:styleId="divdocumentdivsectiontitle">
    <w:name w:val="div_document_div_sectiontitle"/>
    <w:basedOn w:val="Normal"/>
    <w:rPr>
      <w:spacing w:val="20"/>
    </w:rPr>
  </w:style>
  <w:style w:type="paragraph" w:customStyle="1" w:styleId="documentleft-boxskillSecparagraph">
    <w:name w:val="document_left-box_skillSec_paragraph"/>
    <w:basedOn w:val="Normal"/>
  </w:style>
  <w:style w:type="paragraph" w:customStyle="1" w:styleId="documentskillSecsinglecolumn">
    <w:name w:val="document_skillSec_singlecolumn"/>
    <w:basedOn w:val="Normal"/>
  </w:style>
  <w:style w:type="character" w:customStyle="1" w:styleId="documentskillSecfieldp">
    <w:name w:val="document_skillSec_field_p"/>
    <w:basedOn w:val="DefaultParagraphFont"/>
  </w:style>
  <w:style w:type="paragraph" w:customStyle="1" w:styleId="divdocumentulli">
    <w:name w:val="div_document_ul_li"/>
    <w:basedOn w:val="Normal"/>
    <w:pPr>
      <w:pBdr>
        <w:left w:val="none" w:sz="0" w:space="2" w:color="auto"/>
      </w:pBdr>
    </w:pPr>
  </w:style>
  <w:style w:type="character" w:customStyle="1" w:styleId="divdocumentulliCharacter">
    <w:name w:val="div_document_ul_li Character"/>
    <w:basedOn w:val="DefaultParagraphFont"/>
  </w:style>
  <w:style w:type="paragraph" w:customStyle="1" w:styleId="divdocumentsectionheading">
    <w:name w:val="div_document_section_heading"/>
    <w:basedOn w:val="Normal"/>
  </w:style>
  <w:style w:type="character" w:customStyle="1" w:styleId="divdocumentsinglecolumnpaddedline">
    <w:name w:val="div_document_singlecolumn_paddedline"/>
    <w:basedOn w:val="DefaultParagraphFont"/>
  </w:style>
  <w:style w:type="character" w:customStyle="1" w:styleId="documenttxtBold">
    <w:name w:val="document_txtBold"/>
    <w:basedOn w:val="DefaultParagraphFont"/>
    <w:rPr>
      <w:b/>
      <w:bCs/>
    </w:rPr>
  </w:style>
  <w:style w:type="paragraph" w:customStyle="1" w:styleId="divdocumentsinglecolumnpaddedlineParagraph">
    <w:name w:val="div_document_singlecolumn_paddedline Paragraph"/>
    <w:basedOn w:val="Normal"/>
  </w:style>
  <w:style w:type="character" w:customStyle="1" w:styleId="divdocumentseptr">
    <w:name w:val="div_document_septr"/>
    <w:basedOn w:val="DefaultParagraphFont"/>
    <w:rPr>
      <w:sz w:val="18"/>
      <w:szCs w:val="18"/>
    </w:rPr>
  </w:style>
  <w:style w:type="character" w:customStyle="1" w:styleId="documentbeforecolonspace">
    <w:name w:val="document_beforecolonspace"/>
    <w:basedOn w:val="DefaultParagraphFont"/>
    <w:rPr>
      <w:vanish/>
    </w:rPr>
  </w:style>
  <w:style w:type="paragraph" w:customStyle="1" w:styleId="divdocumentdivparagraph">
    <w:name w:val="div_document_div_paragraph"/>
    <w:basedOn w:val="Normal"/>
  </w:style>
  <w:style w:type="paragraph" w:customStyle="1" w:styleId="paddedline">
    <w:name w:val="paddedline"/>
    <w:basedOn w:val="Normal"/>
  </w:style>
  <w:style w:type="table" w:customStyle="1" w:styleId="divdocumentleft-table">
    <w:name w:val="div_document_left-table"/>
    <w:basedOn w:val="TableNormal"/>
    <w:tblPr/>
  </w:style>
  <w:style w:type="character" w:customStyle="1" w:styleId="divdocumentdivdocumentrightcell">
    <w:name w:val="div_document_div_documentrightcell"/>
    <w:basedOn w:val="DefaultParagraphFont"/>
  </w:style>
  <w:style w:type="character" w:customStyle="1" w:styleId="divdocumentright-box">
    <w:name w:val="div_document_right-box"/>
    <w:basedOn w:val="DefaultParagraphFont"/>
  </w:style>
  <w:style w:type="paragraph" w:customStyle="1" w:styleId="divdocumenttopsectionright-boxsectionnth-last-child1">
    <w:name w:val="div_document_topsection_right-box_section_nth-last-child(1)"/>
    <w:basedOn w:val="Normal"/>
  </w:style>
  <w:style w:type="paragraph" w:customStyle="1" w:styleId="divdocumentparentContainerrowParentContainernth-child1sectionheading">
    <w:name w:val="div_document_parentContainer_rowParentContainer_nth-child(1)_section_heading"/>
    <w:basedOn w:val="Normal"/>
  </w:style>
  <w:style w:type="paragraph" w:customStyle="1" w:styleId="divdocumentright-boxsinglecolumn">
    <w:name w:val="div_document_right-box_singlecolumn"/>
    <w:basedOn w:val="Normal"/>
  </w:style>
  <w:style w:type="paragraph" w:customStyle="1" w:styleId="p">
    <w:name w:val="p"/>
    <w:basedOn w:val="Normal"/>
  </w:style>
  <w:style w:type="paragraph" w:customStyle="1" w:styleId="divdocumentright-boxParagraph">
    <w:name w:val="div_document_right-box Paragraph"/>
    <w:basedOn w:val="Normal"/>
    <w:pPr>
      <w:textAlignment w:val="center"/>
    </w:pPr>
  </w:style>
  <w:style w:type="character" w:customStyle="1" w:styleId="divdocumentparentContainerright-boxlast-box">
    <w:name w:val="div_document_parentContainer_right-box_last-box"/>
    <w:basedOn w:val="DefaultParagraphFont"/>
    <w:rPr>
      <w:shd w:val="clear" w:color="auto" w:fill="FFFFFF"/>
    </w:rPr>
  </w:style>
  <w:style w:type="paragraph" w:customStyle="1" w:styleId="divdocumentright-boxsectionnth-child1">
    <w:name w:val="div_document_right-box &gt; section_nth-child(1)"/>
    <w:basedOn w:val="Normal"/>
  </w:style>
  <w:style w:type="character" w:customStyle="1" w:styleId="txtItl">
    <w:name w:val="txtItl"/>
    <w:basedOn w:val="DefaultParagraphFont"/>
    <w:rPr>
      <w:i/>
      <w:iCs/>
    </w:rPr>
  </w:style>
  <w:style w:type="paragraph" w:customStyle="1" w:styleId="divdocumentparentContainerright-boxlast-boxParagraph">
    <w:name w:val="div_document_parentContainer_right-box_last-box Paragraph"/>
    <w:basedOn w:val="Normal"/>
    <w:pPr>
      <w:shd w:val="clear" w:color="auto" w:fill="FFFFFF"/>
      <w:textAlignment w:val="top"/>
    </w:pPr>
    <w:rPr>
      <w:shd w:val="clear" w:color="auto" w:fill="FFFFFF"/>
    </w:rPr>
  </w:style>
  <w:style w:type="table" w:customStyle="1" w:styleId="divdocumentright-table">
    <w:name w:val="div_document_right-table"/>
    <w:basedOn w:val="TableNormal"/>
    <w:tblPr/>
  </w:style>
  <w:style w:type="table" w:customStyle="1" w:styleId="divdocument">
    <w:name w:val="div_document"/>
    <w:basedOn w:val="TableNormal"/>
    <w:tblPr/>
  </w:style>
  <w:style w:type="paragraph" w:styleId="ListParagraph">
    <w:name w:val="List Paragraph"/>
    <w:basedOn w:val="Normal"/>
    <w:uiPriority w:val="34"/>
    <w:qFormat/>
    <w:rsid w:val="006B57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1</Pages>
  <Words>1217</Words>
  <Characters>6941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Lauretta Rogers</vt:lpstr>
    </vt:vector>
  </TitlesOfParts>
  <Company/>
  <LinksUpToDate>false</LinksUpToDate>
  <CharactersWithSpaces>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Lauretta Rogers</dc:title>
  <cp:lastModifiedBy>Lauretta Roe</cp:lastModifiedBy>
  <cp:revision>68</cp:revision>
  <dcterms:created xsi:type="dcterms:W3CDTF">2025-05-15T12:08:00Z</dcterms:created>
  <dcterms:modified xsi:type="dcterms:W3CDTF">2025-05-15T15:15:00Z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a4fa1c27-ffbc-4df3-9940-a5fc06b79e8d</vt:lpwstr>
  </property>
  <property fmtid="{D5CDD505-2E9C-101B-9397-08002B2CF9AE}" pid="3" name="x1ye=0">
    <vt:lpwstr>4D0BAB+LCAAAAAAABAAUmrWWg1AURT+IguBQ4u5Oh7tr+PrJlFNMApf7ztk7C4iHUYyABYzjaJj4wBAm0CSC8TzEfzAeJasrZD+LI1xxZ0SEJSSrEF7y9NXt+ptubZ96hPCSDsKAR8Pa1LNvrgArlsM4YTS6p14QitzW9IARFH9/FAYIRgySgRW7akJjT3Fn1I8PWkMVC56dG10qFCegPBzvCAPFzj1Nyg0kwoRzVbSeiKgg7w7pcGdD4rwNigk</vt:lpwstr>
  </property>
  <property fmtid="{D5CDD505-2E9C-101B-9397-08002B2CF9AE}" pid="4" name="x1ye=1">
    <vt:lpwstr>bP8AxJ3beVQhbChebNlbeuI5fe9r5cVv5aWmUUjn8wJD0EkvDT5mJNhbpzPaKbTrqSE99HDwRV2ScRhYTjxZ8l4oHv4cdiAhfD4FmssNVuKeobvKYRvd4Vh1O6ahcSC5NhMVMPWP1sONz9HWJDudjPJkWiYL289pzNnVGPb06P/UspSOLnKiUBRGpW7CokynoobfnTccWW/n6AiLilyn6MnHKihvr/A2fuL6hJrwbZfs6b3KXQdFhAghHSBFgd/</vt:lpwstr>
  </property>
  <property fmtid="{D5CDD505-2E9C-101B-9397-08002B2CF9AE}" pid="5" name="x1ye=10">
    <vt:lpwstr>lc1YreKnKA24KsfVw+6utkNEz61zux40EKCQpftHQTp/3OGF1mYZXukhTZK0oWHdTGnwTlf0s7QvjHfMrXCLrzs1sA6dAKVieT+IBwgVbfdh7zforgD+3aveT/KtfUWCsoGQdx9XkPyswAqUfx70Om28QO5WUsd2mWcmzwlQ66se4t6/jZvda3lCuwPlZpZezJ7Jik2SPBtqqRfpFfaLChi+UxzPGjUuxOyeu5m9wIKdS9AI6pwv46NQt8DORgK</vt:lpwstr>
  </property>
  <property fmtid="{D5CDD505-2E9C-101B-9397-08002B2CF9AE}" pid="6" name="x1ye=100">
    <vt:lpwstr>7bdQ8Zz6gGNf7ZGgLoPCeLM2Bali0uh+fS0VKmYbju8/06UOcNf3c0nqDNPCZP3xq6Yaf0zelL7dMDSOmW5KeL/oqSK2C1TCzM7IXJNvs3uwU5sdTRwtfg52iHCVvJkwVkmgC9nxtSr1MiXj239Sm9+YtH9FClGeeyKln5YrYB597w4HqW/ReH0zRvhRzmP4uicbGhqowY4ZJCOFIcdBxO4tHlgMAJRJvK3an0n0BNh9DY59YWjOtUmwLfuiJTt</vt:lpwstr>
  </property>
  <property fmtid="{D5CDD505-2E9C-101B-9397-08002B2CF9AE}" pid="7" name="x1ye=101">
    <vt:lpwstr>MuTgiX35RRVFqM7+DujliKzIVBGXNYLmODV2DIEl6+tSOg6jTJdLwbLUUVov1M+gJ4eMHAEbQL1np6XdERQuzV9aADNoR5sDIoXiHFz46MDzNTGbkCEF2S5nGFGKN08pB11Gy7YIK1cUYS64zI8bLQKf0xKsuqsiehncnPIpQjLobzqAUzCraSvAU8lR2nb93BEAcEWHMsNGYiqYtSo8IYR5mmdWPBO0maxlvFWANUeVXKlLxp4xQ9wH0QzeFbD</vt:lpwstr>
  </property>
  <property fmtid="{D5CDD505-2E9C-101B-9397-08002B2CF9AE}" pid="8" name="x1ye=102">
    <vt:lpwstr>EFPGWAsx9Q1seumtl0kWI1V3nxjx8h6wKVam8sAQiKJXgGxOy6CbZOdYgOXqovFHbD/ujI5PfnBkbmPAwWqLK8ZS1fVC15cHvSBxOe64IvfAf+gs+xoIaLVSzDA2gt9Viqx7vGCnEaeWtKSZl3fFdZunbmJJxaL6O7w5HdqDW4D7M0XqFJ7lStgwFED3/cqcjLB0BgWr1UR64PyxnzwNsRNHfsH5TAdtVKrV523PeX4iuvS7hJktmKNS47QUxhG</vt:lpwstr>
  </property>
  <property fmtid="{D5CDD505-2E9C-101B-9397-08002B2CF9AE}" pid="9" name="x1ye=103">
    <vt:lpwstr>YYJnu1AVzaWrQJQ1xsIJROZdfzBVcxQKxSio2AQHJL0dSJGPKQlB4AGrOpLNTSYmJa5GGz8SBUIYKqILsRhCqZztXoFpvuoSGXtxZCVL9dYqMS3tMJK7d6cxiKsfluRLpreTT/K7ROZ13RXzOY0DBAxpMdvzLQVhIfN8xV3WVDJBgEZlm9/rC2b1pOsPsrMFSX8Hr5Ul2Z3COpmeH7IyLhNRkC5DZ5ozADPT5/FEUAufC9fzYkRPyW/rN9Faj7R</vt:lpwstr>
  </property>
  <property fmtid="{D5CDD505-2E9C-101B-9397-08002B2CF9AE}" pid="10" name="x1ye=104">
    <vt:lpwstr>72bZHdZnMg2aA7Du5yu9jcelmeVdFkCjYW5L4gShGh5yghS8ECu2N8gMlJzTtCdb64qg2gC2MZMeUDbVyuILwOEEoXdGhvnpflleHgBGh2vYoVUwWTOfjhPHefj56jx3bU/ketFOTUgkQtrsnK3XDWkZHQSgZtHEnq6fjFVghUevYjcO3No42pFjlbBYGABG1TWEcnnIAEbLCuRoez+LLciqsfirL/MmIoZSAMRdnzTBln5r9GrLJ5So0eAMvIf</vt:lpwstr>
  </property>
  <property fmtid="{D5CDD505-2E9C-101B-9397-08002B2CF9AE}" pid="11" name="x1ye=105">
    <vt:lpwstr>laNDy8+nxcjU9bSEo7ngu30w2sHWgfGCpZ+/Px409G1viX7IHYQaOBdfEfkKAqlBgoKpwWI13U0kVRZw80aUEZHLvB/w5Al91QWCPavM6QeJ8yQaVYQLUpjjwtB8fMWS2qzHJHjhcpAu+tmht7Yy9azgup8mKzPUSu0/pNAskjV//hEgeeMLMBy8q3J5VDTgdspaX8BfuWdvfgRLvsD8b2e3lQE1SsRGIXJT7Are3GoShqFxAK0zL0CbHr74Cbd</vt:lpwstr>
  </property>
  <property fmtid="{D5CDD505-2E9C-101B-9397-08002B2CF9AE}" pid="12" name="x1ye=106">
    <vt:lpwstr>vEXpN0J3/ZXIgIt50XskN8DSuGhL0PoMyiklyJLpV2tmfnNp3sJni+RpFPijzff8i8H5+A14jyHfxRmWDKeMZHxX1HojVNdtljnSILjyfVNkPCxpn7XPusB1M4STyfHJBMDRgnGulciX8ngxC5DiJuDp2h6oSIikO0qKK4rcq1ACB1fj/zkVojilW6SHfu9EaZX0rKS6DUL9i0IhEIwOYrMmIYgc6KKa0WCC/BhBvUymQTPKOQAXr4jKLHaNaK9</vt:lpwstr>
  </property>
  <property fmtid="{D5CDD505-2E9C-101B-9397-08002B2CF9AE}" pid="13" name="x1ye=107">
    <vt:lpwstr>GdtZQwzzXKvOHvEf6DjVNSci3gHWyqVbcBe1M71e7HWpxtkAV3RI05lMeSsyBaTrDPpSZ1n1k1oEbvqr5x0WCD1IwLLyqz3f3s8sskHkG2d40nfjj6xqByDRCWNby2lkY+9Nkre5HjdOZHw20zTF+hUzCVytIDb/FwYcDWW6BLRIDCWg0VZPLnZt/Rq+MzuAhLr/FdSjAOykfgybHaUa7gUDm+rrSp0Hr1YvFp5Aejrw9VzU6HupjkMpIjWTKWp</vt:lpwstr>
  </property>
  <property fmtid="{D5CDD505-2E9C-101B-9397-08002B2CF9AE}" pid="14" name="x1ye=108">
    <vt:lpwstr>8mirs5JKp8JFgB1FkcVp2q3tgdKTyBs/n7tAWwXqC294CAk88G+OfePS9LNnViOiH6t0Xk9YQwL786hf2gRjHpak6ghsRzR5xtoD6BE52VQLki90t0pcZiJP7JzJJSfF8fCMzCyvbtEo3nYURxp1COSz0eTFgLL1nzWWAx4+GOryke/kMJzcrkJD3BxSzNjv/f3z4MNCvzFxGrl85ebBakVLCGbXYjjqM6vhLPpH5IDNEwdzLL6EczLeV7v4372</vt:lpwstr>
  </property>
  <property fmtid="{D5CDD505-2E9C-101B-9397-08002B2CF9AE}" pid="15" name="x1ye=109">
    <vt:lpwstr>hfq6tEm5Qqc6wvyfLHcrY4rF7sogsGEBow1BLLnNCpIX+LXfxpTXszdka/kjL0o04JumlRM+5A88mdV/CWPn+nIujZ5OuujEgOVY9e05oP2tr1mVytcilTVofkNDsDHkhdkMkqwtFpo0NMqCWmx1hL7znq/uE+WPLZypMsKY2+fMV7t+MPvmPKao8vUs79hZOc+tu+36MOkDKcvxpzAi1z25fyDnU2vz9YZk2kJr9Qj8kxgwZ08gVRcgAidnWmn</vt:lpwstr>
  </property>
  <property fmtid="{D5CDD505-2E9C-101B-9397-08002B2CF9AE}" pid="16" name="x1ye=11">
    <vt:lpwstr>inkevmwV+wELnzFnLLNRabYFc/x1gxQ+WepUubX+DjicjTEDUGXuzTxQsRMqIo83exOinisRfKWBtm1qmHIXp6wsgG5jw6mirHq3Ftl8awO5XjLbGrEPw/t4dhpiSZvbo/fWYb/Q7ZbDr8QNjPp8aUL6IMeW1ouVwheiwyyt09P72sxwvqBMGB8BR9pVazKlMOHe2m4fb7287oSbeYGloQepOhlwI06vrslZm8OprIZvB9E8S3eqpijpkmxnyh4</vt:lpwstr>
  </property>
  <property fmtid="{D5CDD505-2E9C-101B-9397-08002B2CF9AE}" pid="17" name="x1ye=110">
    <vt:lpwstr>LTZPivSiXh48hQpseRRFC21UL8raBO514YCJN9kaU6dbnrr90j6/mMiQPTmj8SnPWd1X2N9qFBb7lk5H0CDLueasTMjeQc1O19VMs/NNF2T+aDEGdE+fAix2hPQjvOLlAgz0c3ivQLvpuo/i2/EG6xaz3GSgt0XAZsaMP166jnV+7ynJMSDDK622ItJjIBfh9H9O7HrMTvQCgKQy0w6QE1ANLvZgpQNrWT0+FmNJ9xZ1q4puTjV4ybFDiuWTrMo</vt:lpwstr>
  </property>
  <property fmtid="{D5CDD505-2E9C-101B-9397-08002B2CF9AE}" pid="18" name="x1ye=111">
    <vt:lpwstr>zs7/xWQGOFGPPt6RCBzUZZQCSL9MLv0wTPYX6Duw7f0iSg9/HkGZ0V4+O1ss/XRKmU+syifbIjOQzUmoA/3bQcy023ORcC0Pxdnu48CfQfesbYP2Y7QyN2S+hqThNKucNXcUMEjY/mf8AVWDA7yaGvtuvo48R5XNqgl+UfD8DyyMNzIRXPSkvo5tl8WovptWieS+lAJOx1Ew3HgewRBtUGafJ5VWUsBlzKfzloXgCXAxL4u6ohYeRiav5c48Osw</vt:lpwstr>
  </property>
  <property fmtid="{D5CDD505-2E9C-101B-9397-08002B2CF9AE}" pid="19" name="x1ye=112">
    <vt:lpwstr>NHO5+vkIA7AItfFsEJF04blsiNjLsXVlVic4phzYvxOTkmuZY0Vgnsa0bLMCsqJYFowmWanD7LCiPukpSyben/4KJYSimKaLjixULNBKjpJZfOd7hPvBrPXuW9n6NpsnbV3L/sYvQBfKFih3e370j21w5WlmewOWqpMB6CBua7L/qhPBi7q18G1uIq1BBqaglV9ZFdWbiWyCERMaxnxmp6yof8IB9Ux/mS2w6x1zxuRabo5M69S3tQnUg113kOh</vt:lpwstr>
  </property>
  <property fmtid="{D5CDD505-2E9C-101B-9397-08002B2CF9AE}" pid="20" name="x1ye=113">
    <vt:lpwstr>MBDomMpbX2QGbj617nhNs8R/OOg4KtMz13Kr7eUdLq7YSj8mHJllr/mrHCWEQNXaim0HHwnUFG4rd09Psy+V5JpC+zUdbCKByZ4sPW0HjSH7a4FQDzJvuBnxVVUt3sc1t91NUlDTYLs+MEfiwtTQf3inYau1cS0d/6b9l98vvEcMvl153dgal5BsV22vGB2cAyiBUEtPH7oTLMB+hpd8FH+TG6pwDiZ/toxSHhELQltktAUxHRAv7wqJH+j1E4i</vt:lpwstr>
  </property>
  <property fmtid="{D5CDD505-2E9C-101B-9397-08002B2CF9AE}" pid="21" name="x1ye=114">
    <vt:lpwstr>Hldm1eW8nrU38uGxcoDjrGbw45V/mm23W0iNum6/JEkoxY1V7uogzMgwYFEVJn2aOhJba+WBZQDIS8ISUPugl2MWfkN+z3y8/5Bnzw+8D1Wou7sOkhfWMpcv7aGmH8ZOUyoWGwHyehfZ8jdMnbNE4i52NrVh80oASxZ3LukFOusy2HPi/gvIJ4pvgqIrd8E5SZBo2HhQNLfKz5edBRSq9XfkKwgIkszZp20VFUF5S+WRcUslsfWnINCa0Y83Rsq</vt:lpwstr>
  </property>
  <property fmtid="{D5CDD505-2E9C-101B-9397-08002B2CF9AE}" pid="22" name="x1ye=115">
    <vt:lpwstr>5gmUO8qtwX6y40hsKeBSfGA2+r2PQIg0id+/ov7tJW2EBUWabB4W9kMGh4zvjXfV8J+blaVU97DZAVSTDeot8wPHA0jeqXLNCrpg69gww1WoO46KVfsjHGWz2uOW8ZnLRX4Getoh4zq+3HnH+MxP/85Zc5jEq1rVMXM0OEcv0jvad+ke7wwzv27A7+pAbl10CSa9dB2j9QLNNVgveIPYUwDwke/zFvC298lQGXBN9JfayvJvFCE8Ir9akCJ0GR8</vt:lpwstr>
  </property>
  <property fmtid="{D5CDD505-2E9C-101B-9397-08002B2CF9AE}" pid="23" name="x1ye=116">
    <vt:lpwstr>0lSRlQqoen1h1yk0fdq63HF71ki/QempOKSU8KB3srnZJKtzM3/shgqiAfWUPJVE9TQ3Mc4TAp7GHdRdG5fTd4hkFx5mRw/dTgcPhVXRcpAiLL2APBG+HinPBiAEDXZgkUL36GKuOZ0DJmsaEf4ARiADgoPMW1Gr90TfHzfYZqHQYTrznyfonumZpMuNaV+3pLgMu7hoxhJFAkL7g5n9HmVnGTIehzjp/nq2+ZuSHphIWRace8Ym9G8xpYcoS1L</vt:lpwstr>
  </property>
  <property fmtid="{D5CDD505-2E9C-101B-9397-08002B2CF9AE}" pid="24" name="x1ye=117">
    <vt:lpwstr>qST3qrnhLFwPRYJbelEPtxOkxUo8LL4bzMH2Xtzcahtwv7ffWelqY8/tbMDZvYgi/NTTnATQOH7Xvygy1aFkLChefzMKKziV2O3dPmhG7UivfISmV/dCSn1P0eotOdHM5VSpDgGgn4ihNfAkVbTx3SkWwalTe8QFeuLdHqnUh48Co5+1APL+CYQ3bL31gjRtHcRgGU49AF050ww6CdPNvicDyHbGmhqSWnfGe1/ahnmEEcpmvhA3vLLvYH3oUCg</vt:lpwstr>
  </property>
  <property fmtid="{D5CDD505-2E9C-101B-9397-08002B2CF9AE}" pid="25" name="x1ye=118">
    <vt:lpwstr>GKrWH2v029gKXnUlV5jugdc1Y+7iRzxLy3irT0OTPd2yPhbVjB6AIQD2Di27IbmZHelKnwD6AH51ef9Xv49iZxoXU9THah9Rf/ed9m1hpJz+L8GH4phajUjzrbjVBb98XjjwUL1o3V5eoPMs2en+8CVGumjEiRk0aJDZlEGBAPCMT9StgXGiLHJqNgj3ZOLTsTC71uiYZY3YPtQceqORvNinbf0pFhvnrcXvy0lgzFv1yrb/bqYTOLMc8Ox8SOF</vt:lpwstr>
  </property>
  <property fmtid="{D5CDD505-2E9C-101B-9397-08002B2CF9AE}" pid="26" name="x1ye=119">
    <vt:lpwstr>yiEIIR9iW8eQRVp4u05LOgCo4WxwehU8eKc0ZhG7e9zNwLnccypRy4QI8SidHDLNN7nOFsDPS9+Xi//Jr8+a6KRKI/cwwnTsDVr5cCjmdFwYeDrtEcz0lc+lO5eA6bNtzOiM+Og3rkUz21OYtbShUBPlHmyx0qGLv7KYFJbZSNWRaH0/tdrj/Tvq0HSX7IxxSI/HzP4ftXEcWClkQkv4roBzZFkYngjrHaHkeY+4WbROIbtrq/E/uBOzNaqgj1B</vt:lpwstr>
  </property>
  <property fmtid="{D5CDD505-2E9C-101B-9397-08002B2CF9AE}" pid="27" name="x1ye=12">
    <vt:lpwstr>GUIZROS9nNYo2X+Vv2RvyaVHWmeao+nl59IeUqNccpJw/VdsMfDe5NXs7yXckHueLTnfE4TqFj5WiIvcvGp+gJpMhnZ5sd4wt0WqZ/gR6QZXK2mq4yUU6DgekwRdi/5hzx+jzKXUCb/w18ZZzsBllWGhwOcAAzOj/ka3FK8/BjHLN3zZ3MH1YOqWxkuttDXPJgrhMCLsHC6zIqlUnZUSXClXyPQm1fmBRHxpbXNAO+6HGBoMKPfBnDXFF3BOiRs</vt:lpwstr>
  </property>
  <property fmtid="{D5CDD505-2E9C-101B-9397-08002B2CF9AE}" pid="28" name="x1ye=120">
    <vt:lpwstr>HaYBz6itLtgmiDu5fgyxzepw84a479nPsuZ+UnMbC/dM/IYLiaNfnqfnohzv75rMHN+DB6PPxd3hWSeeuwS62Dd/NbqVqtTYnypWb5YKlXwFbWoRbJtj6bRmiTWWuaWsFjsOe/WZzwSA7W9R4ixSHf05RjwikVy02F2LDnfhvMjfy8Mhya8cpj8kl/rwFLLPMXQK7IfO54I3IT+I5EXGzEwwetht9CPGWn1BJtIMSgUFkM2dRcF+mnwEAGwl85F</vt:lpwstr>
  </property>
  <property fmtid="{D5CDD505-2E9C-101B-9397-08002B2CF9AE}" pid="29" name="x1ye=121">
    <vt:lpwstr>VyXHGwpTDgTINck6ENaeYs5WCQYv8hv5ncJo+LjKh+AiaI+dLjDqV8FEoG8npJrx/LVIPNXzvulvMxcIJ4DObNrO9UmMmQlcXj/BO36lukeS40EUV2HYKvmSYRGWV2Pra2bdDsRb1tz4clWI2spDnDc/KhCF/JcqO6cqcj6r4x7V/Xz8IB3F5RsderPl4p1+1M35I/xzZd8s36ecBngqkOFAc6S8/FtxjcIeVYxWti08RTwv92cnfz0qOFsbiw6</vt:lpwstr>
  </property>
  <property fmtid="{D5CDD505-2E9C-101B-9397-08002B2CF9AE}" pid="30" name="x1ye=122">
    <vt:lpwstr>Ra2w8o5XSM4wFzFlLAPOT/9gcS3J9wrpcyXGYgxYUmykdZh8AccXvOWa+Q7WyjhGAlFDET+WdCEujRVRwO7asY0pcVVyc8CRK2bbtoaBBLt4n4oIEeqi76da7ezXFe73RwSHdmvZLL921bF8Pue8hpQMO0PsXipxPgtMgNgxiCTCsLuwNU20qNRdCumVSjL7d9CW5WjtpqyFqk804zw+d38rxipGepW2iVMNtzvige95nN81pYdZLhfJFg1KWmO</vt:lpwstr>
  </property>
  <property fmtid="{D5CDD505-2E9C-101B-9397-08002B2CF9AE}" pid="31" name="x1ye=123">
    <vt:lpwstr>sKMSKNwWCAEZ+vXajHwa1Ro8jOWIsZ985dARN4SmMOk0sYijrf5CiTwE7K9Q4xD28svIuydQJpwLrVCZ6gVa6Yy8XifODxHc6KQu9+vY6EdH1ZVIi1GWiOQfZtaKXcj8LCfPdAlxZZ3gXBG7fXEDoURCXz9EfvM581qcnNvfvB91QmR66rwZrhaqmcTdfMgbQP/W7cImRSIXkxhGJHeEcmZQLPCekFIp2XxCUpQG7T3KiUJoKzox7SYbnKUzGa5</vt:lpwstr>
  </property>
  <property fmtid="{D5CDD505-2E9C-101B-9397-08002B2CF9AE}" pid="32" name="x1ye=124">
    <vt:lpwstr>KbyQdtIpLE4+klFbG10eOjlE8AuEa2glu1E/dP+m2PQxs/D3cfLlVzUhp6HZSQ5hdUcl7qeebQ8eNgpbcU4kU5LupXcMyaL3uI14pKG/r1bVgfjqbc638bEFs31BSoYat1glap/bDpRgzMIA08c3vBgg5zUdWg6SkiSvK/6KdRaPij32+7kVHmIiUntUoCsFTxpmnkR+R5Oc/IQpPt62jjybUHgfhkE4X7RbNsn3DPkZyfavyCDwXeJB0bqJxhA</vt:lpwstr>
  </property>
  <property fmtid="{D5CDD505-2E9C-101B-9397-08002B2CF9AE}" pid="33" name="x1ye=125">
    <vt:lpwstr>oqIlNRGWUosvM7m/kYpGM4dP7IugNysbUDz15q4hXFfIiD3/LtDs3V3NMxiFyD56t4oby1gBsjHWY74+0UjO91Et4+fFszG2rhwwFNHdqLSUYQHYScwN39VsCu2wEMnSRZiEpAXCphQ9V0RbzWZtmJH4/kcvy6Ixc2C+zRSTnXn6mGYFR+B7nCraWIO9QuvnpZS7XaBe55TOlOsvQKVMlKZEDkO9oI7OJ39TMhtNZhxyyvbIPhbhfCCjvBMAX3V</vt:lpwstr>
  </property>
  <property fmtid="{D5CDD505-2E9C-101B-9397-08002B2CF9AE}" pid="34" name="x1ye=126">
    <vt:lpwstr>EOsofa4u4UGiNV65Fig3pIworkY8w638HIjUVTmhuy3x7ZoCQgRjqQPSmjOJufAIHY266zfLGZTcASYNSyIVDTcaDhQwpfzgi3e0jAnq3QempY66X7UpZ974M4H6XiUY+/U/XMu844QPWvw1RucC34iXF8PNqbVB97OhYmHRN0lKp1sCT5JdCF65vv1523atUy+dxszud3+gLc3rDI/gfo/DKn/U8753kvinNE6WT6dMRzrIGh4hI7fjV/vas+h</vt:lpwstr>
  </property>
  <property fmtid="{D5CDD505-2E9C-101B-9397-08002B2CF9AE}" pid="35" name="x1ye=127">
    <vt:lpwstr>sYetSkSBGNP5PbKeaehQn09/8S/bNBaiZrlX6yBYi89gVHhmoR/NJ7/7G1PezCy1rL/aTLeLonh/h2/Fr3WB8oryrT8g4FZuXSBbKDYodkW3Pes+wKe4O2H7DKbV5iLtuPPcwB3zTntgPiE1yyZjU8jjqoqZdqXMIY6/YLOa6S15xnlsiOSjwCXBoh1+yPKrshPW5ta6d7DZ4Bwv8pdgPY5t/uG+aEWFDUCgh8foa31I7pp/S3ct7zl7w9ReltS</vt:lpwstr>
  </property>
  <property fmtid="{D5CDD505-2E9C-101B-9397-08002B2CF9AE}" pid="36" name="x1ye=128">
    <vt:lpwstr>Rp5/DKe6Ub36JTY3aq3hhmH1CgVmz2S2fi9tQhVmgpO+hN5sWnZILnVNxXulUsiCjjpN5wDCHKiMv+O5F4iv+ElHu7kZPnpsBwMVDQydxKX8UBigVLmecWLqd/Kd+r1nixxfzKs3fBTmiu+jgJBA8ufOvQm6cj7kUPBi5efwG++1JVf5Ve1ZAI5o9DnOdkjcNKe05+3w4jLqs6Ah2lZhUpoUUBibyd+PhepkUXZfu/BTFwMnub4wI9cMf4CG/Xm</vt:lpwstr>
  </property>
  <property fmtid="{D5CDD505-2E9C-101B-9397-08002B2CF9AE}" pid="37" name="x1ye=129">
    <vt:lpwstr>ErZ0XEf89Fpxad0UjVlOFzJtKaeO9jsYAYoBejpDY4iKtZKtSFYzPZ6UER2c8aeqn1mt98QHoAWVDZayKcyOKcP71B4lfKzabhA0QM8oGdIHU6KMM8L2v4eFh5cMpXh9bwZa821HWk2GsPUlUuMFBWtcTtbfe26DLJGupLcH6NeXqpmgYM56ZvrYppM4GI+1255LPiHCTM2zZNbxVIeQbcjVyw9GQSnnfZdZlEsh5I/fGN1ZaelkdkXc+eTKU2A</vt:lpwstr>
  </property>
  <property fmtid="{D5CDD505-2E9C-101B-9397-08002B2CF9AE}" pid="38" name="x1ye=13">
    <vt:lpwstr>GifwJQ2tI0LGagIpOdwDkt4dja0Ni9cPClMjE7WLwfJ9KrfWXn9FHcrr+9+A5kruRM3yGabVD6zR/HRrp6JgjbbShYywVcGavKr2J6Gj3Qx3v61uuejAzHwiIepq9Ju6A78RrR4C1JnGdqUxqzB5VszblaNQKMVOAEf/U3yfoepOP7xvSo4TCMnJSPySTVdpREX1vvDPaJllYY9QR3xkTiURdnEcGik7quILjRy3/wyzyshPgAIbJqkTlifcDV4</vt:lpwstr>
  </property>
  <property fmtid="{D5CDD505-2E9C-101B-9397-08002B2CF9AE}" pid="39" name="x1ye=130">
    <vt:lpwstr>4ITD9b6T300iSFybjAkoycYxCcl/AVO+WwcLh9Suo9sG/8+KkyztiGG8fBVaf2klKdJY/j41+3rbdXINENMyIe8ENVOcNRBBx98sBH8COtwBfOZZiRbWyzF/KUAf88T6Mu6MZmsvwpAMN1pduv6Jdx54Ciu28G3SLAAEvi1hnPlW00sJC4h5sfyx9x2hpuwosi9eIxPxnI8cHDvz54PjPTRu01nqO9tJblLu06d1dQB7us/DUT2DCXF4J+H985Z</vt:lpwstr>
  </property>
  <property fmtid="{D5CDD505-2E9C-101B-9397-08002B2CF9AE}" pid="40" name="x1ye=131">
    <vt:lpwstr>ZXLDZiI/bX1bDGvsdQt0NJXqWGLWwGAVT6VEgRwNk3EwLitmHWIERTA4nM9mS8tomBN6l9CiSt7uOUPwH87ElS71CzFVS370aBCLMYRAfCsQ0IPFqVoUXM/n6MuT1fmevzvDbRbSVGWecGO8WYeWXatsXiEahhvF2v4p5tdn2NEyD+KBUoFGV9PRPh6t8LReFwH9U6vEbXMUAYIclJ0hWRdimG847OhYg2pVsPIdBcxuvRCZK/oDf5WkLBu2BFD</vt:lpwstr>
  </property>
  <property fmtid="{D5CDD505-2E9C-101B-9397-08002B2CF9AE}" pid="41" name="x1ye=132">
    <vt:lpwstr>GW82SHr3txCkMZbdsTByWj3ygQ8bdBD3nNgU7TxIizIaq3/H5RaTjwLMbIC46Zxx7eQUmyrsarNB/UXJqY2ETml2qEl9IPRqkC+OodlEuSrXgL6+A6z+9NDv5/+y/gi8yFUdBllWaMrsQh++AOG5wsQl7zkOq8p8N5/tSKceUO7zGRL7b6MlQ5bxJ/Jk/aW6qvV1bpRstBiPbyRwDgI3bRb7sB/wndeSaW0g/PSBzMiNBB5/r9nstGfGnPkMtJk</vt:lpwstr>
  </property>
  <property fmtid="{D5CDD505-2E9C-101B-9397-08002B2CF9AE}" pid="42" name="x1ye=133">
    <vt:lpwstr>qqdEnV8N5TnBUWIu7KY92l2s31UoIz7G+rOLMc6xVXn7sLIdStJ8u99MumTXhWJ6HDuaZNYwJAbQE47m5ALblI9yO0x8o18r7L5e1JKURE2o4hKhWqr6EUnIvx5IsjpeMIMQMyDrTmuUGKnqfsZ3tP9HX4lqSZPTbjG/AKgm+lGL/yQHcKhHYry8UiNF41Tk/vtZZcM9lv6GOTIPKWwvYJ7OpfRSB+sfRWew2DgVQ9IO8MNPSzMzeGRJzzPj140</vt:lpwstr>
  </property>
  <property fmtid="{D5CDD505-2E9C-101B-9397-08002B2CF9AE}" pid="43" name="x1ye=134">
    <vt:lpwstr>6lqqpUKc2De89J4ufOykt08FrvNGQPuiCH0XTLOEHbTMAZz1P/syuO5ZM7EKCXqfwa0PjAVkWbDVXA6techx120KP7YiKc+0DDPQXGlIRk+hToP3NZxZo+pvMx9z+CrL6TFmj5qIupi4h0dYQnMn96P8l/80Hs7SPBHV6RX3czhHnie/TA9Tb2KO/htLXUNI4NY8SUicCxpZKNZLc2GKoK2yCIi6+Kh2l0m8r+YoSxeNcPudt20zEJXi/k5G618</vt:lpwstr>
  </property>
  <property fmtid="{D5CDD505-2E9C-101B-9397-08002B2CF9AE}" pid="44" name="x1ye=135">
    <vt:lpwstr>PxvjqgZtfc9CWzSl7cqqfZIBV0URUlaHqxqTLyRQWnIV4LUQwQT/LfPb/PfclBKXLsuhP84X2oKwdcE5k+Uc6Ts737xeza6ZhS3JQ1Hwx5LgGTI+H1t1dKJ1sJmPaFRJ3rIpVAMJ3FiBYvIN23gcHYR1RLUVqrfHdrFOKVFxKv3SPasUKUZ8AUamKPFMphVUHZRMNx9naKixNHx+Y8DIHWIPA31jmVDjp45w2vz3Ws/UX5eUKvtO/D0R8F5pcy/</vt:lpwstr>
  </property>
  <property fmtid="{D5CDD505-2E9C-101B-9397-08002B2CF9AE}" pid="45" name="x1ye=136">
    <vt:lpwstr>RPY2/Yqune8N8AidZPVQyyzVkl985p/zKaRv8YWFBZd+elF4o/vhGJo83e0Xiwoa1SmbMqaAGNJl559wJGIQieh2183SXfZPmOAEjS89VoMfYnSKpRBWbsNGuS0Vyb7Mil0aOOKyiUklf78oTfimA2h1hWslLVjL7XMAuYmirWExLtH0XsmDH0Sh65YGp6DBt0zpENbGN+/E0e/STo6F6gLw8BT5pOoGrbNs+F4mGag/sT+8N9zHcex6f7kEZoS</vt:lpwstr>
  </property>
  <property fmtid="{D5CDD505-2E9C-101B-9397-08002B2CF9AE}" pid="46" name="x1ye=137">
    <vt:lpwstr>mti7ykqRbBZxjuPSt0JLWbKrYzVBthPm1K+4XjZGlVQ3kkp8q/4IlEttCdi/7psE8C0VUwvBQqdS1Cq78WnZFyUAIBbXlOnzkfNJWIcw169UrXHYN4AOepIvk6GSXfxcsDgZ9+jO3cKfEFYoof6b50eoc53Dt1WTfS6v8ODERcml1GMoK/TtszJXZkkc0aqX1F6po664sBfhiMixXUGpUv5pgEkOYsgmuYwEkHFwcyjixOK8iaeSMfPAOyUybVm</vt:lpwstr>
  </property>
  <property fmtid="{D5CDD505-2E9C-101B-9397-08002B2CF9AE}" pid="47" name="x1ye=138">
    <vt:lpwstr>Nc+YvwJmInGIC3j0jvpYNlNrMk2OulF8/hnfvrnZRYhfAUnWowIk6DACLZe+R6QLCzKOd65aoQDeFY0w09D4Mvsg6i/FCYFCaGR7tVvQxRiReM8ZMolSm5Xd0W54cfAuEWeN3sIbzcQRr0AAoBu3GeUf4eAT6uVwok6e/9mLT0TH7oyte6YrDYqIJ6+QDOaXhqFphG9WhfK53xqGIvfLf3EnOJWUClPryeUoTded7muhMoxQswbHYyMl6NEIVgg</vt:lpwstr>
  </property>
  <property fmtid="{D5CDD505-2E9C-101B-9397-08002B2CF9AE}" pid="48" name="x1ye=139">
    <vt:lpwstr>ubHHYIeGBbrBza9sjAhJOfYyXyTlZHNz6bLxcJ+lQ1BH5KOrR1VHgp3+dX8vXuN3yRp2DTNfD4EfgofZ4vCX8GbeIMCAFLhCBRVDA8Yzkq8hR9P4rebOd4KhoX63EDxaaEgJscmNJi0Jp+k3GW7PNlkNxj95Hgn7yblu4CTP8/9HM+gggaHgPlSl/mdZuDUHYLgdLTwfX5RtauU2hCNMZQCjWpIgB39jtGfWqop6ZmJNCR09Q3ENwtu9VwLJny4</vt:lpwstr>
  </property>
  <property fmtid="{D5CDD505-2E9C-101B-9397-08002B2CF9AE}" pid="49" name="x1ye=14">
    <vt:lpwstr>W6TQ5Gi+vkK8TdFbe6WxXJIwfm+ruGOvAKoFViKeuAkMwauBsPRSJPEwppPHKkW5u+N7EarEuxWivdl3mtuobliJBMfAdMKQAf8M64Elt0UXSQSJ+2k/l9BpwMKSEJtA8Laa9qgh9ZV002ZdiIZAx14VywJQ8RKP2wJt19c9ZjWwaQfSYfz0p1L7MPJfRsSUAIdQ/wQZR3iPgF16a8zjuNmB1TfWJkHX2AlElNDzdxiVGEt8uvZvGyDyFdP4bGo</vt:lpwstr>
  </property>
  <property fmtid="{D5CDD505-2E9C-101B-9397-08002B2CF9AE}" pid="50" name="x1ye=140">
    <vt:lpwstr>Sr0caXSylc9/+f53xaI1TTghM0m/YNffS96MQdUoAmcUOL0GCw1V4clai/vWfdvmupwMYrx6zs6fpUCWwohjz3IqaXB7bkVdCvPnsoi10MFqKqpJQjmJRtAmHZ+Mk/S//dke5I91XH/z+7feEs++f+L4ARqjBSdJq0BEZWQPLuVHQx1wtjWQVQRIt31e5EHiw/nC7hOQ/xK5+LHJDhCMiScbkrTNNL69slAbqE/y8twz5jfUyGghggYtH92Irr3</vt:lpwstr>
  </property>
  <property fmtid="{D5CDD505-2E9C-101B-9397-08002B2CF9AE}" pid="51" name="x1ye=141">
    <vt:lpwstr>7bqnJb8Fu44T2oaSlblxVteA66XOV1LMHXyJnzyaMeOjqlyySHXfkna7Y6rP9xLDESZrZ5MhjBGhaCf42rKQUW3lh7xY1Mk35VkcwZj2R4Mq6Yfhllpx3r8SgCYwMOhm7rknnIaH12HCv0Bny70woyQRoq+aVLNmRb1vuUhEHdD2NHxbb5au5CwygGEfs4B7RXe9ksZa4vIXrjM6Zlu2zA2BQGYePmYk1E7SvEEdGC2AyjCBGt9MPczqcsXz4k4</vt:lpwstr>
  </property>
  <property fmtid="{D5CDD505-2E9C-101B-9397-08002B2CF9AE}" pid="52" name="x1ye=142">
    <vt:lpwstr>N/NzJ7oC/a/eK3izwzQ8/SG+GZ+JajMFWpS7H9A21lO9p6wvX50n6U3aeELH3+bhzXoxyxvFBrsMnLF7v77WgldpnMlJNFccIHL66k/L1bFmBd9E4NV6Y53kej+CAcBB8X8um5hU/eKPo1MQAxZazqTXoSb7vMR1ZgdhB3evvOSghjUePW1gNgZl5KSnvvu3JFRQ4t2y7LBlBBFfhVc4H8IrHvIAELHaXVimEzibzd+ZDI/lZMQxuKP1X/Ep8uq</vt:lpwstr>
  </property>
  <property fmtid="{D5CDD505-2E9C-101B-9397-08002B2CF9AE}" pid="53" name="x1ye=143">
    <vt:lpwstr>XRPBwnS7MIzIlKOE8eRouOI0ztpAS2Gp+z2qW7L6dFCwBKJ/HvdviG/Ms4Hhq8uM9ZxgC3c6KTbaiYF2SlsCM6SNYfuRrWJ0md7OmKhIvh6iLyVRxHPyDkNpJE54l8oMZ5+yS4714jWmz4b+pCj+ry1BemNtoG0VAxdWhLtHWatHvOCbLV2CXynRoHw6gmfZqD0Z8Sy5w6cH4cRTwtfdBVUjsPtd7EEDgHyIyHpJdwpX+8P4bDu9a4YYVh0tDuD</vt:lpwstr>
  </property>
  <property fmtid="{D5CDD505-2E9C-101B-9397-08002B2CF9AE}" pid="54" name="x1ye=144">
    <vt:lpwstr>5tgyiQE/31ohO2AQCHE0/h0rkoLkRI+CJ0V0csXb+luR3pUdap67peZ1yJx+WWPz2DaGsyGN3yzmXxZ0GDFJwDsbICQDV68zfkDzU195UxpYZvPYZ1st+AJP3wRUAzpubzKuMYnGjsz1fLE/zurYs5fbo1HSq0PUz2y6frll0n4oUPYDnBCB83XTmGso4FV9STJ0WUdB47Ma9jZ7gqi+g85n+XwnSaLiqXPA7QZwyB7mJ2p9gHNAXA02GHZxlWi</vt:lpwstr>
  </property>
  <property fmtid="{D5CDD505-2E9C-101B-9397-08002B2CF9AE}" pid="55" name="x1ye=145">
    <vt:lpwstr>KVg3EelJZCrnfqD6f1dLoQLAoNeUdxUXqpwsmzhGMk8FjlqLOLQCiQkLBmI57v1OfwTzd1j7Lz3BX8kYfhXJ/RPd7TDmuh6+DxpXr2VhdVbmDiVLLivoU5Im24PPBF6kyAh+MBDwXW6NNH/IGMmlSoVbBqRN+nhCMZTI0u3INq756c77kCfF+mJx1cZCFWH0altj7k1tKZTBNGlaW+qU1BgGBoyIz5lvpflZzbCJfeBE3pTbujyl4mChIs5z/kA</vt:lpwstr>
  </property>
  <property fmtid="{D5CDD505-2E9C-101B-9397-08002B2CF9AE}" pid="56" name="x1ye=146">
    <vt:lpwstr>ockSQIiBsmeUHDjslmAO34wM1aUnjmGYS3LiNEWq3TJ2EMne2vPonfz1o39EQdq6MbaZqbF9E0eiH63T91e65z5NseDKVPJ33e+YervDr9e2c2npAwA4D7QL5hYHzPSzwBsyMtsyS/lo1cGEmSN6ZyWTqQmwu5oREXc9hWyOgzk5lXsl5MdNHV0ZF37cwOM52NUxedhYQq5Hjz6DS472+nKMBgKurfq0HLUCq2ejNotmxJ2owZmCdYVvWX7zO6Q</vt:lpwstr>
  </property>
  <property fmtid="{D5CDD505-2E9C-101B-9397-08002B2CF9AE}" pid="57" name="x1ye=147">
    <vt:lpwstr>1f5vA7vGY61QqI99mMS53F0SES+BlH5KJa3K6c5c3fikJu4DJKki7zsKg9q7mPrQcSrwVe0LgJ30rio+cqbL2zEQXPFvO7vMjTXN3+BR6jcV82GjwlCcmjNTj2BsT+NhuTJSQo2+cHe145LsAcGU/a2YPowq+WXeU24SslcgGTua+rjLCLE5C8o4QOsX/HPT2s9d03cQPjeD16Z95v25op/Y+8+UJAKhVt4cFNhgD1CXgx7F6hKv3SKKmtVB1HQ</vt:lpwstr>
  </property>
  <property fmtid="{D5CDD505-2E9C-101B-9397-08002B2CF9AE}" pid="58" name="x1ye=148">
    <vt:lpwstr>isxilcSGVjBcSGDaecTd5LX/g5qnPFelzCTlawbYhwyZr01e3rkvJHq1uYp0bEoITy1utEkzZPeljfISor/rgpCmUffoBMvRYyw8AEOHzVD1u2xFgf6gal5BXlcTKwJ5DTxdpiqeSMdmceWUUma9NB3vhua/4ZO08r1nKqHYjCRuY2t90HaQgS/07dVtMjKewr329yH2YXpiIb3Bcua/PaUdNwJ6mw8qlRGafvUxtg8UmfBxF42dfBdH0addcVd</vt:lpwstr>
  </property>
  <property fmtid="{D5CDD505-2E9C-101B-9397-08002B2CF9AE}" pid="59" name="x1ye=149">
    <vt:lpwstr>Z3GB3djBM8tp6ZvEOk7/8wapPfmlDD8l16eZlfe5OlhSE56/ZgBL8mrhhrnb3DFiXmEtNfP2gEQMACbzAhpBr5Mkueti7KsfK2JbQ51uPas6DUb1r1OPc9m+a249aKLnU9aUbHfIJG8F0WlGav6sy3OlQTTwPpNknLQzju94fRkujpRRJZcTQE6F5ujiziClsSkneP3LQnkWShHB5EU8ALFMEbyzzKNaKgy1TM6heB9I+ZodVz6yNXe//fRLZAw</vt:lpwstr>
  </property>
  <property fmtid="{D5CDD505-2E9C-101B-9397-08002B2CF9AE}" pid="60" name="x1ye=15">
    <vt:lpwstr>YkISXKwVm6k4FMloL0gShAkaOjQPm3K7Nx6QNbUJXIzm3j4bm32Qo75GYqWQk7Pv1Gh1r7FdnEL6Db9R3SlVHTzCD7u37RE3+uODzwipL2ycxndc1nO0roeSflGjqIjWCctGzos5O6lsErY1o8WH0yrmJ2Kd6Wd2sUp4Njcr2CBHN5FlHzOIGuIo+9e5orhyNMEZZL9ntoxfP1QA2O/etWoFQLjJ3ZFJtTNIDUeNWbOGIyv6Y5wauhB8urYyfhv</vt:lpwstr>
  </property>
  <property fmtid="{D5CDD505-2E9C-101B-9397-08002B2CF9AE}" pid="61" name="x1ye=150">
    <vt:lpwstr>ixY3PTW6FgY7L1Moth/7nxT/8WDhInl5FWfEGEk8602arN+O64djXHQmBhr+eeHIg3XBthQcqsUy4LziEw4tvgvmemN5C8COdyi98RKVB+KGYEiWVTumsnHYgmUsQagXXJM+xrbP3V11C7BDlYW2Tz/Sk2XrwmXODmmTxCcINOVFn0QXVOnNQqLn266qhn7LuUC8FWyTWp+xM7fD1KKJP6R2VO5YP1qq+ZSOQO4d5nonGU4Cn49hm+OKyvhqEzU</vt:lpwstr>
  </property>
  <property fmtid="{D5CDD505-2E9C-101B-9397-08002B2CF9AE}" pid="62" name="x1ye=151">
    <vt:lpwstr>au0feh3UI5KHzKv+fJGb2j4frqwe/xkg4mNxGzM/WqYLPBa2zZ7enxAMu1GShiucW2M5VPDD/TTVRRierz7/X7+Jg/PEU3HYML7ISV7OWGNXzJbbJWH7LhYzRoGpFTo9Wjs1LmQL09q1YVzVgxA4PBiJFQRl4R4UvI576nP+Ix+q7d59zJNizRwkArbJdDa4itWN6Phbh0pTWpwXvnbuZzopzAVdov8fbXB0mIvXSSY7VQoynszmOl3QjozAJYS</vt:lpwstr>
  </property>
  <property fmtid="{D5CDD505-2E9C-101B-9397-08002B2CF9AE}" pid="63" name="x1ye=152">
    <vt:lpwstr>158rsIscxGMrx6hqyKPLW5uewEfwW8yYEuDBrQ+GhwWolMzKtbxAybeun7gSimu5dQwws+gtQSh9fzlUg9/Zsk9VIiPh5axSI0hxmovqqtgOyR+7GuQgrCVnPdeo10w9ShV7fzaqHYdjdUuQWWM68w3MHwHeMRRIC85O8nC1ur5fAO1vHWYPRfzbw7v6sI307hwRzHknSl5dYe0P7z6f0NHpRuenEuBqPYeSu4imnc5xz5YBIS0FNjE87JmSIPc</vt:lpwstr>
  </property>
  <property fmtid="{D5CDD505-2E9C-101B-9397-08002B2CF9AE}" pid="64" name="x1ye=153">
    <vt:lpwstr>wnp97BZJXGbZ+Lq6KS3GyaSNJgTGYU1GOAE21DoAFv6UnP73Mxulo8FebKmdjhgFtJ7WZFDh0aYtFM+GnEt8B7zC9Y6U65sg+R9hvqJbLZSGQ4vV9U4TKjQa8xNBfX/1Qbh/478JJH25QQ3befSz8DB4nfsN7IbtDoOx6qxcF+PQvu5ig4Qn01M0F9gbQB5XjzSI/lSQci2PI2tJr/MRsAYAHJ/wuc78+jcUutbgWPPpL2s4dfNKJ5kgl/I1Jjy</vt:lpwstr>
  </property>
  <property fmtid="{D5CDD505-2E9C-101B-9397-08002B2CF9AE}" pid="65" name="x1ye=154">
    <vt:lpwstr>87DkWY84F7Y7AmFAg1SosQqLEV+Yf8Xhz2fy4jv9aEUr6ChxjOjYwAlwHXozpNyI/tccIvAPu9G8L0kGrEaCZ+pOB8UqCJNpzXVqXO7/sHuLbL6Z3Ybxhtyny5fzklGYG5OhFEuPrf4p5MZK3yO2u+50PfIYDZKvBo78P+nUfFoDvXUglXvPmtsDb3eKheJBJB8c1kbHiplQZCqhaOaIWX5hxVRARifke7LsRg9wMaOBhz+5xXqWa/fOryNhcUz</vt:lpwstr>
  </property>
  <property fmtid="{D5CDD505-2E9C-101B-9397-08002B2CF9AE}" pid="66" name="x1ye=155">
    <vt:lpwstr>W+W8kkzQunbvEQdeecbcMF92toqRUdr1ARorME/qW24l3rx5CJU3aKR0INXOUF171x8ZXkBwLTpezQUvr/gNW6xS4niYV4F75w8S3KZQr6PtFJLoqFQO4a0/oMJJa7ss9EnumtEamYjh3ugSvHSQJ/Tbw2oqzkRxVmU0FkxQJHo66GbqXhVVV+HfMVmfvsZD5yEiB7l6c1DqQex2u9xzeR692LJ4Dtvo6dbi07NnfmQXoG8tpkE3nz4CS0RjiXA</vt:lpwstr>
  </property>
  <property fmtid="{D5CDD505-2E9C-101B-9397-08002B2CF9AE}" pid="67" name="x1ye=156">
    <vt:lpwstr>j6zOTEvz8KAX//fZvkYfC0J+PdTpwHKWFAHPj1lUwEvvEYf0/kBumtFpTvZq+8yGju7aZW7RhX8Nk/E8i3NrXP/0in8IomdbfZL5PnMedZEP18x7CGm4+GX0BKTWU41RL+mYWTRAaMkfPQW+4e5aITe8cQ+1E3vIRUIMWufMUUyzRcGl5afhyc80WPtNwv6BfURplXEQwZqv6P2Ia8no45YpB0Mf0hNOezJLjQyd7VtN3FOf+LvgPwTzCYxdIGe</vt:lpwstr>
  </property>
  <property fmtid="{D5CDD505-2E9C-101B-9397-08002B2CF9AE}" pid="68" name="x1ye=157">
    <vt:lpwstr>30cWrexnZOcUw3sBaVbSdVRwnYNyQOq9W7YNznJ73P8nLc/L4m6tJWkYX9WeZC/VFvD7sM6eQL63UcoV0h/OHUstqtmmj0rblES0aPGF+CoWBdD8Y3QITQmiZ9yA8IdCPbFYXZLq5gwKmN5qVBzXB96RZndRuxitFtdXmo73r8Cb4B1NLrvMLFdNgSvLATNqwO2lBdTgEtTOyxR18A3Wg++JdpXNzawikF3b5xT8b8H42USdOIQB5ej5k34YR9B</vt:lpwstr>
  </property>
  <property fmtid="{D5CDD505-2E9C-101B-9397-08002B2CF9AE}" pid="69" name="x1ye=158">
    <vt:lpwstr>D9Y3M+BXypo+wfPA814WrZNGdGARI1nW+PA0WWh3rpDfHluqMfSeaOSSw8D/spHpD3ljkJCUcP9QWXJNaslxF/1FwsCuA6e0w6BWx105y9tDS3N34WlgvcgF+W9+QTU9iTuFWEyPo14rnxcNokTXdi4xXFuqsy9AAZgMEmaDYwXAhRUq4d0eYTKJbO57nC3Tl/TgFoIAF8Z8HAj/1M/kC52dprq72gy+2zWPBWdRFGob/M3FnSm2z1YdXAOJ7XK</vt:lpwstr>
  </property>
  <property fmtid="{D5CDD505-2E9C-101B-9397-08002B2CF9AE}" pid="70" name="x1ye=159">
    <vt:lpwstr>Trx7UHFR4eQpRUhiPRJ3RIq2oUNcqiOiGGOy+A0EFHYCI0iopLVZq4/Z2zg6y97CIWTJhaeptVo+U901CHmMudsrtQFxnkYkBL4/VDXYEu0UL9ksh5CN+cV0WCnTldGEBbpU9xEEoPXZvpIqSRUNuuUKgI5pWmsoVjB9yCyikFn4Ah5CIxpG9NqntYpnCaW+HZon/KESGkt16F36BeLc35oLvK4QUoTNGn+/HANeVdyzVQoHqMLD4tu7lK6VtC2</vt:lpwstr>
  </property>
  <property fmtid="{D5CDD505-2E9C-101B-9397-08002B2CF9AE}" pid="71" name="x1ye=16">
    <vt:lpwstr>jXjRvBT7ofqRPPZMdWYxDLqyrTCzBMI8mAFBHEKfg8bTRKLdh0V+eMiY3ez+DJNrnULOAQOq5Rn4ZaSpZn4MWkhaHHRPb8J0l3nzbxuwHqY/e5B1A1Lzj2OiImFUr0a2g64gfW7fYek4nrWYFf5Bv5ewn48Kvxmf7IMqqDCbzqdxGShDFrQlNvw2G3Wqigo1owmjSp46C+tZcFTrJOSrH/CAsaDUXUsVOGLzJMvCNBLdGv11fqy2ebohV0ykQcK</vt:lpwstr>
  </property>
  <property fmtid="{D5CDD505-2E9C-101B-9397-08002B2CF9AE}" pid="72" name="x1ye=160">
    <vt:lpwstr>ngewCQg3CUS6x4qiB+PvTLikykJvh1Ti+FIrcBDglaPPLXh9GSOzpvFrhOMYXlYs/VmNlc+UC56YYQJ6ObTpSQoR0TZ+H7a0jSK3Zp+PxzSC39LwaH9QFuRjla5H/759ZnVrc9CYmpClckH43iIRqktlVXQ0H9Z+nJ2SOE+fE/jBmbnzfiSHgvCNpc/CqvQRjtl4e3YFszxu5OQxARLBn1Es8grijMMqqW6hMkvKB8Hn6uYvQIchRMhqPW7Ba3A</vt:lpwstr>
  </property>
  <property fmtid="{D5CDD505-2E9C-101B-9397-08002B2CF9AE}" pid="73" name="x1ye=161">
    <vt:lpwstr>DFW1/nzgWV5MLC63dW7GUYKADwiIy+FbxU/yyY5uf14kc2pqMhWdzeebO5C3VXTxqOBz6mMYWgR5/DJCyoAhpRmlVhZ66eqVn27rArB5ng43yDU7ECrhNBLIzENnnru3ajoHPKZ5xOvg8qRMfIx8vUIa6XRdW4Su12BLbJnC8CMik3wFy3UZjMdiN6PiD/HreI1ggtdSotfUEUZ9OGbl1xbWAt4qiZAkutByejTxjEX5CDWwLluKircPKmFDA6f</vt:lpwstr>
  </property>
  <property fmtid="{D5CDD505-2E9C-101B-9397-08002B2CF9AE}" pid="74" name="x1ye=162">
    <vt:lpwstr>72fpmQDmptJwvC6/05Kpa9NYoOl6XQSw48Z2SdqC4JcAhEiU5CdCSRjtL/m0+xw/qjrVFFkn0sT6e9nYXcX/xK6939Fq+75qXkLL43KjKULRBA8VfhGZpDFDYjksm7lUgqafWxSW0RIn5nS35x8atG3MuokQdat7VgVYMMK/MwImSMrTe500sQw0oHbygV8KhCCM48CjKgj4sgpgiC3O8Of9EKOmcpLlDS5Z9GI/XOOcQLAz/EA4jEbgfgRNroO</vt:lpwstr>
  </property>
  <property fmtid="{D5CDD505-2E9C-101B-9397-08002B2CF9AE}" pid="75" name="x1ye=163">
    <vt:lpwstr>9BKujXyuQLF7X0fkv+tBHvPzU5HHiSp1/oBdY5WrSz1ECrmSi0LgrDy6tji+qFygxcIYLTUfOTxHywuWH8oLHYWZQvclttBJi8N2VB7XV+fvqwzmlc2joRZRBJAAeO5B58Hyj8SuM3BiMoi9Wkyz2KCYoAPYuSU31cJryYXteZVXgxW2dnK+r2HVJi1vMr/oru94nXEufOUdL6FTB8lDC5ZskvjF0Oeh3yar8Ebw+jPQgr6oMBa2veGLyZMFeS7</vt:lpwstr>
  </property>
  <property fmtid="{D5CDD505-2E9C-101B-9397-08002B2CF9AE}" pid="76" name="x1ye=164">
    <vt:lpwstr>cVY/bBW2diJuxZP6IIRIgQweG2Xtr8h8qwAK92/dAHmEbfgoWbZfpNz3M02yzswKUr8rS3i11JbYr38D5LmmER32azMNPAYfNDIedMuwCsvd35lpqpZwPi6CXzR5/7bmOY0mUHffemxE88j8ynTYia6AXmcqZWFYdasDUGjMAtSPvLNJgH59wGGabwH5X4HHFMAenJwmW0QxC/1qhGgdamDpxNiFNgl88ngPpmIQOoJsdEHBbPjMOfiH+vFsSZl</vt:lpwstr>
  </property>
  <property fmtid="{D5CDD505-2E9C-101B-9397-08002B2CF9AE}" pid="77" name="x1ye=165">
    <vt:lpwstr>KFMhrwL3RC1+8NycITz+ewf7otgJPPaxt5KKAPN6AGz1ZcAFjouCP7y9pcy60hTQkKk6Cg6/kjZ7aDsKH0/IRAS3m5mBFsaoypbRggAxR3rrQm6FvCYZkQhtIKcdBNFq5tvpL+yOgyvGyIY6k052JuMwKETDGIadtND0dQH0J8TG8PC4tIAa7MhlrS1RtzNR2RcRBW3d+6wIR+13lny64Lh+JhnMOc6EXKAznmxWpNIHhZQUC5CuuNZRNqKU07J</vt:lpwstr>
  </property>
  <property fmtid="{D5CDD505-2E9C-101B-9397-08002B2CF9AE}" pid="78" name="x1ye=166">
    <vt:lpwstr>7SQMxFWTg0wFgqHtsC88BieGv7yRWYPnP9TNB9D6bj73l+UNTo3fn64+fT/QbWGW6ySzYxrxXrGSJwN36A2veAL0IrMOz+5s+ZpS9bwOUPjE5ze5kXhj/16bap6Em9bZ3VJ1AMlj+y2Bqt0yga5ZyNek2OX/NMCKVbqcpGNMngvhDqiKXpR0eVIsDnZBmChEIWNLa+GD4uei+CX/rmM/VpHgCUX0TuuPgWcKA6adewJhFhmrVIoldGo6p0YgUml</vt:lpwstr>
  </property>
  <property fmtid="{D5CDD505-2E9C-101B-9397-08002B2CF9AE}" pid="79" name="x1ye=167">
    <vt:lpwstr>dGapwq0bGGyV7kxR98MiieEC9/aPSqoZDuGKMV0Ei6TRUlgkc/w28P4NK4iT6sn5xHx59esnujLu9/mF515rlVgn6+WtWSGE4gmRcJaMhSGqYe7g6xA3UwSMzfSL50xe2y00UlUTVCp+u0TxwW3d4Y0Ku+khyV/d/vQh7DLWlhBkVjQ1mjAm79TnUV9/35d/12Gkkpl9F67gMooQnT2vaMR7o3WVUulcOaPE2cc9ovEv1z1Nu2QwgoMBjaWLKJ+</vt:lpwstr>
  </property>
  <property fmtid="{D5CDD505-2E9C-101B-9397-08002B2CF9AE}" pid="80" name="x1ye=168">
    <vt:lpwstr>MctAJ20is7qvmnsd0OoumV8XiPsYEGOhy5f6loVizJVOHwLm5jrCkf6XCYlv3GoL6rhjAAIxzvWfdXslNS5BM7M8HCPO06lhfmNoIXZ414Z+2gaokcaiqDU+lImE5M3Ky4HNfc7sePu7SBVQEB88Mj7TRwS1Q+LJeH+ud5hmxTbFXLnQiHdq6idil7B4EhVmfhD/PKqvwZ+S0tbMAooTTCu85SZ2BQFpaYKxt69XvGx9+Qkv54zoO22WcYvkyrh</vt:lpwstr>
  </property>
  <property fmtid="{D5CDD505-2E9C-101B-9397-08002B2CF9AE}" pid="81" name="x1ye=169">
    <vt:lpwstr>7uyF7UqY9SPJiB5LXRP/dcVM6M3DuDG0t0m6J2BpM0aMNbxG6fA2VIItPmlJJ52L9Fu3XHjZrYEFfPqnXqhOh4RZwLhD8wV9MhzdVZ31+sLJTOI3n7fPcNEKF0A+QPpTMwFa6GjmakHRnqrP+MfXC2RPDk84v1a726QrlZo+BZRc2GBdX10s4Lir9R1xHcXixW4mN5iC1RrKJz2DS7c/psXr4O6q6HyOuQMpaX7cMAgCLur4wjq2RgsnHdKV5Vb</vt:lpwstr>
  </property>
  <property fmtid="{D5CDD505-2E9C-101B-9397-08002B2CF9AE}" pid="82" name="x1ye=17">
    <vt:lpwstr>ZfZjq/zcIDNpUANvjJmKKHO9CvvG+CeFyX9AYPaA1mhWdZ0ucxJGHGv3HhCvQXwmJSBJ3gQPG6aIQ3SKB19UuwipNr3OyMnQt52OqF5cW+CoR9fKoXgu4lpoLrh66Z3eEoT+H5zoTNL0vruw7o7fTEEAcIrof4BAuAZF5HUHeRpGNTpTe/PX15jN2zbC4trBCRfgruKzJnJSNBIb17eLjsx766/Q1/t35YTdZ3NGI/kjj9vsqNy4mUrvZliGbmB</vt:lpwstr>
  </property>
  <property fmtid="{D5CDD505-2E9C-101B-9397-08002B2CF9AE}" pid="83" name="x1ye=170">
    <vt:lpwstr>7yqFAGe7g0kt0L18DUpdTqO5KZkxltoYkW0AvQoCWO1qlMrF93Jzh9BKcLkSmYg5yrW8vripIAIJc8Nk1kq/1GSmxzxWJsuKnttcvkVgI9MaKyEGKLQXLddZgBa2Wv52hUt+5tED0GpDfb+GWIdyBMrH5DDBkJ7OgC0/seUm0h4H7vDAINyJS3MS6yu+Cw32HoHVeCwJ2HyvuBInxsyi/9wS16A75n9A0x3hFcTdIiRxU75MgZ5uOHfHbOu1H8y</vt:lpwstr>
  </property>
  <property fmtid="{D5CDD505-2E9C-101B-9397-08002B2CF9AE}" pid="84" name="x1ye=171">
    <vt:lpwstr>LNV4oMzFYzBwlEnnEIEb+DgwCBp+7tYPOloW/oLYs/5QSGHVQcZDt2wr5CfCALnQyozU+1y9D5EKiCrJdUIORtmcoiMxqlFeQy12Jdhs+H5KQ2t3WQwTvYhN6bVtig4jlhh/X12A1Pbn6CvCmsrOzLhmvs+bd2Z92S2v2xzGlikmcylGdT296bcj1vsD1G9YSBL7B3azPBGZTpJrBDlpa4B56BXUcIkUuO1MNMHLqsvKe6PYgtLzjRFtIBnaOIH</vt:lpwstr>
  </property>
  <property fmtid="{D5CDD505-2E9C-101B-9397-08002B2CF9AE}" pid="85" name="x1ye=172">
    <vt:lpwstr>6bx6RnvwzRj9nuV10bzWRnkRNUWXFBEILRucgi/tTedQoKPu0A9wZ2IlCPhiEExe6dG35GWKv3/2MS2ZvTPUgUAT8feJ34Y5hD1IoUl3dkSIQ0ldTqlzAvwgzUGkxWE/N4v8cZi3xTkXkcOcUgicQjT52y/65283mBj12OkL2RR58jPVVjkljtfpT4CMRkxKX4e8IUUGrpxd+FkBP/hY0QEtdu5WBKpZjVJGlQgsFdEK9Q5r5O2Xck2VyLNSUTT</vt:lpwstr>
  </property>
  <property fmtid="{D5CDD505-2E9C-101B-9397-08002B2CF9AE}" pid="86" name="x1ye=173">
    <vt:lpwstr>yBR+4Z6qnGz0LefpH97xIHlHOgPJIlbKLOtyr4xAX4QXrAMmGLzumiVo3b3KGXK10RhJbH2W3O5uhehX4Av3khF+Hl9SQKU31CLQDA4bOaSZxaAZwoX5ID+zEeLlcqbIfysVwUL/g7lRUt/fSr282G8adwyj518NFcgPUuWaHwMwv/dr/dt+OwgZQEYvOMM2BCbwgcXIZh80mSgP7uWN6ft2UXomqPLuyrbQzqL3ZfLhg73vPaHjCRqdebTO4Pj</vt:lpwstr>
  </property>
  <property fmtid="{D5CDD505-2E9C-101B-9397-08002B2CF9AE}" pid="87" name="x1ye=174">
    <vt:lpwstr>w9GdFeWTS7b6ERtL6pdt8P5ryNftyfX5aU4cNMDW14rpKEXZ/1JITsTZHBOxJuBOjORgZAbcH1W08HrsfSHqOq1dNyhrQYMKbKiOUgM5yRCuFoR1A0QXeiobakkt8GY0FPVPVNUpCVNCM9+FSgHJwKWhYvYzgS8DwY+VVT3PZgCRB8/cRLJ0y8NOjxTBxVOTXPO5OHiLGCb+dbS+//I7wTBw/u12J5rzgtVzxasabtLz0bYaQU2S4G81jil/7F1</vt:lpwstr>
  </property>
  <property fmtid="{D5CDD505-2E9C-101B-9397-08002B2CF9AE}" pid="88" name="x1ye=175">
    <vt:lpwstr>ebsPt3fG57Bs33tHinyhxcp0+dKkOcurqELIKlXBEapyaRptbKgRb56zFIrQE7bZT/p9kC+PT7KNykt+EJw/JaerItDSciFtSSfvj1eSQiD5WaunHS1V5WVo/wLjNKMFQ66/cc57yWE+IVIoh88HK/+bcZn41XgCZzRRnjLpF+XQSUeGjVl7fQAG0FPgunLJoBlvj0nOsVW/F7m3yU4fPc0n+OVVEE7kIeSqjo+hJYbCVtb7n1Hv+C0yaVfXRjJ</vt:lpwstr>
  </property>
  <property fmtid="{D5CDD505-2E9C-101B-9397-08002B2CF9AE}" pid="89" name="x1ye=176">
    <vt:lpwstr>EEm/bq5Rc9WaKUsMrb6K+F6HMfXLYIBcxRL294n37w9Scoie+bReTtoW2zVkweATjTz7SVAYhFug8RXFOPFd/+TrmJxzz5xTMbnehr2OP2rc3ZTLrOZxv0EFsXwjt4Udp4Ng7w7SiPyrTJYGqp9opmK1P9/tiwuy8T5qW8DV+2VQd0p8mjLhmSrb86DMZpYonEy4TkbGG2OHKrER7/ABu0Om88L32rEz5W+OU58Uh36hnAYVvbKvBooAdDbpGwF</vt:lpwstr>
  </property>
  <property fmtid="{D5CDD505-2E9C-101B-9397-08002B2CF9AE}" pid="90" name="x1ye=177">
    <vt:lpwstr>g7Tjg9q1fuixTjHdh2L4iPVp6C3d6fShvfZIRjwDfjKtsrYWszuzTckXbg+u2F6yBTCCfSR/ttpH38RjcJMljKcRRbasfkPatOnWc8UlMU6WY/c6ustgCiHsF3FbArGf146UiklrZiD33DvkI9Ye84t0mKab+ap8NIIMapMOTe0F9p1KiBtrTBfC0cJV598SMU8kZ1771EORLdoHumOsL/vxmMVQrzMCdvfvYCetW2RBoV5GgFDu/a57l6gVDqt</vt:lpwstr>
  </property>
  <property fmtid="{D5CDD505-2E9C-101B-9397-08002B2CF9AE}" pid="91" name="x1ye=178">
    <vt:lpwstr>AgfJpfDi6hrfYDi5hTtxEt5bAtfgtKb8q90MD0TlQ1gHctQumBF2Ehh85BQigMVNLloVG5p3HNzP7O8HIogenpVfANMcCjNfZzS9sxiKiiCVknsKmO9jNUwrM4do+7dKNc3BGqKNKWKT64goncOvwJd8gWgZxci3qn/ZgCaS++HDA+8gtBI9J3PLxsAFye9bN6XLv3f+dsXT5xv00kVwG3wDLZ3n7OgthgT5HYBnjgzym3vnqDx+akqXguwCQ9e</vt:lpwstr>
  </property>
  <property fmtid="{D5CDD505-2E9C-101B-9397-08002B2CF9AE}" pid="92" name="x1ye=179">
    <vt:lpwstr>KgH/8gfGmua5WyVccmeiu0AEqQGOnMK+O0v2PSoq3xT1qRx3mYOxzH1ziElCxEwX8tSPV7IOo3JTw+vg9abQVhs8wUj3RezMhSchqZ+nyq6c8+HtstvmPcozp4/oPejw/PMThDrtGcPed987ScfNT1AgyinWuOIKiZiOpes1/lq6ADg37OnStzlbVB2VyCCOw4remkE7rcGBNSI6J1EF/rnKU1MH2Kvaq2Y6/nZ+wjtqcwrAkyT5ay6HK8t01Ng</vt:lpwstr>
  </property>
  <property fmtid="{D5CDD505-2E9C-101B-9397-08002B2CF9AE}" pid="93" name="x1ye=18">
    <vt:lpwstr>sumi1eKb9n2NRshpeLY0TVFuCmZZ+RL5shdfng6wil4i8KgO+7NSjTsK/9yc+jCSoYvp7ecHuaupKUYFRFTJSeRNO76n/VPS8B9EtiUFIZKS4looAMnNkmZX5m7HQyKBUe8WHqtq0D1ZswLyqhrKyJJTee36eVOey2oPXcehSnQcIOpbDG/v4RpSIwF1TtarkvgSuJjkXOwwLZb3T4lsSCbHawvsoneoRA9zsnCe6KraDSMNFqAJL0PMbBl9QXL</vt:lpwstr>
  </property>
  <property fmtid="{D5CDD505-2E9C-101B-9397-08002B2CF9AE}" pid="94" name="x1ye=180">
    <vt:lpwstr>LHb97uMfcDLIcOwMStQKggJbNhXeEFrCxkqRa/x4HPLnqgCuLOztDWsGUghgakhtNKdCelsJas97VWEt87F+1VlFIylQ9V4u5Rdp0lYZCtYi5f7jBzI7ZntV3OSyK27FfUz3pw3b8twZ4UJJNrbA+PUOxmrJrmnjz0CfBABl12Jvq5I2PlEQkiKMSCUm3QM9xXp7P+AGDcy9kFhaHetzMtuWkxhDllNVfIM+Ng59J0Uoi3AZQ7E8aRddzedAiw9</vt:lpwstr>
  </property>
  <property fmtid="{D5CDD505-2E9C-101B-9397-08002B2CF9AE}" pid="95" name="x1ye=181">
    <vt:lpwstr>y0gml85qXhvoWORiNAnvylyzNw/lqxIw1Fw7ErTyuQCQ6axWrIgYfAIBi55SkCR3o27YPG4itPNRHXnMnt+pwqafjFXC5JEli3VEdSBHpOF0WLhOqCzDN+k17J/nK4QWtq+2p1rG31Yq8iUEczCFXNe/7dmN0LWd7inRRA4CuEspFTL7ukcxoz6Whclj1rkAaTjP8ChWrgDrcWBu4uSKrr5LY1En6MBQBvBqbEtHcX1uFeR3tWqzgzuUXeqSp3V</vt:lpwstr>
  </property>
  <property fmtid="{D5CDD505-2E9C-101B-9397-08002B2CF9AE}" pid="96" name="x1ye=182">
    <vt:lpwstr>QJ19ux+O0D/iPuOCrrTG3yD8c94tsUVnLyUSRts6/Kcgk2BEKc43U2/eEsBJDsZP661yRResFPHyxxj/BilITUzlb3M43as2RW+w8esJQdDiZAvQ1c6jW2r674A6Kmfc7LtSqgSBcM5T8ZjhjhmZl9ltTcWMRcuFOvVJYhPVisTS23+ZML0Saxaklqr4QO49czZX3kfG3RQDd1jBoWrQZD1NM4TLWdkQRHo1zrdJX16Hh3X/KjUusaP1hyjNhO0</vt:lpwstr>
  </property>
  <property fmtid="{D5CDD505-2E9C-101B-9397-08002B2CF9AE}" pid="97" name="x1ye=183">
    <vt:lpwstr>vlinHnjmQM4c99B1JHc0OlHy7wiLKd+/qmTcpK7rqrGswwEzigUY2tMp71IJUUAxEPXr/CohK6YPXDA0vXmg0axOswgvx9IKcKao8IB3lZCBMd4xRbEz++3HIuYYkXlNnv8IK7i1jC8wdpEtTZbE6libAqH3uZz79QGNbWhUdPAbnZ2pZ/bEilgPMYPjle1ZxHlgzPxR+Ltcz0sp7rzVv3W2gIZOfVTkptrhQQs8IpxwxTgtGsE7ST64KthnX0y</vt:lpwstr>
  </property>
  <property fmtid="{D5CDD505-2E9C-101B-9397-08002B2CF9AE}" pid="98" name="x1ye=184">
    <vt:lpwstr>E6ys18inMPtTYS/LO/WwlcT2DJx+T9hzfte1h347awOs1OHcUiF++bv7s71YNzM9qFNXZmJGvnlob5Bl9zzjEXQzNlA4NLwCDWUBEmpVzD3a7OHN4sHSaO5sJcPId6ZQ3hzlNoyuykR2MB4zLtGbJ0SXvFUaO9wPQu0O1K2yimU8r9aN4+TJyn2SXEv4B9Fww7K66/UhKh4vUt20LlknWbGEJ34cHhSGAHhl7JCS0c7lXnSWgS2NwN8CIAUiITt</vt:lpwstr>
  </property>
  <property fmtid="{D5CDD505-2E9C-101B-9397-08002B2CF9AE}" pid="99" name="x1ye=185">
    <vt:lpwstr>bIXqIKYH6O8w2sVHM5SHJv6NwQiv74kBEDHUKVrcsixVoulwTmbL1hnnIkttoP4Io/oZQ9R7IrgnsbVie+0BaweldquAX1KxtMTeWwbfOCkrg5wpRfBLTyHPonr14YBvOaQM1aNlC6BYrgE2TfNj1t0TQGciFkx0Y9I2JLCreJznmVAC6BVm6XYEvFwDbw88Yn0BUMMox8w16dknl87eSa85ULQ9ZFeQjcvSTOKrfsKXuCZ2l60F4rMbr8zWT+d</vt:lpwstr>
  </property>
  <property fmtid="{D5CDD505-2E9C-101B-9397-08002B2CF9AE}" pid="100" name="x1ye=186">
    <vt:lpwstr>ZCU3kusWdR4IAuJ6SeUd2e3HTGfStJhHbveZUAs+ancHjL6TuxeokBEORUnsat+9qwrp27ROebmQi14uOWL8BvvWMhDH0AH2EYNUFLEulvlIVwleJkbebm43cBNKg52BTk8zZGesE4KpnqxwIPP2HaFgwIgwHGYLQh6g3/TIYfy9Fh5ze2oCV6OW8LhOqqROlGUpeRREMLCRwvWpyVIohTcdyOmskgqdo7vsZeuUuMR3tNv5aULGoX8J30uV9/r</vt:lpwstr>
  </property>
  <property fmtid="{D5CDD505-2E9C-101B-9397-08002B2CF9AE}" pid="101" name="x1ye=187">
    <vt:lpwstr>LYNcfQzeKh+MQmdNUrhaRHzZ+gUSd6tHBaKV5NkJfeXe3vxMnNuQ1JvqCywgw4TjIZ382rMPALXrQt5HtIVsIp6TMFZ4fOXNCEx704H5Mxz1bIepmWZTy9ueVC21yD2Y60qYsNkgHNxNs+GCYq0a1CXzPpAhYMMmO/ReW09ryUkQLSA07gg9ZiJ4+4cQZgFxwHiwqwL/a1F3ckGht64wLXXLoyxb6okNvT69Te+fkpkF7cthoP3i0826Rujcijw</vt:lpwstr>
  </property>
  <property fmtid="{D5CDD505-2E9C-101B-9397-08002B2CF9AE}" pid="102" name="x1ye=188">
    <vt:lpwstr>yMj6S1LHOB00zbMed5F5+K3kwoWNzVYAHL3R/Xxa6+aVd4kylycybMIMIZ73JkdydayOzOHKb7/DqD1BxTiFiSJ5UQfNXKHPi0HaZaQP+kOV9yBl54m7rsJSeHnpQvo+HXNbqsbEJV1CJQTBa3FeJlwGk0s+TYDhWBk0U1IBzEyWQZHqMsBR5Qgmmeg6DEzYWkU5N5HuRsDwR2Prf1hn3OXc/A5hgEXB6wpXbtRaFksheSRNBrpmQYSfa0F2f/o</vt:lpwstr>
  </property>
  <property fmtid="{D5CDD505-2E9C-101B-9397-08002B2CF9AE}" pid="103" name="x1ye=189">
    <vt:lpwstr>FqJqfc/t9HbDChKcOJZA73ILGvEaUtvN0tNU5dtkkl4sDQCMywdXsqO+rFBCVayCkzMdTG+FRIr9XbBymNkjAE0JNWKCKDKOwh3aVBVRiedJoeN2X9JHLPM2W8Di43t8ybINTySIZ1GkbMMOquFLyFinYcgCR4u2ahPoSDRsFI1+jxnmsXm0/4rtfmvsrsxQFmdj7XUFrcJlVADASIiYgbhqaASIFg0/XRCqHbbNnHSF417gEOTzG0z2PeYSwPU</vt:lpwstr>
  </property>
  <property fmtid="{D5CDD505-2E9C-101B-9397-08002B2CF9AE}" pid="104" name="x1ye=19">
    <vt:lpwstr>n+MeQ8++/2xQ0f4NY7QuuStq21Bt3zMfMQqULPlEbuKIknPINXi8tC8CLPPYvfwj42eqIWKaau2IZ4Sb/wBRBo524RWiPCQTSFgZWD8fXZJdgXYPc7+MxFe6ETk+WmmexKG8f0ewLzmnuVlisLr9Vh8SE8zjjRvarGLEMISQexwOf/ef7M6fsRkULSQ/fKwGnPNazHsC1rC7CDg+ASg4+koBZv6SingTi4+7nAP0cPrI7BDA6GS2CBpSySc+BSf</vt:lpwstr>
  </property>
  <property fmtid="{D5CDD505-2E9C-101B-9397-08002B2CF9AE}" pid="105" name="x1ye=190">
    <vt:lpwstr>14Ki+pwV0/bbVKV0bumBYqpqqmdjA6t1zAqUUUJmYJtUxVHYPgrDUhGxPxeVoDXXC4WQvEXZKZ7483K4FGcNps7P53UZGoQ3znOgR1ISD4Ox2hOeaCxTf29mX8kWONsPE+ybHgBAkYiKuKMYkedB33Poh76+8T5SkqPyajceUHQseO2P9uB8Lhfs49ZMJCKB5uawGNB5Olfbapq+ukNa/NWxWzJ+B9xC+o3PI5aBCQuCicmcxvAbEvyAk9iBVfY</vt:lpwstr>
  </property>
  <property fmtid="{D5CDD505-2E9C-101B-9397-08002B2CF9AE}" pid="106" name="x1ye=191">
    <vt:lpwstr>M/mHI2t39tO1O5Oawjn2dohASI/w32hnh19rkP3f+NpszjHJCXO8iVN4GCtRnGlmHyr6vye+BLL4XhHqF++WGz5w1bmo/SP7VUkLwecnBeDW5zgCoyF6+YzblTglMZsmHD+rp4W5gOu7+qryzl8/WO3TFl3VYiTs8WbOWPoqq2vXLWP7wdYwAjbplHag+BC0YCwB9V6yMKI0Bex+jAH9hurRe2IsXdBSm1ii5+l60wjod7ZygZvhwCr4ZteMbmW</vt:lpwstr>
  </property>
  <property fmtid="{D5CDD505-2E9C-101B-9397-08002B2CF9AE}" pid="107" name="x1ye=192">
    <vt:lpwstr>GRlS775NLxPJnMeZ/QPxZDTVj4+UKoTy86yJzDc3SVWP4Nf9ZYaEqxMkZWLSTlzWHhQaYBOHUNob7h9oTeeZUi/SiWFqUtd+hO1QXk8n48LuRZH35Z6hQdZCR/W6AZ4jvQAkFN5QQ4ZFE4SNIYCQe/rebVmJecyO3IxgejQQraAca/qegVJZkiVDXzchjdec+bW3gwAmiErluu2OUhVcr0GPgwT25Ek7dbudp7S28uQnz6S2qWXBmB9ua+jtd7x</vt:lpwstr>
  </property>
  <property fmtid="{D5CDD505-2E9C-101B-9397-08002B2CF9AE}" pid="108" name="x1ye=193">
    <vt:lpwstr>T45Zc+wdsHr+PHTClJP0gO/cyOyoABAQZ281MX6euVMwBnyFRxAVPov2hokogLsOVSgPqXzXTTymkwJ1y4A3T4eYGs6WXNFG2RDCDRBg280+Td4xolG9S2PtQRQYDbDimDjSO4kNFuFnEkc/0CSun6lLJJc6MY2TqZjRECRbeSm6KNL92oe7hYn7bAObYNTQ4S5a4zgcx04h9CSAXV7RKqSZdjzgoOUshftl+Yif9WF5m+iv12hMDv9USrngVh4</vt:lpwstr>
  </property>
  <property fmtid="{D5CDD505-2E9C-101B-9397-08002B2CF9AE}" pid="109" name="x1ye=194">
    <vt:lpwstr>G+MUuv0uvs6lw3U1VfjuNRJshsQBMlKynf/hxrII0f0Q20jAEZeo/Eo1FvIputf7muBjdeOqorVuk6afoRaV7vpCnt31VTzjYB5zgGxy/jvBY75jiOX4EUkobcVNp52F6SvpBMGlikbFBSaacnVxJ97FS28OnPzarIh0wyrLHix1dw1/uwcd9+BmY4JcUjzJfA1OrWODU9LWGs3eBfWsejt09+TcgsVJq6DKH8vrioxKOpO0LqsMW3mfnPNIO0S</vt:lpwstr>
  </property>
  <property fmtid="{D5CDD505-2E9C-101B-9397-08002B2CF9AE}" pid="110" name="x1ye=195">
    <vt:lpwstr>GdYAzpYyhsztic4N4zbkbJ7Md3ArSZua/00jl7lq391n1PfSIyIYxWzH+wuD+CdTefdxtNGVGC7miUgsIYvZtdCcHFqoLK0x2ra5vxM6aDAy7c2AehY3LwrFdvKLkD7fq17cu1bSNVmC7otcrtMsAmes1MNwqtT43MYfl0zVsMXp7d3fVBWd5Vd9BleTXSXULhV+nIhGkh+HzVPVxzbhkYBY8KS3IwOUQXNDUXfvZbeQv7lnFR1g5bng2yJJVji</vt:lpwstr>
  </property>
  <property fmtid="{D5CDD505-2E9C-101B-9397-08002B2CF9AE}" pid="111" name="x1ye=196">
    <vt:lpwstr>2TcB3xX8TuqH4v7O6qzmrqST8mKFJLmCQG/fHp2wR3yTvBEE0H6cujn5p1RAu+pU5NfW7J1o3dhQjax1jqZrCWc89PwzePp4o2Mtn41GBcwmMkJA3BsSjQ3VAbVZcfXkghv+1K17ky6Cxksutq2MO1tfTCZKRAi2Mbb5rSJ4BV6e4qMtBIB8+uiEv2B8K3ovfMYjuRBSd9mliYTdr60KP9UpT5hc/c107guXJnjbbJ/gqqfozYiapT69ZNI5fpj</vt:lpwstr>
  </property>
  <property fmtid="{D5CDD505-2E9C-101B-9397-08002B2CF9AE}" pid="112" name="x1ye=197">
    <vt:lpwstr>x1jk/x7csxkVobikWF0susg84NDZdZMw238T9hcw8x0c6SH2iGj5n35kEGtI/yO4GoV5d8gpOhKaFFZArtnzKhJIDI+PGQSXsoK6Ym4QNsg84LsYzpO5vAKgp6RBwef0h0xu56GZCTNj0+eamn60Bb9AIaleGbTrMGdjMiBL6HJ3H3BrI/F14ztK2MrQ/uXpmdCBvcJtVcjyzACFxtMfzpSzsT2F7X0TO5OM6fvFQ89eFlAEsDu0Jy5tplCjArS</vt:lpwstr>
  </property>
  <property fmtid="{D5CDD505-2E9C-101B-9397-08002B2CF9AE}" pid="113" name="x1ye=198">
    <vt:lpwstr>eHWOKOXSAy30z83OQIEODcM677UQY1qbtfs42htacUouWq/1lVupf1L0j9oOKbTa8gvWVG/+zHhGTX9XBYbUFnxGtNZQgEm5DXmHpVm6F+ZRdZJ6YTSBwkNboLfHSypVMI1sg2+G0xgFe9Wkhzy6f8B7s7d/QlM4rm6rmV/nARcZ+XYpfEp4xOgQK/JJqkzpQRUxEE46dDvz0JPH5tcy8h4SMGsyKefjDM7sj72gaWjCk31RnUYqSs4X8/1/wsp</vt:lpwstr>
  </property>
  <property fmtid="{D5CDD505-2E9C-101B-9397-08002B2CF9AE}" pid="114" name="x1ye=199">
    <vt:lpwstr>A5+svOYHg/9XVdYEgUF3/40uDvP8ezNpwKYVaK1IaLNBsnVs5MKC3pPDXpvP4BipnyUCyYR/T6UxGLkVvUn1We3/VxsyTz5whX448AaNiK4vrk1xsFJZm7JAuH+2X3ubcxtZ3N+0nURbY1OSLpmzxrFhQLwOP9oQFmxDRWgEcxX9OKBJNdc1B3hVaIGW6PlH2wncRExvvNK0t9G6DrdBZ+YCbpmgK3qdI/1HN+R5hOtOum4WS5FqVIfVstbyeC4</vt:lpwstr>
  </property>
  <property fmtid="{D5CDD505-2E9C-101B-9397-08002B2CF9AE}" pid="115" name="x1ye=2">
    <vt:lpwstr>PxykjBoqbwmWEVQD8eYZbxGNsBCcPcD+ae0xHYtduiFIpcU3mcaGi3yER1NdcYh73OKpGmYso8oyaQl3bcwdDu95bTO1wtulo85euLcvLyRRLwsQ31eybj4s3vM2eIRsOpXDnLMUhn6AjVSDMbdtf9WCzcNp3TF7qfnKW8zD+uRscjFyKDpgrsUndO+uX5V9O/5Y5hzLqgXu6p+uo0LdVaB/51LuRbgpHo77MuNaLDD2JSKqBr6DPCDRj6ITn1K</vt:lpwstr>
  </property>
  <property fmtid="{D5CDD505-2E9C-101B-9397-08002B2CF9AE}" pid="116" name="x1ye=20">
    <vt:lpwstr>+EA3wZsIgAPnrs2NK4H2efX9c6OHscdNBJ9xGAlWrRh8fdD1jMmUWqf6ZpR+XJl8HVs8nSSbNar8TO+MHQC9M41oco4R1h3+ZbaDDkt254b3iSkMqDJVGnzwvCDwuj6IXjI0YIHfl0vdWdCTFLJC4DOV8Vd9u30FbAMh3xMU2r5VgYQQgjmHFbXQX3By+g0mUipy645UdRW9IDaNJ5swMEwYj7kNXsRV+nfPY6uie1MeOyWJdzRRwsBt66sAXwi</vt:lpwstr>
  </property>
  <property fmtid="{D5CDD505-2E9C-101B-9397-08002B2CF9AE}" pid="117" name="x1ye=200">
    <vt:lpwstr>ljZUsoP2lhrRLof1bsPHHHfhW/dvRnDJxL7LaNMEAyZcf5i4+yi0VHdK/6MDnQzpeO2j5xN48wTTyCHjJEqhlY0WMKO5J/QRoB6DNJx7YNnrOL0RaSnyzqyAcvATq6KtZb/U/mp3zIGPtq/fWMMly/bMXcDOpf67LzGvZpRuYfyCCkeZD+3xgyKX6+mCz+OKokA6MNdx1DbBJxw7H/Ua6Nsupuw4+v2ye6Px+U0QMRa2KJVk8gFaOvOxNF+yqPb</vt:lpwstr>
  </property>
  <property fmtid="{D5CDD505-2E9C-101B-9397-08002B2CF9AE}" pid="118" name="x1ye=201">
    <vt:lpwstr>NQxQdDocv8K5Kx24FfSl7AVGh2U6TMbr/zoGoICI4yMqD009SpK1ROP8oOoslB4EAiH4QB9yOENzdbrhLgGBfv2ztLbUJYZjufl2ZgcsdP01G9Vp14nMO9YMasyPOtaCElDLHgVKNWNLvOxwVtznRbp7vCThKLDVoIPDmCeWtSTrXfkpXDx62UUEzYjvRNyWVqV1UWqw5gGPB3e+6Zbw1F73HAtFmA2naxFnaUiAf/aOMNrZd4Ykw8O+MX+A+M8</vt:lpwstr>
  </property>
  <property fmtid="{D5CDD505-2E9C-101B-9397-08002B2CF9AE}" pid="119" name="x1ye=202">
    <vt:lpwstr>5bCKipTsP0CiLSLKEIvOcTyzReh3sU8RmGgR9bd1eyd96OIX3ToQuCT2qlptktQJFEr7JMfnDtYkKUNny8e2gZL6nRqEk+hNTSRTyqmaaTzA3vpXA2Yp8XNy54RlGZujIHyl6+1MI+X/d7IICafxN0vxZRwia6+h6SJXFMUTBAwoLarB7OT3ap2A7HKAreOgx/e5qSXYzw5XKyPq1ZB01ubtlpgrVoj4IQ5L0NkXy1ph+koESXWd3b+M03aK4t0</vt:lpwstr>
  </property>
  <property fmtid="{D5CDD505-2E9C-101B-9397-08002B2CF9AE}" pid="120" name="x1ye=203">
    <vt:lpwstr>Jknhs/ZS3/riUCEgegFNASFpzCFWgFFG8rPNeL57D5dwUEf5vs8pcSO4tiLey8gboxNzhWl2HW/xZMrpv+HXhTVeg1DTo72FnqWzrY6Hlf0px62//174C8HfWHxxmrIYzPcMMluiDiMFvlnyb38BU+syAfZUQc7/AKXpxAQNwUoEqoHdMBjLRxyLXW+3dCY0Z+MryV92Wt45zmcVW2A9htJjz9TVYmQarCdLdowvM1x4p6YR65fFlMlrXitaiNs</vt:lpwstr>
  </property>
  <property fmtid="{D5CDD505-2E9C-101B-9397-08002B2CF9AE}" pid="121" name="x1ye=204">
    <vt:lpwstr>p72y4rplqMxlG8j1X28T6+e+YXOqNIl1g1t7FL/zlOnMinyNYbffD4jyRYmP76xE7xP7aB16E56aYeiH2Ef7R1vjEWz3eI/qEfeU4uaV8WKIMDs8J7i0uqu1x4v1aSvCQO6Wd2ImYDQAGpKTW+a2ijXh3IWOt4OlEJ9MpnPyXKsYHQcllu0spuxvaRu/L0MaLPkFBO6IxVw97E+u9nFYANO0fpJIVVt93Y6FIOOO034E/cU+mcgMfXMSPDgHaGa</vt:lpwstr>
  </property>
  <property fmtid="{D5CDD505-2E9C-101B-9397-08002B2CF9AE}" pid="122" name="x1ye=205">
    <vt:lpwstr>qDlETs/J+TFjNatHoIM1d7BQdTM/5QfJx0K8z69SxoMOjJx9zlK1tyPC9uSN2jYbYdoCN/H3PES8rUL/93pZYk3W+yjUEq9b1AvcNiVBPB6n3JHF6GiAoV2hob6LnAb5wNsv9il8Vk5oowEcAEn5ssWQKEGenemcU/AEX8f+eGALa5hoBR+ymX4ZJMluoSitc+aYBIVkEg8SFfgxQhhBx/0xQsfnP7y55WeWC7DOH45bcVUuCC+l6INJifZd703</vt:lpwstr>
  </property>
  <property fmtid="{D5CDD505-2E9C-101B-9397-08002B2CF9AE}" pid="123" name="x1ye=206">
    <vt:lpwstr>B2tAGhEUmt+XVBL8RQwXUNxk9qs+5oEgnhjCBdzzYMYHG4fl34q4R7nW/K1D/1iw8KkGX0Z67QL/uMfMp+QJV1IRsns3KksGQF94KMjRoAXWPEU12sx+y3mtQl9tPws5AFyNmqqOezgs0MCz/d3QPSR4t4YxaDdw70iMN+kLYV42mu114DBvr2nlHB7mrVy60BhM2206yY3dSytbebZHgoMWAS9hHSZGPEYObH2QkoMsGeGveyq5lmj4HF++EN+</vt:lpwstr>
  </property>
  <property fmtid="{D5CDD505-2E9C-101B-9397-08002B2CF9AE}" pid="124" name="x1ye=207">
    <vt:lpwstr>A2e5msJm8w9xDV8B6HaoS+dm8xcD8sE6iaesVuTb2moFJb//f6MHpjxCXdt/z5QE+4Ega/R73ZL0+VkOi2ud6EMLmY0w5XWfEC+MJPy4C3d6SfdFqU5pbsU77C6bnd1vaTrZrMVe8a6yJUVJRaXbDaG6IOktP2XaifMXetCaHc5/NYquw8f6r+WHVD++Zaxq/U4iYOM3UCwW5JH7z6qW8Wd7fv0GvtwtN0ssgKCHY59fPE7RQRM9CL927o7EFkD</vt:lpwstr>
  </property>
  <property fmtid="{D5CDD505-2E9C-101B-9397-08002B2CF9AE}" pid="125" name="x1ye=208">
    <vt:lpwstr>FvoQgh4tYFzR4X6WyDJtVF6kUCS/TCdHNBkWE0y1uEO9LX86YAKd81zWbsDkAKt31Ibd39MvVVMCnz4bFMcoeIUGADrtbkiNb2flbMWZS7q9iIb43nRwcpA9eyh2ppKeDfBHaOSv/5kAOjwznyGIjy64ATxroFseYf149ePgSytmgR7uIuEUZ4iDlPtk9sYLrKPgTPIKMJcJ9gfe6S6CXZNNoHpV6LKztCm1oqNikz9hH/JMCXf8QjVRtn11FmD</vt:lpwstr>
  </property>
  <property fmtid="{D5CDD505-2E9C-101B-9397-08002B2CF9AE}" pid="126" name="x1ye=209">
    <vt:lpwstr>Yp1u6yK/gjFQdv9wm8uF9nf03WMlwE6fSCGTJED0TwEjToKLtgxc3yBU+yhtJUOKNpHJ2oe3piyRTTnCqfv40QOpMgP52h4Gu0udnzkAyRgPo7h3j7ecRZFovXIPmMDjKLZamJ7Ui8zwuMu43QOdT47GOuyg4QnMjuY3A7cPzHcN3+px6KdiDLt9QweEfNPdCHxRZ1mVzsta/WZKDorGReSJsK6542AaTqGl9QTPcM+s7Np/WS4+21NFvg5QPSz</vt:lpwstr>
  </property>
  <property fmtid="{D5CDD505-2E9C-101B-9397-08002B2CF9AE}" pid="127" name="x1ye=21">
    <vt:lpwstr>+T6lQT6maMInhN9HMvF1uEba8W8B7uotXFj7HttWMNHLH8uU5TiL2jDHOPm3uRDbzKfy+QggGLcdrT38lRQn+C2RCmlDJB6qA65pxobYmef5iZfqtPLxCgq0dRPpBhbCXeLLq6H5gwXFdRhFiIWx5uy5DSPhMySYpgMxfGndqBAPCN/an5DOq5hFFkyvcfPq9AfOB4IuQAqqkO82xtgK2ZgqloVNqEWrGDjYMDqU0y4GGXvhGJOtQ/IRNOPkQ9U</vt:lpwstr>
  </property>
  <property fmtid="{D5CDD505-2E9C-101B-9397-08002B2CF9AE}" pid="128" name="x1ye=210">
    <vt:lpwstr>5shv0G48RvCrMemvt+RuKWauf6MY5/1Q+4+BdzmNHAoaRI+vSoQy8DCnCNVPNHtjHUHji3Z9Nf0hwYL9FNmKmBH8+g7+Fwi+DEYKqPrX0+6psp6OUhGvJUM1cmVlzu3ZB/SKTT4i2kjtSeADOjavlOUctGdb9OtBpwjVD+Evk7xxP+SDmaesZcXiioboZYGfUQNxFRxkdOT/JxMtn0FSrdEpvm86SzcSbEAR+54THiLW2T4Nmj9EOE4GP9r3aJa</vt:lpwstr>
  </property>
  <property fmtid="{D5CDD505-2E9C-101B-9397-08002B2CF9AE}" pid="129" name="x1ye=211">
    <vt:lpwstr>QjIa2m+wDfYB15B2jT9cME3H6WjPzX2kmGcVKnbByIw3RPPDVDywC+VkwbEJRrVd9izwPlcXBu5G2Li0+a0Tv/8fI3sd/KPj78Q39+x7gKr/OLSLX/gAV33sAldagxBtJVwyGA3EBOTH3JjitHGbQuOuffwXJyFFjzBXo8Y6b4yKijuYS6p0UdICH7sZOxiUdlYC67WPF29Cim4QWp0i+joBIQ9doQMxEhk1KAtE7+lLR7hGie48+ON7Ada6owp</vt:lpwstr>
  </property>
  <property fmtid="{D5CDD505-2E9C-101B-9397-08002B2CF9AE}" pid="130" name="x1ye=212">
    <vt:lpwstr>mRqD4As4LZSbFGDeMVZTBuNWfxn8ijDoOm9yQqmm+nmadhgrXwCL/bvuXlzGhyIE7F/bddQwtAI+U3z1RROV0IMsUQbcyGaU61lZAGwjvMwLNe9ca+AJs9AtVw6mUzoN2WWXo8hJYe3p2bwIufK7vjRvQUyPILBl7BHWYXdcSj9iMkBxKiw4edqA9go4S+3OlUe3yf5/V/jBt8vu7xWJ66sHoHoY6AOy/Ez2TU05WzpdRF6hEHpBGIVCH61Jnd9</vt:lpwstr>
  </property>
  <property fmtid="{D5CDD505-2E9C-101B-9397-08002B2CF9AE}" pid="131" name="x1ye=213">
    <vt:lpwstr>6rSz8sU1372X+Z7v0YrxWuei98nXICY4K3fugi68HI5HKQ8d7ondc7vkIbxZ+aONM8qZUSPze1FVZIJAMFRxxduAGUBk2H1wgQoG9W53sWNJxmn3/MiCMBtnya7BfDdRY8kyQgmBKJkbkd87pQzE8wPe5iQmyfaS7yyO7tdEy+KKqTy2K6ajKGCrdBhYDTAIpbMSAdnfqAODN0JEiUn4J4LOUbFt9ibPBecqam09jHPHLVZV+QJl2OYfpxw9rbc</vt:lpwstr>
  </property>
  <property fmtid="{D5CDD505-2E9C-101B-9397-08002B2CF9AE}" pid="132" name="x1ye=214">
    <vt:lpwstr>34+SjSwU7uLDdGQIdXbiZKqWgnkLjg++LYmRfBFPReYCUuWRXaB5KoPRsY66a+USD2ML4lTcHB9u90+E1v3I1vzcCgsqUcF4O3z8cpGTkkm0Mn5ICHTzCVUv0HiTj9OrnnpzkIJT7R4qKqbarRVuetUg0k1g+y9KIrbwTHo1xRCtaHCiMoMclO0QoDo/W1G9GzhB97XpdZ/xAzRzUPr5QSvmCOTwYPPhcIH0dlim21F4DVkYVUsV8ihbQ8wx04t</vt:lpwstr>
  </property>
  <property fmtid="{D5CDD505-2E9C-101B-9397-08002B2CF9AE}" pid="133" name="x1ye=215">
    <vt:lpwstr>mpCg1yJN/vavLxNz/FrMoNVUIrqj2J1ztCtkOP2QwBy463avWC3Ad8T0G7L12kv1AomKcs/pSnuSTZM8Wb7s+yCsmQC3SzO71i8roaPilFO0FYjG8Pbaul0dqT72zPd2JBrkXFaxyhZsdu9YDQzPnxwrJ9r7sfPGY9nxX6zQA9CwFHpzTzixnXzZPFjoHqly1Klw3IOpAv4m5Gqzzayqsr1bfCPzZozF66fbh9bbPn0EIIPIjQDjjw57pOrrOZX</vt:lpwstr>
  </property>
  <property fmtid="{D5CDD505-2E9C-101B-9397-08002B2CF9AE}" pid="134" name="x1ye=216">
    <vt:lpwstr>mTiUYkXus2gyCXva2ywHvYNdRKG9f9XoZoj963XuJe2ASB4wBD1VjPaLIgPxM+H4UCoikllEHLty2jq28ZRJlNW5kM5Vsgc2l6iTPBBHVNVOhvn1dr7on/lpeZZrXvm7wQOjSJ56PU6nMWKPU8UUr2lt6eQrm3LoMCnVLOi4wBof5eUtuh2tKcv3NgGSYxAD0ENLv2bQmG2yL7fyaCbeW3AQg2UV8M2ut+Q5kgx7PTo175SkerRq8q+tZl84e0C</vt:lpwstr>
  </property>
  <property fmtid="{D5CDD505-2E9C-101B-9397-08002B2CF9AE}" pid="135" name="x1ye=217">
    <vt:lpwstr>e38ZCoyKoAXyhKkvm6ahRyHa82yIkHnHsCWjEZPVgmIArMwZ1+YnscN9UVFvQBnyNcwIOJgFkuLvcvMSqc/6xXP/cVcKEBK7L2Sh+sejEYuMScxNifiLRX2deCGgG1BQI7VnSByqPU2A4ia0ganPcI4zDsqigUUqIwINuNnWbH62jPDGUxIiNUPKDOCMF7QmSkFG9mqMEZZfmmB215Hv66bI5GXueO7WXVn/jWGI/jc/Xgucdyhld5yvnoRGizp</vt:lpwstr>
  </property>
  <property fmtid="{D5CDD505-2E9C-101B-9397-08002B2CF9AE}" pid="136" name="x1ye=218">
    <vt:lpwstr>gU/c2gxwpfUn2BGHTBKDkbKS0Z+odz8ODCLUZXSGoHJ2CfuPIIxOJsesXs2loYn009a6CV3Vy4wn1jCHfV5mEEE6w8WDWOi+PK5ia9JvQYwnR7HcH9RGaCp1489rcwB4fp+lC20EjEQ7/5kwef5xqySueDgSqYY8pbUkSJykEIjK20Ryc+AzXejkybwIntht70EtGpVxah3LC7v+9M8D/XNfPf05HcqCqO1LTCFwt60sqTYuTv9tnLwGM6A9VGX</vt:lpwstr>
  </property>
  <property fmtid="{D5CDD505-2E9C-101B-9397-08002B2CF9AE}" pid="137" name="x1ye=219">
    <vt:lpwstr>7bg7acOVNVoSVmUB1h7SJBN3qbrkdqzXTb9loyLE/dxPIX1VmNDDRjoKptECexpDPPcTyM5lz2kmkaAMa6Boqn/SUWqtaKbDFHrwgu8MKbfUEKBi1HkLxuLhIzN8onCsav0u11pk3sjemZrJpEgbHgKhg0BKQ+HAOZTZ+zJojrxxUxyNbraqElISI5cS7h6LhY2cQ+rofJUBTGPMWTeuxSYOYOFz5O6dqrrM5TGeCqjClJUhLSwveVAQnINi/f+</vt:lpwstr>
  </property>
  <property fmtid="{D5CDD505-2E9C-101B-9397-08002B2CF9AE}" pid="138" name="x1ye=22">
    <vt:lpwstr>BrEpbXAdZxfcu/C1oX7jIO8hcLnJEtv6DHa4Xkc1MiATWUZ5J6P5PX38W8oohSlZpyKtX+5b4rwQ47W3IIyUQVZXyJO9mDdA292pOlU4y2WZF34D383GGW73sA0OmvLj3yJpBkP1SJKEGgqlMmMXrCzPHlqowbVdCTgYC12oizIejnHriJmbvuOeian+38gwxTa2tQ7VhI7UpK8X1cjDqz4/ZGc62FPsuJsvEwh+cnbxtTxICIECeg2FhVG3tRr</vt:lpwstr>
  </property>
  <property fmtid="{D5CDD505-2E9C-101B-9397-08002B2CF9AE}" pid="139" name="x1ye=220">
    <vt:lpwstr>Sj4eQl4RfN8x5/pL7VdJxaTaegSELnBBkeu1JZrf4H+bmLBmFAg7MdxXBSaK2ze0JIARk8gxpEwJc/cQI2J89rHDC+ryv0a74B7FWOtmZw7HHtH++9jQjhH01FRewE8qccQUOq6go34+QPuG9QEjvBKg9+aMBqhUpefbH/wFxcj3ETWRcoZQ6vMZCZn8imKzZM11dAA7f60824RVnwFtluJKRKqmSKqEmyeKJxMZqn7jGxes6f1AwMkH6zd2R0k</vt:lpwstr>
  </property>
  <property fmtid="{D5CDD505-2E9C-101B-9397-08002B2CF9AE}" pid="140" name="x1ye=221">
    <vt:lpwstr>ianFWXPckSVxIfFLz/E+jkSugO5caa6/oE5/vAHKGpg4xm0Rka/GnFb+WSmRL6n5jGZyGETsaWwLJjiqK+SBRtPZSy7uZ2dl7tJEAt/isnqoU7t2AnDbuuMnycbb1/Eospf5BeiulIlRIcXUTnl62IdHFMpLeApn1NlSFzJkt2iuWb/TEXTR6HPM5p8wtg7e34eR30d4KOOt5qjnbtq0QTSwlctM1ARrXRSkXvmnEhWsrc/DS0O0r4BQh3WawpX</vt:lpwstr>
  </property>
  <property fmtid="{D5CDD505-2E9C-101B-9397-08002B2CF9AE}" pid="141" name="x1ye=222">
    <vt:lpwstr>/R6JtFy4rCdmZstMnrIoa4l2ZdTtQMqUirvnFU/Mg42uB6ipFeMheXCj1/t9cvvosVFnYSHqytbGuZ5Vlv6aN3iLr3TWtYOGkW9GHhURszM6m7pvWfiMvdx1KB8ET46iQBZPV9DzXklEyndnfUWGmvHbOYjP3hgZw4kzuSHaWzu2Qw8Qq6IHZHpvkLeDZ4D9hPJy5fWAyftVJ+rPnMVvIjq/x+7lQK+Ls5x5TLRBVyT8E68RL+dcnwc5HiHhE+2</vt:lpwstr>
  </property>
  <property fmtid="{D5CDD505-2E9C-101B-9397-08002B2CF9AE}" pid="142" name="x1ye=223">
    <vt:lpwstr>PQcbFWvWpWhjGRHU2m5W1O2U0ZfR7AK3ZFZkNpE5sOeXOD297b5poiLQILx6nhRHsndM+Blb6ksgiQMMv+owmMLO/dRv8AFooeh6sM0nG5rhKxjs2XaPRiwNpUOJmr9qaUcRGHVs4PBgc9EZQLOS8ISOmNJaF6Cxao+XJ/zAUdMFjh07Qn8YnG4NFfpLXTZ6ONSdCExWZWJPlNTRvxGfc8nEVt8Hpgd6jTT6sbgcW0hQvvVrJxn+8kwUlaMNNSK</vt:lpwstr>
  </property>
  <property fmtid="{D5CDD505-2E9C-101B-9397-08002B2CF9AE}" pid="143" name="x1ye=224">
    <vt:lpwstr>WGtrfPszcdomrVSU8u5YdFtpn3mBHUzSP0inD4DF9b/4MJ7ffM7A92Gn+H1/8sw4OP+OwjpdReB9EF3euOMBnxsCROEW/GNxJastggcjwohcJMEl2t7YV7H5nfuTjWNvA/yNbKdHpRboQZk5E8xvfmwvLxAtv63+QK30Mk+h98IdAESjrBNJL3DlUMH/ZdgPKz7RJ3KwstBLWflFrPD0ZJhSgGNTgmu6bwP5kjH//zx72vBdLQQc/Vfo+hlNAwp</vt:lpwstr>
  </property>
  <property fmtid="{D5CDD505-2E9C-101B-9397-08002B2CF9AE}" pid="144" name="x1ye=225">
    <vt:lpwstr>nSMyLODdIAaPngPzbk7wfvpDJw3wrUAogMeTPrNXX+7884EkifpSfB+HVapUAQmR4SErWWmH775jVsBvQeyt+kJ1EhR0/2L1vtjvqiCyVDukAszu5dTspqTLy6XVXfuNkUL5hLgDtgsuUWsLWo5/ScStf8gf4Vy68tVvCT3l97UuszmxXzn7UQnMlrouEvzBcvi2R0nQLh5SzfjNkYqCiTGq27D5M1LL3Qqix6HmW/mPHBhQduyccgGgaZCJnce</vt:lpwstr>
  </property>
  <property fmtid="{D5CDD505-2E9C-101B-9397-08002B2CF9AE}" pid="145" name="x1ye=226">
    <vt:lpwstr>R752a61NZb8axt48KP/eMEHnwChMcv4W5+eEIf219wElkg5ilbshhjhoBXZy7p0YBjcZJ2RUhVCh77Uqhj3l9g0jKyNiTmzJUdeFR/cUUUYefutq7AruZoBUp+S41ABl8QBfQzIHcWUEZS/47AJoQ7BLT226KHxeSoiuFWwaTjhGGDfDYGn0PTOd7e1r1qTbbJjP5DPWDChEFefcdhy+at9Mobe4TS4Leq5eA4a2/ZT7u6W30dTE+SX1W//RVqw</vt:lpwstr>
  </property>
  <property fmtid="{D5CDD505-2E9C-101B-9397-08002B2CF9AE}" pid="146" name="x1ye=227">
    <vt:lpwstr>XVxX7WFrSaFf0wYmqte7ShpaYakLAmHmgvz9A7Iyc/yUN7Q0Fcin7ibH7k00bVIP/z4kyb3tDKjXn/4ow0SEhHWacZgzmDIKNvl4tTR/AMnDc0sMkCdJGFviUrCZvxB15U1qn7GLA6yQeazSOX7nX8E1PCHrSV1NWDS+OlBiEmUWowwNX68sJJdNCf1B9GO7Ppf479oHQyhCG08z2YjH259DZOv9p+O9qPYZmxEUqC/fsqh5+WukvzJOsx2gLrp</vt:lpwstr>
  </property>
  <property fmtid="{D5CDD505-2E9C-101B-9397-08002B2CF9AE}" pid="147" name="x1ye=228">
    <vt:lpwstr>B8fUiWM50mn+h+FB88MYANNEX28J7KkifUXNAoIpOXmXTihq2ETGe5JCULXpUjGhZo/OK4F/Gddl1EjItjv5/xFLiOOZkFx6cL/o1l8ReSvg9waYqxKGMunwkH3I516OyetgsLIY0bB3CIojxrT7mMnntqFh/NAbvTouXCbeI6Cu7MSUlyxH+61KNdGag1wd1SUgp3Gx/VRJUZdkrMWKKXx7ySx+VPdg0vXVqgxewyvn2MMkBrReJBJvLF21CSg</vt:lpwstr>
  </property>
  <property fmtid="{D5CDD505-2E9C-101B-9397-08002B2CF9AE}" pid="148" name="x1ye=229">
    <vt:lpwstr>h+wJENZJRRDFz/vVEpOguhTRZpwbjO9UTyrBCYLbpHTidqlEYCi8/WqQFzw/sHWFMvrBHkL2AGMXjW7xE7Ar7WYhnqxcP5XLT2QSLm8iAnuzfOqOE8r1Bqg5fY2S1CpyhBYrVeccQQc8pfd32AqaNbazvulwDUH5Ygn5dLOYStJU4Vx3gsJ02LE/BR0bJ29IEI1a6cBNSIZmOLUKlbxabc9Mw1u+CCglUEJp5zNLiBnSCOSGKMArYfiT1A+aPQM</vt:lpwstr>
  </property>
  <property fmtid="{D5CDD505-2E9C-101B-9397-08002B2CF9AE}" pid="149" name="x1ye=23">
    <vt:lpwstr>fd44FX1mYtl5prjTGOfQn/3BzjfTuOfuUXhuujezzYxOvj5biKkakjSLZi4/DBaIK5ojJgIYgyOWnuPiGy14vgynLhwE8JbvveKcglkW7/tfWZjVE9h8kL2yCDjhVen8ok/1tpcHnaOKYufg3pcOT9BQzAjja0pCLc0awLUsuQ8h3R3P/5nPMyqa3GUNuRqGGfa/JZiwiBeukp6iafzYprD1JelqqHhkI9obN1ugD8UoLclFWbpaQoD8/iIuKZ7</vt:lpwstr>
  </property>
  <property fmtid="{D5CDD505-2E9C-101B-9397-08002B2CF9AE}" pid="150" name="x1ye=230">
    <vt:lpwstr>9g84FoFmi8MSYH/oVp4Z12rv7D0OxJzPSU19xG/G8jQfn3W4rm/XZLGAN1+q5Jkn++uKHGBpjVX1BrJIxv+SpBplLRwylzejWa99HQjOqb5LzRdADc7vj+cZ0nQ5MN1s7FeKqRs/3jTFmjG6hMTO5ZCmcmC2SpHRrWE9x+/ihOm7h1kat50lVptJf9K13FtO4PX9mPPJB8JV3qJ6zT/ecGAp9HpWcfTnoydLvGxmsojlnfbv628RP+xeTkApSOx</vt:lpwstr>
  </property>
  <property fmtid="{D5CDD505-2E9C-101B-9397-08002B2CF9AE}" pid="151" name="x1ye=231">
    <vt:lpwstr>Z+B/3hMihWLREu3GxIdgU3eJBIecH4jCuKZbi2apZnIOM5OkdaLfQIKpcORuIUyHA/6moZillYW2D8ZTXOftfaJJr4mu6HvfTm61Ozy6LqbX90kw456kDKnQ9g0hr+OIrTAtBjWkfP//O5gDlQG828zLFhV1LPZLPd4JcdMMht6+KSyXLHp10UiD7DWg038cAxT5kEu5c4eXC2RyeMFWPGiVTjFG8UQ6rFz7vEe9stXh4bezMIevqoDd2qCyY5F</vt:lpwstr>
  </property>
  <property fmtid="{D5CDD505-2E9C-101B-9397-08002B2CF9AE}" pid="152" name="x1ye=232">
    <vt:lpwstr>EIAQgGv2aa+7QTskkSgcByZECnxg9HBHeGet0P9DvZeW0BQZ41TWWHaPi2tYgURusyoHBN23Hv6OWA7Hx6IgbQ8AmMptAF7tZIYD86FzggiPr15WWu1CRPzrqy3i/HvF9iRsyACuMc09lOQGn/fAOU1m/VIhYI63N4wnJEzia5qYCGoDN1V+H45S69Ps61pFR0jjBFCZHgXxtFDBtGK2KuMDmOpGKRMX3VfsD+Bv+6X8dl/o1a22YYDjEBQCqQc</vt:lpwstr>
  </property>
  <property fmtid="{D5CDD505-2E9C-101B-9397-08002B2CF9AE}" pid="153" name="x1ye=233">
    <vt:lpwstr>WR3hq4hlquof0L81nhuzh2MgCVq6pZ9TorKT7XRzrn14itbPr3Y88TF+JM+vBKYtY7pleUOIYOSclxFTO7fXW64kjuesiqbkMmn3dzJtVocM+LCHLuVXah8me1JP+2bLmdS3sMdIIZ9Zx2fIE10DD40D0uaw9OX7MtUJfsRwVh7SDkhqtz9nX+xDuiv0h0dQqrASGgFN7T4rFPo3aFwA8YU4bLqi+2ZMNNhDtS8YnHUgNwmWd7WGsnr/FEsjTt7</vt:lpwstr>
  </property>
  <property fmtid="{D5CDD505-2E9C-101B-9397-08002B2CF9AE}" pid="154" name="x1ye=234">
    <vt:lpwstr>be8lfhS/Co323pimtw7e5C+bDg274NZFqiaIADP01LKswi1iENRNdZdVS4YcgREu5kaH5bTVP5jjJxvEEfkAoo+W2KUUqS/VA+DrXJI+pUGO72Oukd7lUSMTmDm78+/mG3iFXaHYjWec/JluYiPSelCcQ0z4QgtbIhna8hEjOfN/hnoUDj4ztakz59NW42XXZtphof/dR+XkjCP9ecPp9Tbk4PXe9aqRelUXWm5X9GY4l0tyMOC1B8UzWA1iBq/</vt:lpwstr>
  </property>
  <property fmtid="{D5CDD505-2E9C-101B-9397-08002B2CF9AE}" pid="155" name="x1ye=235">
    <vt:lpwstr>SvZqBnD4+R5qOwhmsP14f6JsYZGz6lyuGhPU3YplIRh10GStEqYfGJZEawWF83qH6NZHYsa57zrv9YMfTLDPpIgcuUfYwLwXa4cB9RykMsnyGnexjpFnM9FMZnZoF72PmnkQQfgSvMonUx6xYTjyRX8DrajH0r8AjRWtNzrk/HbsGa3WDd4abTgYoBwafkHIhxskW1Sm0pcR9+yNk6uIXZSpRBWFGe80Ft8lVE+cg9wzcDpLwEzZwYTO6vqn9nq</vt:lpwstr>
  </property>
  <property fmtid="{D5CDD505-2E9C-101B-9397-08002B2CF9AE}" pid="156" name="x1ye=236">
    <vt:lpwstr>xlfSL/pDmIRwOdsBZOFHkZcdOFzu+XXYL5xEUY4NUgW4As/DG6YF95IFYuvs7LeGgPR/B5LMtdqN0jDp1i3bXpshHnEaOFsYyoYi/X2H4YzmZmxPqQqOcS3b47cxqEkN5GwKhPImz039htJWvcxXp6N5WA6+zB963dZbbNw4DI+O8D7xvuw8f9ZSE+2Td/sjM3RarDBEgQM5ouYZCU36s1euDCzJ2199AKv94F7T/WuK9fsvDKt7ID7eH2L34XG</vt:lpwstr>
  </property>
  <property fmtid="{D5CDD505-2E9C-101B-9397-08002B2CF9AE}" pid="157" name="x1ye=237">
    <vt:lpwstr>IP9YJlY0WwDABF3QI/7JB71Alj1PF+Bzm2+mvuCgYyRaEoPjNzIGvjwpaJvYj70oXgsgvGEK0ELwg1h7mI5SRehAsRRcxzWG0L7kkLfudwp+BFFGFLxQ8Ep6RERjlWOMo67U6697KGRhWnWqoge17C5pMB2GCkBYwNYLWTv8cn19hoZl6MGITRk746zh+k3Qa35s12aC0S7AYDTpCe3CE0YXgnTcB7m6a6vlqtM3yPGRVZjeXqgLmYBhPidVK5O</vt:lpwstr>
  </property>
  <property fmtid="{D5CDD505-2E9C-101B-9397-08002B2CF9AE}" pid="158" name="x1ye=238">
    <vt:lpwstr>j+FuTyITqQrWB37Q55JGGwyJDjU/2vbYnZKQeKw9XprXrWCjA7hwKTmvuZnYRKdBzuBldIQ76oUIuFADZoa6K4pcRSSAzT6WsrVri2P8DWLe7x731IdRo/hkvHrQnqs82PQcP6Xo2uimmc/aYqYLDQKS7Egtl9AD8WeDmmx/am+Cu+9GgjK6qjIJO9pVTMVcSFB/Y+cYP59tdEFv+bvcbzkxWc9zT9ip1bUHOUOY/fQf9EOWujM2s2zHbLQUz8K</vt:lpwstr>
  </property>
  <property fmtid="{D5CDD505-2E9C-101B-9397-08002B2CF9AE}" pid="159" name="x1ye=239">
    <vt:lpwstr>tT5SuYz2jVN27o+r/7v4w/SVjZhiJGzF0xZ8CyeutgqtApi/iYpnA1vvl6IYRXd2tY3JH0/zRCywuVzjcDCrynqioFR3vHMhqnnHVaBqCTftiU6QEW4v5X5dehsv4VRYbjQIMGYsyRGY0+t+EDedGbnzqgvKtCy8r/e0lhUWu9C8FAXR5NelPEuU30zZtuJfl0I4dmpHgFmHWqjEMq7wt/XO4dDuBtIRyaHlZ87eaf0kJcDMKWj/L5SndGwJq+x</vt:lpwstr>
  </property>
  <property fmtid="{D5CDD505-2E9C-101B-9397-08002B2CF9AE}" pid="160" name="x1ye=24">
    <vt:lpwstr>RAj5u/K6F5uwMYmHD1JmBSMuk5wVByrgOWsGP7L0D/L1SV/kJJTICO5mWC/4kT6C6LeXygx2I30TPrqbF4kNWpOwcCx97B8W8OlM9X3EMzIcLWbqq2dqkc4R+06YU8xLN8wvRhCk2kE2OL4yO9Jx7S7TL817enFBa6aOCLpoMSj+96FcNzGqC8NVQFfCcp7gpuSzPFQTrf6P2ceKB7ARJTg1Wybk97BrZXhf0JimzOkrLF5WxEFwRMWws9jOL6p</vt:lpwstr>
  </property>
  <property fmtid="{D5CDD505-2E9C-101B-9397-08002B2CF9AE}" pid="161" name="x1ye=240">
    <vt:lpwstr>33dUb1I0AR9AeK4tZnRw6w9emaTJI8Le6faudH4DTIVpiovPo4RlSBn2CHWMzzjsetvG0XPI1pTEGLSAdHmLgeKkJpURQkCKeMfHU1ya7J/LyYLtGa31UssGfPyu2ShzW/2+afYsBrulAUhS3Wzn2wjVZp+OhJgJrJ+5UFMCnB+zFFAuZrDmwFObkEGEtN3cmkDPDEGSTPZ+CZVC3Gii2F20fePrePm472Ifu4mqzhVJ0IO/j7PJdKTZVrmXS/C</vt:lpwstr>
  </property>
  <property fmtid="{D5CDD505-2E9C-101B-9397-08002B2CF9AE}" pid="162" name="x1ye=241">
    <vt:lpwstr>/95sLI450tTPyrMUTykAPw9EHTtBMBcaVTrjIUVj7bLt69LhRmcrdDrPsfWra7gj5BZtEFb3KkuSxU29ncqpfxz+ATUZ5IO5iJjDmgwVpCeQ3Tdf0ffhM4IJY3rKkrVqQnGen9tmltpaKjAphSpgXDiB4Hsmi8k41Qm08HGLdmr9GnkZWn851nWRfxYthSXqfYDpVSyg5Tc2XgsRJEm8eKuowBK+ZnDFCuhmgImc1BueDmUZPlvQnI/r5Lnz/O/</vt:lpwstr>
  </property>
  <property fmtid="{D5CDD505-2E9C-101B-9397-08002B2CF9AE}" pid="163" name="x1ye=242">
    <vt:lpwstr>QYUxUHgaAP7D5J73rrFjIg0RFR254XiJO/oVUTLLBz6+rmxsDKPmsZR/TprL4wUGolU90NfpmXzdoh9XatwESahyzAi2pvwQJdI/lzDPbFVJMSXba+JSfCsX49yICD4i9YO69ur1gy7y7d2YhBm11rCWPtz6O8yYA+lI9+yFK2O1EfVQm4fou3K5RsM1TsofVvaFaD7lqt5Ag46YzWIbH+u74WyX983uuYFJL2zRYZs1PQtSy6Buu9rMFCj+JNN</vt:lpwstr>
  </property>
  <property fmtid="{D5CDD505-2E9C-101B-9397-08002B2CF9AE}" pid="164" name="x1ye=243">
    <vt:lpwstr>MzXGkw3PM4vUJ4ipVm/HUaGG5sF4eEnKWy0z8IKu/+GrmquQgmb6Ps9X6FvUP2K2aEjJeSEt/bgiFx6hiQp4QcC8HWNDGZh1NkOCXDv9W+BascA8hto2nJt0J+DbZ1cKH9TJJEOV5SfR3iv1Q0fBdp8zxsJ13NoKNS8dnx42uUjNisQBw9bpwrGOXJUzCCWHOhcMqAvYysqwlZlu5N/Dt3w8NUrJWPjt836uoEoGlGCVVCvCBNAECO7MvNqWvNb</vt:lpwstr>
  </property>
  <property fmtid="{D5CDD505-2E9C-101B-9397-08002B2CF9AE}" pid="165" name="x1ye=244">
    <vt:lpwstr>9I3mN9pgBzCa3Lw1OSCvZU51pfvVy8b/74y09Q/92jPntujsalPO7HqmyTgcuRYLlk/EdJiEvmii8SKpmGkwGVkbxnrH3wPzYdQbAYSrIrsFIQPrm70ni/rpsV0TnFHFT7OAgkNBp3BHAwkWKzg855YvkLInfSARw8NxR/6+E71G0ITCRbaENKKhuDihQ+Y48jSIt88yZ4Rku0shSI2deXbbAUhOC6zc3MLuJShp3iqdEjSjIrr+De4IgyVxGbB</vt:lpwstr>
  </property>
  <property fmtid="{D5CDD505-2E9C-101B-9397-08002B2CF9AE}" pid="166" name="x1ye=245">
    <vt:lpwstr>aDGZsjLItXRAWSW+UVIYme0Bq8tOahqmDqDcwyJNlXDrAUu5IY5wvNkByO7gQ2b5Dn7f18HFfSZOjAvKK9p1OqLHFgwsIwhEuWrC5wrOppwF8P/1CnxetGYjww9T3WGd3vQ9N1M7x+hLNe/hPB0DMdycd4BXnCTcxNxo/AqVIyOiYxEhQSfiFW7io/mQa/lEQfUmKbrScR+QEBuwcrN5ETvcuxV62J/6hgr4KyBc5Zwpfr9phzy8iPDm6AORmrf</vt:lpwstr>
  </property>
  <property fmtid="{D5CDD505-2E9C-101B-9397-08002B2CF9AE}" pid="167" name="x1ye=246">
    <vt:lpwstr>gGpcWurRiqPgPxclhtRnwP2pHSMk0Iq28IB3DXSI/vDALi8o/5loWs8K7ivob7seRRvtntE+5zHZUkC66EksN3KDuo8+GbnzLgyH6bCym+TkP2fVoUOwgePfw9jBL2v0XvOUbpZC5IqlY39Vh6ILQq4RuAmrlhTSdYuLBH0c5O8JU3oipkasE8Hjq3ysvhWZnZT6Xum1v1/VrMw40caQz1ywHcb+uynLHr6s6gMH3HkHPY4MQ6SA0qwIuHMlAcl</vt:lpwstr>
  </property>
  <property fmtid="{D5CDD505-2E9C-101B-9397-08002B2CF9AE}" pid="168" name="x1ye=247">
    <vt:lpwstr>Ut/ZWgQZsulAeD39uMuGYlwZgpllLII7RMYofszHSxxoIPuBTuP8Qq3FM2yi//GtOB5e+3EJgr8FtlcOvIPRKR81X36mSYAHtVyMYHVTKpxUxPMMD44eB9rLS2k5vyRnP6WeN47Wa9M9NJtbPB0g06hO2x/A94VFeuOHL3cfd3Q9N6DmauJoB+3vr5GhrczAhtBrXbGXR3DkMTEIE0f7H3D57xs57gsRhwQHemHyhHEBFmZyIB4UeEGs3N1WMgq</vt:lpwstr>
  </property>
  <property fmtid="{D5CDD505-2E9C-101B-9397-08002B2CF9AE}" pid="169" name="x1ye=248">
    <vt:lpwstr>aqJrb9Bab7E0DanvgPZxqn/L4LARycBfCv5hjjxkAfJK4XnC0ZPGklOM1mKjXMj8+6KKl4I9sl9r6Rry8kpqsISuW6m7/s08QODSq1Hvj1kPx8rzqZl0FmB6+Yg4MOvgg7o1tJJUSnwvBwrmXh5HmJtKY6qpKxpEJPDYGwcWasSA2X23HHB/vMdA4ENdkbzCRLVLPMwCsJfG7aNqd75eOaj9rLCbLefwclz+heGBPAjz/+lE3by1Erg7s81GNm9</vt:lpwstr>
  </property>
  <property fmtid="{D5CDD505-2E9C-101B-9397-08002B2CF9AE}" pid="170" name="x1ye=249">
    <vt:lpwstr>bNCsY9CI2jmofF7GNFsBk8Zz+kHD8BoigvqU6kQQFPIPeA9P7lwFe4+tSNXJY9TUybhrz0vRxu2pL8y7CbH0SFHfcmAFKA10EDxqvyQc2hqe6naBih9zSDHE+Dtq4riZeqISxIg9vCBffcF6/PhWzNL0H8JuwA8kYGTMrBdxeSIX4GUjTjC34399OFwDAolo9Dlx+3XloKGIt3/gwwpQKXNZi/PyTrehMUjsdfSB5HqZ9m/LItypxeXiHQRtAUW</vt:lpwstr>
  </property>
  <property fmtid="{D5CDD505-2E9C-101B-9397-08002B2CF9AE}" pid="171" name="x1ye=25">
    <vt:lpwstr>OZpRcx8jRVvZb4D4+PEny3E5SmP37TDwlsndppYiotpuN+THmKoBLRjywSpnU2bSbty6G6tH6+kGKVhSir8d6tLIze+yO5oaZFmHozng+icCDUibNRWeZeaImoWK+MAsRdPzbj9HrGvs3DpGqGO3V7iA8Q1CFRPVCjMK9nV/lPHLT32fDB00ppz84EugoaVpWSTvlgnflD4JPAUw3joeMpbtU1QHJCc732nlIB7Rq4fRSLAQ7rVFrzaFYQBBMxe</vt:lpwstr>
  </property>
  <property fmtid="{D5CDD505-2E9C-101B-9397-08002B2CF9AE}" pid="172" name="x1ye=250">
    <vt:lpwstr>jZl/gzNYpL6Q6SJreJ6cXwgf3Xcygm4LLP6ilSKRYCbZjt5X12AoLXXaIF+qefiUH7WbAYVkNzmeqCa1cNzanpCwDE7pZhmHNzdUr0C+nGPRuTelRNpV3lc1pWk06oXy8vFlTMpZajY+k47b5c9LsuVI4s0DJzPhe4N98HtJN1j0eJhQNfYiK9DPjVIyaBZn7+wpW6jdDyR5bHY1q1CFToYkw0XQ21SP4In8t5sW+2lLQhB6nqXWSEPa//QElS0</vt:lpwstr>
  </property>
  <property fmtid="{D5CDD505-2E9C-101B-9397-08002B2CF9AE}" pid="173" name="x1ye=251">
    <vt:lpwstr>JGVMym2L2opgpYdhV3xmNVLCVbHCAiLq0BmrKhE0ChJL9V+8HzEgbwL6FhUqWs36tslx+5YWL1N87EEh9DddM1X/zVWRT/7NzIhrkONpvEOvhWp+acIJV7Ky1LG2vjESC9Jtzse77t7yUXXIcpclDAwC0Ktd6hkwGQLufNasRp25AvpuQLID8MNFMJcaxO7Avg9v7qUoPFlvw4khLrWoChTEAIxKipZ94fFuBhcZ6IKMq6wi3TetDEu0q9UOPaU</vt:lpwstr>
  </property>
  <property fmtid="{D5CDD505-2E9C-101B-9397-08002B2CF9AE}" pid="174" name="x1ye=252">
    <vt:lpwstr>Hu8CBnsoGku/oECeQ23rpEsrFYnlkYD+msFU+qu4x/ch0UBJrj3GfjfypWH2+oXQt3UVD4MqB1zSj9Tp6TccKL4ul7FSdG8ANJN9YiFxf28jJa5NusiPl6ZUIuE4mxs8UcVnjzzMetsDmFVqP8JEiBl+bsuyLWukTLip35Oc/MOndFFOVB0zW40+lHpv7olzO0VNlnHsgEi9HJlva8Lc8DxLoHrEU+4rELXW58cuBJ8/dNU4RJ3Dhr7oLu21HTi</vt:lpwstr>
  </property>
  <property fmtid="{D5CDD505-2E9C-101B-9397-08002B2CF9AE}" pid="175" name="x1ye=253">
    <vt:lpwstr>+jfFerUDRjTI6CJbfPdX4EItrVPegU6R8tVR5AvpN2B51Hz8TX3NQJzf2kn3QIuelUHm+hquL495KXQmvsLEfTftxv2v3mfZkIMTPXgWF5MpH7HbUmCSlBo9Kzc5hutxGFxC+mFlA8yIObZfCYEPf3/Kz1iU5JQaVRmMFIQ3n716vKbxfXxDsvi0vV2aDlrdRcfRwRpM/Qdndo9YkoygKsHLgfq6McQlSAP1qKwXwqVXEyvR49nca/BA1Ac0sr6</vt:lpwstr>
  </property>
  <property fmtid="{D5CDD505-2E9C-101B-9397-08002B2CF9AE}" pid="176" name="x1ye=254">
    <vt:lpwstr>biRNTAm/Jqo3l72uAU4Sc9zbC8vO4JW6zfHz90Gj9nEq8E8zSW72fjl/ha1qFfsL0vV96ksODNboSJZw7ChVEw2qjPWVi2hLoGpoIWjJklXMd5yAGQOli9SSt49e/S6CXIAjepxNqAdAuFVHcFnsKVqHi2jyD+ZkxZBYD3yZ7qIeIyKWGYKdZfQjw9mLcnjCz4ePzf2wAOqzRKYttJL2r9oqgRivZTqchiQxMoC1G4CijvSMqJgGuyCk82shL3f</vt:lpwstr>
  </property>
  <property fmtid="{D5CDD505-2E9C-101B-9397-08002B2CF9AE}" pid="177" name="x1ye=255">
    <vt:lpwstr>b0Tyd7C3ZFFCgh5Dv5AfB/Y5w53H7pvPAmLJWbB72SDL5GXDJtX79SEinliB+NuDEhx2UnQ2kgkOacTli5jlBPWDdfpwdXPFP1bEWTXObBsaCcIXDfvEic06eIuiReRUwY0dFgil1oIK+YC8U1/rHjaic3CA+ddT5ld+kud/n4y7zzFd8JB+pm/VXbK19SEbu1WhB9QdqkhNgOhTYffdK1Eosfdz3fdnguPyX5nUe5Zv9XO6FP7UY0QFYviNsWq</vt:lpwstr>
  </property>
  <property fmtid="{D5CDD505-2E9C-101B-9397-08002B2CF9AE}" pid="178" name="x1ye=256">
    <vt:lpwstr>g+uBTD2GU4VAyyebVeRMDDJyYK0NfdKD+XXcuk0+U9l1amiMcS0uIl5IFOChNfXj1lkaPUQC/ODCghhZHZpjPW5Fgm89UA2DrQdfwueWVNZDLiKFTRdZSXsGgAaDcGByqtUxs6nlWt8EwPY0iNN8wJbgQf8MNzJiJFC3Nzo8Jm+g0JDAViiKzHFh/VBOzuSbZeC0cZp8GQSXr1pqPtYz/ZqDfmITPTuU7VifGocjPL/yti57pDCOoKhnJ03gpmN</vt:lpwstr>
  </property>
  <property fmtid="{D5CDD505-2E9C-101B-9397-08002B2CF9AE}" pid="179" name="x1ye=257">
    <vt:lpwstr>pkOvT/4JLEXr8uMzCrN4oYRMvoIHfAGx+ZqYdq+qio3rV2xRsqLol84O/WNFHrxHYYc9+SFVD0EuNiwshuXmAWM85v2pkeA8A1eAvSsyw7oZTQQ0ccR7oBCR3CeWOlqSoyMJGxW+dML6vF2y+BFd4ho6a1Ztw3KCLGeQjSFGS5k01XGK8jLiKU32P0AaW79dkuG035II0osEb29ov1TCaj2Jaqes5KobULOY3NyFw6svhz1kU7L9H1NLa3lE5FB</vt:lpwstr>
  </property>
  <property fmtid="{D5CDD505-2E9C-101B-9397-08002B2CF9AE}" pid="180" name="x1ye=258">
    <vt:lpwstr>KmKu7SGVGhpJzqMTsMhT+7SymtiMiTfu6792LrXA52rp9C0aJ81yvNUYmthErQT5retOjJadhhzsl3ZZPRGjhVYCu2GOjj86mrPnEPkNZVtOdWD4f6MgMxfIG/nf87uEpYOcuAvE0czoTFMmI6hsZ1Ph9WyT5thd6qOVuW3MWJxmsSw8lTZWrSO/5rbTLjzqqroNVk5LSq3rwWDpu2sG77LNPClu15U5waK6mV03AznBLApqqxG+J9IiiMGOapb</vt:lpwstr>
  </property>
  <property fmtid="{D5CDD505-2E9C-101B-9397-08002B2CF9AE}" pid="181" name="x1ye=259">
    <vt:lpwstr>usM0wnn/x2p93EV4nkKTvRbQAU7BW/y+6IyihrgLGfCPbWMn8ayt+uyUd9+0nCd8Nqo0qag+83EtvdtGSVUZU0DoGoF5UG+lIc2VCLNxzYS2UHyhSSug4eNZDs86devVFScasWJlXRg0yidkLEizlbxgoZBpUHzyppWVLXdYG2B6fIMuiiKflv+WI5Nx+ZHaFHyev1MrCDj16WRFk3EkWE4YDDuTQ0dKBIp0nPrcn55trF61NEPoyybDVfaMoJB</vt:lpwstr>
  </property>
  <property fmtid="{D5CDD505-2E9C-101B-9397-08002B2CF9AE}" pid="182" name="x1ye=26">
    <vt:lpwstr>kYMYGJ6K0GA2MoDq/Z2ptoLozbARn4JGi9U1ZDg2IjxT5GLcbZ3jY7GkVR1lDKu7ttSfOQtVgp5/74+ikcvyEXAXD83LA2JXMTOF7FuqI0sQX+UuXL8W905Ur3Qy+B7mHd/FiKcF0XoK+/zQFjwd88TEpjskXcxAQW7gib94wNWqYG1pPiLNEklwQ91SBs0YR1j3NbYZKu5pHzE5eXcYa1rieLDIVY0FwBxQV7AhDZwfBzAOnipOefnySzpWVJm</vt:lpwstr>
  </property>
  <property fmtid="{D5CDD505-2E9C-101B-9397-08002B2CF9AE}" pid="183" name="x1ye=260">
    <vt:lpwstr>6RsRAH6oOL1d/IFyUpWRAjPKsGCmoHA/03YLHi6ncFjvAvV7sytWQpYnBi3SSbEDzobRpIk6Oat2kf0ppwmh+HzBdiOZ6P07t2PoWz/94jJZZT8Pk+KmJy4lDwf7l/0a+NM8AB3qLYsBK8qrCnxDMrNKQV8n3WDOYawqCG3kQFEOES8U2pUW2vAC+rJkj3/2t98jNZzpovND1fr35BetaP3pZ6l2N6J/TBbvLu2d0uC4p+GT8+pv+O55nbwQQFI</vt:lpwstr>
  </property>
  <property fmtid="{D5CDD505-2E9C-101B-9397-08002B2CF9AE}" pid="184" name="x1ye=261">
    <vt:lpwstr>Estda3wF7NT8xQaV8olKjO8impYhdjRdXRNv6gccIdsr5FfupqDOQugBLQQHc2RGz5RzMcDQgAXqLaeG1tDYkRNH7lDL8/iPd7sfkP6CnYJ18rM/yf+fGIuJGSfotsKPu9aHadJOF3nxibZkxx+7muzmuop5O8tEWV1w3I4i15L+kAmZC66us1DL6UkL3/WRD3wxmVXkJ/4HsISl46Ox1M2120QA2ocdDGBPG2n3OUgEOp4mbBbCLXDiV6n6WnB</vt:lpwstr>
  </property>
  <property fmtid="{D5CDD505-2E9C-101B-9397-08002B2CF9AE}" pid="185" name="x1ye=262">
    <vt:lpwstr>wnykl5rOb3PV+dlvJkzIWFXq9+/ggO2mxsQFbnrRBnj4thpvQrLCpdPls4qaCE4hlE6nPbtcwG31yX0AsZCcTRUAc2np/S6N6rNO49nECdwafVrzUPMPOFra6BYfxYaB4swxRueP+IfCrUtqSDmeku4FVC0f6/+W2l0jSIqBSJjR9ZKTPVx0tOxzlkLSnosf7ToyE0HjZ3SBKOmvrTyamQm1+I/6mJnKPe152HBwd6NteCe5txo/WhN8h76nIw1</vt:lpwstr>
  </property>
  <property fmtid="{D5CDD505-2E9C-101B-9397-08002B2CF9AE}" pid="186" name="x1ye=263">
    <vt:lpwstr>K6wvNHQozuDZvMUMiO/c+jpK5LZdim1bRGgdVR/KRR1jpiiTvY4w1m8lWxfJpYqNLEWaZFdHwJlZdLTbdVLXMq0Tao5PzDOBqQfId4KT0KDznNnSTytsYhabucLeCZNnmgmzNtpaW2vl9Ry6D5VvZaDwD4zvFX7addDaHZ2LY3zpKkXmrza+p4EyLK0vWyqI1uWBsj41g3NqNvMJQO9V8Yx8vmyTMrPXPVEFrOZM8s6PfXg9tnu4QkzsNRuoAwp</vt:lpwstr>
  </property>
  <property fmtid="{D5CDD505-2E9C-101B-9397-08002B2CF9AE}" pid="187" name="x1ye=264">
    <vt:lpwstr>qZgWjg2Ob9ID8C55c32fuuP9EFb68eOP3UDTwYWUNeHUg6XEuCrJDBaFJFw91VbyCaiUrtZFoqxQC+cSQhIX22nZzE1Mxa+bLQgM/wbfkWsQpV+emvaL2oz5jcaIHknEn+Qw9cLiGor2P3mtdeQH2cnb+6rgNt7TtNHvWk6mgS2mAV7Er9fQqh93yyUfW20v7bWGmy7n5DyTNUcF5IpWuhxFfua7U4vz8fPzY99HgSTLLEkqvyImPYz1a05SZdm</vt:lpwstr>
  </property>
  <property fmtid="{D5CDD505-2E9C-101B-9397-08002B2CF9AE}" pid="188" name="x1ye=265">
    <vt:lpwstr>u4I2PHlMwHHd0NYNRYfD9l6a/al4cwzulMvf8snQMgExutlmmS65WUbnBAU14ZldgmKNXoD5oQ4WUtMKuSZGHAXwq3wphtrTaGOuVhZxBOkVXGL7mEOF6pzw1RFb2HUoRH/jHfgyZIN6886rmh/5E246Cronq2DvlZF3QB4y/tO12RYOMuPFT2/qawuTqtX4zO3igXEnZduorOJs6qVSmzSXnauIUcKRoDq6uVB2aZ9V+GdJ79X2rmSELUFFnfX</vt:lpwstr>
  </property>
  <property fmtid="{D5CDD505-2E9C-101B-9397-08002B2CF9AE}" pid="189" name="x1ye=266">
    <vt:lpwstr>73EQWbyaRwhjwt90U2eDiv/HBOv4kplztUwPZ3vNq1bdYS8golm7UU6kQcnbJVILmqkKfrI+u8r9wibpz86z5ujnUD76z4JDXF+xv99btgYVfF2MmYp4fwFFVDu1SkwjDaj+JxXk32czMO+BZBRGOxNsz7IM1mH7vGWDVP4qnucvfdnwpir0Q/TqFPRxEDKOFbiMMibSyNIh1CSNqg8H7zyfX5r21nkPcudClvqtw+aDaK/3hqLnm99n/Voieoo</vt:lpwstr>
  </property>
  <property fmtid="{D5CDD505-2E9C-101B-9397-08002B2CF9AE}" pid="190" name="x1ye=267">
    <vt:lpwstr>zVcA61l29ZlI3ZGIH7pTSHt9qCaOCupYxNPS+/TweohqXP/w40bp0U/muBC+pkCOwf1t1KBxs+L+O3YpFQ+UevJSCqbWa+P9mMVlCjhmaXTvqVVdbaZVkQm2QHKAVM1cJIeD46VEV4VCBAVsnOj9joK78Q7Lz4kwTQPOZAkPoDkBNzeVP6ZbJnOnY+OyTpj6ztQ75XNYiz2Nv/Td4HXkRGkpfWXvtzWpWnegrMPsgUPJeMBrRpJJwPsFrMh5n6h</vt:lpwstr>
  </property>
  <property fmtid="{D5CDD505-2E9C-101B-9397-08002B2CF9AE}" pid="191" name="x1ye=268">
    <vt:lpwstr>73E/J9C1W/p1Cvab6ApzpAiaL9OuBRAXfD1eATslsSqg7I7tbAmls8+1iRd/O4XUNsld4f8qOostB4Egin4QC9yWuCe47XCCu339MMs5Z4R0V726l0loVw/xkySM1df80ivy1tfmbKH5r/38HLddYvAp0I4mG7of/RjFUvWTDTTosL/+KJ710qwV+V0vlmM9A5ytIE6f3+J4gaWr6b3vpnqWyOBHd3Af22VdBYhfRL2dfUcQGAbo3xLG/VQYUoq</vt:lpwstr>
  </property>
  <property fmtid="{D5CDD505-2E9C-101B-9397-08002B2CF9AE}" pid="192" name="x1ye=269">
    <vt:lpwstr>OeZzJ0QGey7Pdu4ZH0JMYEb4O9nAbFKhuDB7E2KODOO0HtKVdqej6Dd2JfVYMQoPNsuQHXcqZ2+31aJe8ebJ0a4+SFz6WQLyxKHwGzOWZ1ZnxWX+nRcJ/0TX4fGZz+5VwzsjfbXLU9eE1zVe3L5R/yORdzBlLG6ihAPysCeVy1CJq/d0yvI+6DPH3Cn+bycj4dLOCxFQhzEADi9PAl1y0A/0d6BWxwrCCy8brCoZKzAUHq3lDgW7IMMOHBe74cA</vt:lpwstr>
  </property>
  <property fmtid="{D5CDD505-2E9C-101B-9397-08002B2CF9AE}" pid="193" name="x1ye=27">
    <vt:lpwstr>5HPReUaofhlwoirVKMBgXbSPcPSUJvsbgCFqDO4TF0KQxTolydLQVnYG1WT06p52973RQx0F/jY7EPScC9DZdzJVZnnyv8f7Yt0rEoiPXD91xiIyG2ZV4jzu+LAZ7a7X5qOnAp7Ho0NZCx4vOfXrbwgzcvNFFF6sUadHNGZY1PrnGD3bXZDEZo1Cp+0iJ9VIW35cPWEAevW3hX5GYFV8Bc5JMzp/b1yKyzCU7Lq32S4j/ODDcUasIGXZmzApGBU</vt:lpwstr>
  </property>
  <property fmtid="{D5CDD505-2E9C-101B-9397-08002B2CF9AE}" pid="194" name="x1ye=270">
    <vt:lpwstr>jVi7e1eixlipPrP92eLNHwR3GsW043Llx7zTYMNbrJd+QWHSPY8JU+PSiaYJfVbRHLXkuIUdYikyEOiVgjaFxkeRxV2G/YLiuVRbYsBmmnQihWmj4HTt+4X0YGkJibo6SteDOEndMPbeYCOBCwO2RX1Y0VRzfGLHTroFMehnas48vE/dnvRFkaokijiUqtX3NEt1rF3yKjhbpRTC7IoyU/GBRhXhW4oB4iWu/M/d1R3FC8oQ9p+N8T1Yjr88jI9</vt:lpwstr>
  </property>
  <property fmtid="{D5CDD505-2E9C-101B-9397-08002B2CF9AE}" pid="195" name="x1ye=271">
    <vt:lpwstr>IDYlksktyiZ0ePvL3oDwxuWgN/s6Qu2WDBCCMvW2o3xYsWKyoKqzWqfTPrt+IjoYbjuCDRBR5XL0/2JtFkUGBn9iCOSmcL9qzTAYDBleClTtteUM7g44UwWbrD8W4kMjqTppl3y8UnGjTyDijT6x0+TuvU5wM18kZVnZ2mhekx+SFzZq7ySQBgKXzYEJ1rkyP4zttMGkAMoutEvNm9UuHCdTssE3HmWAJeqY+DskzPp0WOtgPIT2n4gy8VHg47N</vt:lpwstr>
  </property>
  <property fmtid="{D5CDD505-2E9C-101B-9397-08002B2CF9AE}" pid="196" name="x1ye=272">
    <vt:lpwstr>T9Wau7BjCKaLh8T3n/qYCrf5Wqzu1fqQ0ckRIASj9rTlgUGoOiommd/22OcDhZTypjided2G1jSariO3kMKa8zkCbvUtBktVdS4kYB/x/NiU7hxPlf8EM5JjR6S3SKy+BJyyLJ5Mvpt/RfwTpFlfBVseWeVDB6a45jAtoT6hwXYXqKAcGJkGANcqblP1CE227t/ILLESevHScYv2CaBRsb//B0B6uP3AcrJIR1HFg+F+acZNchavn2+Y5JD5A3h</vt:lpwstr>
  </property>
  <property fmtid="{D5CDD505-2E9C-101B-9397-08002B2CF9AE}" pid="197" name="x1ye=273">
    <vt:lpwstr>sM4Oog+RpTJMW/C6ng/qFg7Uc+e1l/jmSmZKFmlCnU+qx7sNgw9Mt6te85pEeiMgCihjjJ65t2pkxLh/4oHg8ApYF26oFzTP/+6gta0kI2Rc2L/WMpIKSCY4HRhWsU0RP+pgGOsm5KqYE/CFfCERzQoL8n+NkPHeA8vo4iWSJStsCzDWDDWZu97nokgVDeqeWbuojYnuadn9DO74oMTQH0jdq3N/q4WnLdDvINN98tVfAfSneFfKvoF6UH7HmrR</vt:lpwstr>
  </property>
  <property fmtid="{D5CDD505-2E9C-101B-9397-08002B2CF9AE}" pid="198" name="x1ye=274">
    <vt:lpwstr>lVks4tB7Hu6N9l00Kg6YgBoMQvrMo2eodaVi0ylxyYwjXEggKM5/4wKYva3G51rYzZYbUWrD/WI7DA5ZVv+yNJOw0sVi/NnxpjmFG3svldYbAPAefAb+nd9Iz84MvPDxkBzkD2O7GwVj3+2CNqyIAhuTtZPIRqKT+z/JoJ9Qgr7r8N3TDQWX4NHrWctk7gj8H+tk/0CB/aeWeX7LCl6K8Wb2qrKjifpYHPjJG0JWvK0O83WfqxNdS2EVDTpiAr5</vt:lpwstr>
  </property>
  <property fmtid="{D5CDD505-2E9C-101B-9397-08002B2CF9AE}" pid="199" name="x1ye=275">
    <vt:lpwstr>f9HWjD+o5f8aQykRmvJHKdWDWFWVW3Ru2JMKpksde2Kc/K0o0cotNkKPD6D6KLBw90bxnOTcggAGexVM6cnSzqu4o5uhk7BTnWDzj2TSZ+oR7S7QXfgSzU/OBLgOUX5Avt5/5tK3N2U8+aP29CNsaz0/2ZhITlT8bFMLjcmQRRxoyi+hsADmxGgxFKtUto87ofcxnAry+Ety29IxUD++0i9bEvDxvbcuPL9Zc52JV4Y8kGPT1Z2KCI091XZtEew</vt:lpwstr>
  </property>
  <property fmtid="{D5CDD505-2E9C-101B-9397-08002B2CF9AE}" pid="200" name="x1ye=276">
    <vt:lpwstr>8x6/lyymQH9Or+FN2GWdEy9sl+xEcrMMwp06rYotCh/1SnMvJhHgTehdd8PCZtzhSxc7X2Mw1ErLUUAKuAiMQj09FOAmhwcTMlYGuHzVDVqS/apGW0rn7BB2me9c7D5Y4IOPkRTpURF07bVXAZBLbBeayYbw3RGmAgJDpFmz4Jz4N+Hp85igfVJqF6wZCeq7HZlemsOPZcr2dw2OrERRTW/OXTqoAeTPk7E8SHGPzJmA+euweRSHKMEMlg2aYF1</vt:lpwstr>
  </property>
  <property fmtid="{D5CDD505-2E9C-101B-9397-08002B2CF9AE}" pid="201" name="x1ye=277">
    <vt:lpwstr>m0UtItYtWd2rP/fKM/PcY+9t7xm+YJtbtjHnbxkXAfXZdlIJ6ih5+QxZ4qmkP2AfB+nlfd1yT3HrugYYzziAw/ikVrR/IzddtusyVPvC9AkTetWA9FTbP/QdT2bb+i+Jv8zEjlkXWBxJqtD3+WlMLFRrq2WCeCrjlxOnYMxX0EBGFNlUBq/s8GeXgY4Ja5hzI4MoRLgH3YPNWJPoFQn0RJ4E8Mt3jRZU4R9RfIlt8zhQ+YLvrjtbRaUWh8CgaZZ</vt:lpwstr>
  </property>
  <property fmtid="{D5CDD505-2E9C-101B-9397-08002B2CF9AE}" pid="202" name="x1ye=278">
    <vt:lpwstr>KnpwWOnhS2Lq6K2eFnTxcJpHY0vBHS1crflkgnugNMmKcI5XAzYUw5w+XINXoK8IRhD32SOrZibUBp/RO2lwn/tKgQk69y8GwY0j3RZ/lut3iTVwVLrN8Xyj1/SZT9E0VVOYt8zQNItDn+YX4DkRAdQoyOdLDNe0lC52LtcslAZvMeYx/zG6OkiiuGPsAOZHYHoUeJTC44WBwgVnLSdF+YwqtYSObq7h46gx0nt2XxH9oTE6MDJ8VvEBGswAObu</vt:lpwstr>
  </property>
  <property fmtid="{D5CDD505-2E9C-101B-9397-08002B2CF9AE}" pid="203" name="x1ye=279">
    <vt:lpwstr>L4u1QIsMii8hbxv6eJ5arKl1IR9CbbQPxyrXuxo8k62D1QX13mreWvQpfxKxg2c39FdcC5p8OaJGbit9QZnocaT7ugUulWsCaA5cPWJk5QdoT/o+mirPZCUVg5t3GUtPSAXoUGCSMnSFTVpxKapUn3BU7mH1qJzlZFZGxYPDgY0uIAV3agm27VIjLqbfiJpJIwvGlYEchQyATzcY22sIzO71tBeRW319btUSRZTcWBIsIBB1O/yOgTMZ6dnhOJE</vt:lpwstr>
  </property>
  <property fmtid="{D5CDD505-2E9C-101B-9397-08002B2CF9AE}" pid="204" name="x1ye=28">
    <vt:lpwstr>t97Hu0F+EpjQsvxuoRbXiQDf/rSFuEKhSpuJrq7ldu8owMWD5WMvPIjvSxRg1aLiwGTZQcbNu3JsDgZMsIRgHVFORh9odyT17XoGtBK62C1x3k2oeUx43clyWVNmATCUYFzrs8w8GfS/xBlUcjO4M29wtF5agnz7IpJhRaHyQJbMRVy+HJPyMqJ5NKvGcLROOzMUUadm0+jRB//qnU2S6toe+XlRZvwd2C1GrpPKl+WwNUwDVIQrcDGu8yvJbuw</vt:lpwstr>
  </property>
  <property fmtid="{D5CDD505-2E9C-101B-9397-08002B2CF9AE}" pid="205" name="x1ye=280">
    <vt:lpwstr>PA/mnRaBVzcf4T5sZlz2gDKBjtDkQQc4VUiWtLM9cGUeydoGTwFf6r2uKV6dhOqBwG9MzAWK8+g+pYogPLB7+JJ0HKtEKRzPQjpFHk/rl31FR9y5H0kMehdf7f9vwrbM6+ZKbK4H6GWJ6iPZ035q9ydZniw40at1cncfj9QFOVeQY4aWEiumI4jkx4P4hIYYmjmfZrg5WJ+tukbwbkHpu5ksCKFp+4Xr1+E55WR0vp0f5+0QudkjSZdGzs/D6P3</vt:lpwstr>
  </property>
  <property fmtid="{D5CDD505-2E9C-101B-9397-08002B2CF9AE}" pid="206" name="x1ye=281">
    <vt:lpwstr>7OjHEZnx8Y686aEL+7dNBV1UZtJ+PaECg/eUHZ6BE93kBqBztFsjNPEHiWAmu1wXS+BvQomRzs1LTYzyFXxZtBg3+wOfxCGQoZEQNheyOaLyP807piJa+twyGrz8UBPBpe3OFXwlHnqzGrumGafD0LYMoc3hfYpsgWbXmOEEIoJoXUec3Orq7Sar+Dhi82xAwxZz2G5BpelTcLOzkxnpog0fWL/tylY9hC3kJJyDcuDM7/sKetHrlN0CQlJ9Xb1</vt:lpwstr>
  </property>
  <property fmtid="{D5CDD505-2E9C-101B-9397-08002B2CF9AE}" pid="207" name="x1ye=282">
    <vt:lpwstr>q5jJAmoqgZVOoS5bzPTWZM1Zw7fpf3T+plalRWEP2llOoiK+GGSW0DcDjMtscuJ2RxvpOKgbdlEPd5F3kmpOOGZIH5E8Uv9txBfaPBPdOMbypcxUDfxZUSxFfAtB5N0LQNnJsiFeE0M3i9YD5BMXXG68Qhi/jc7oqFdQPh/bLBYpi9IZ6Vk17q/T2gnL2E6X6tkQjMYAqHWG/GXDCmGoyyxjSkknSDD4ae6zvUUUs1tKqXRqdYIqqNQh6xFVGIL</vt:lpwstr>
  </property>
  <property fmtid="{D5CDD505-2E9C-101B-9397-08002B2CF9AE}" pid="208" name="x1ye=283">
    <vt:lpwstr>P9nwFkBVGxCLcvoqPiC7np59p5yxwd8tK8rdiXFXJX+7YBeX995zSJL+1OaIr1KfbeCSlbSuDoO70Ws85E24V6NeND9L94UMIT/GumxV/+GjTU5qD74/EoZvIOEwullVQJw8UtFVY/BWcz+gJUFDtQZ/h37cRXYGN/Goi1LEXyk2NPeQKRw8JadvkOjNvGyfkXU/JnPTimqnxp3Z4bItFhdll59qRDMeQQ7Uch4dOWR058K8HjsJvB4kt5I5UI7</vt:lpwstr>
  </property>
  <property fmtid="{D5CDD505-2E9C-101B-9397-08002B2CF9AE}" pid="209" name="x1ye=284">
    <vt:lpwstr>LR97c26SvKbAQEQYsVUDmeDF+JmYMrJ+SSjNyewe39m3jAzLLlta2CVxg8Cqis6GnChGFn47vSdQaSEzA707mvtwpL8qJ8U88wNxWQUtNQKhPVNgApRMaIhBzk6yPHLCyguJjB4TIDbK6M1ejDPoklbxrPyZ0aSZX45WoFD4nScJrZ1OAcZY+j+2AN6pUZbSauGDyAGTKcoX4VTMKkAwFJSD1K0Rc8pYvA9XQ7mgHG6OZxzTLd9KjAflp2tcrVe</vt:lpwstr>
  </property>
  <property fmtid="{D5CDD505-2E9C-101B-9397-08002B2CF9AE}" pid="210" name="x1ye=285">
    <vt:lpwstr>oobSdZ8xj92wG1j7W+G5bwwWS8yn/TwxU80/hwqGP1jdZycyhmwTqFRu7/nwf2L4N2NSvZ2TZRBapm3x7srVF50fS9u//6XKRt/UCVHzzWqw/4ZghCOgdLDXpECXBuUAQ45RqUEwTaWot7JN1uOLCojfWNE6RIMxF9jt5K6M51/DZxJuBf7ox+oCJQg/+JSvqC3rzbE/ep67e/L6TueMm+oVWZsSn4Mgh1GWDlEvixJPDX3gJkBAfTd6jfXD6v2</vt:lpwstr>
  </property>
  <property fmtid="{D5CDD505-2E9C-101B-9397-08002B2CF9AE}" pid="211" name="x1ye=286">
    <vt:lpwstr>lIMu1LHdisfg/L7Hk6h/3RsjnpEvjKdAq1XWLZ8D12Oe5dNgU0qxysEXf0UnZ3zJz5kh/dFiotC8ULaugGiSMVPAfYtq6nOuthB0HvPE4IRu4vMWbuB/Cd2jVMn5Tz9cyfhll5oqGP9l3m/njL/VOGv1jHwU+649OF6BzxVXlbR8Z146Ty7dAH+eaY8cYlUFw0e0HJsbAuGP62BfD916+11gb20JG4vZsVgrrzvtAnyt/kZUA9ICfm2JY17+ab5</vt:lpwstr>
  </property>
  <property fmtid="{D5CDD505-2E9C-101B-9397-08002B2CF9AE}" pid="212" name="x1ye=287">
    <vt:lpwstr>x2zdUF8c0KeenaF+18egh5d8avObdnD4qLjA79g73voxmkjip1p+0X2+OlBn5XjqTRvrxW/a9bGLxaEB9GenvcaJeTjP+7yBIWSz6STEt7mYSRtr89qbmPwm5nfBqr2fToLeDeFm6MfTKxTCIEgdLU0YR9G38STvpK8e+a8K8f0Lblox6f1QVTe15XC6gcqiS5uKUkEzm3BJQdB5mnXFSTLB0ciogP4tZBG7w9gkwDpE8C9I1yz1OE087YyHcRE</vt:lpwstr>
  </property>
  <property fmtid="{D5CDD505-2E9C-101B-9397-08002B2CF9AE}" pid="213" name="x1ye=288">
    <vt:lpwstr>uzEDUR21ICJzIRl/vftG8MJXqiGx6jz8cvkzZEzNBqWAdnv57Nf4/bpAeNNBUpGx/c1tHDtS+oGqnIUragV2/89WdTyc8Seg5bQpV/N3cRw46NMcjbJmsrHjwurvhFAc/o0i1UR3Nv7eWkjXj6QM6uawutWK8gi6Hf9zDOjp1UMhU8WpyINsF3Ep+FklQ15vl0WPuNRLZqMyec7SeBIsJUQ9FS46BdY4hWng14DTEe8DUOV+WnFCZyhB2LKhipR</vt:lpwstr>
  </property>
  <property fmtid="{D5CDD505-2E9C-101B-9397-08002B2CF9AE}" pid="214" name="x1ye=289">
    <vt:lpwstr>aXGfG1fjepxS12pjXKSS3KS/O64xPpDxz2u0Wh1dB7cIgRgrYevRGZD89MoAleLuoVaGM/xwtwjpdDMbKGIz5wYaYH8Rbk0P0h30cOfW9G4INlS2wIXng3NsFCJNYKFS/2p59OIotdw64ozyp5isxTgQDbZKY3WC2ewl782dbAh2lZ0bXHvQzQ79biMsQTx4MN1eh46G622EovUHhRgK/dfC4dOmwtg8je4BeNRuMRahlfaWwACEonQCY/mmAjq</vt:lpwstr>
  </property>
  <property fmtid="{D5CDD505-2E9C-101B-9397-08002B2CF9AE}" pid="215" name="x1ye=29">
    <vt:lpwstr>yP1xkeAWjftXsPeGZ3/nDBi8KQ6dWPa+YnFzjDH7bk/HYt8PEAFsda9oIQPsY1XqQSnStgtRAyncQLkBgxgHaYmE+IaM0iSgXwFraBlPi5HjHguXbuk9Qao2TC5idTlCzzipuuv0vlh57TJrVGH2NGEW/vWWW7dRrVa1FZAmyjVv5Fzb02zAdr16q7HdCedVEu393PhrEHG65oUPus0qQ8lZe3A0isKTzj28+UaB06GrCmYhU2GclfX3Cgjjhvy</vt:lpwstr>
  </property>
  <property fmtid="{D5CDD505-2E9C-101B-9397-08002B2CF9AE}" pid="216" name="x1ye=290">
    <vt:lpwstr>tV3eIKttYB/XOmp2lpEGcnW31qY4U5Z4xiDHYvBjTK7JbCLS0aHhjU7zeVwg4TjkJE3KgPkyOG+4IVEZHWPNIVaa8hmOwnMIGcpu5ay6DVA4+sr+pc1M+6GL05hwhXK+l8PdrBMtPAFTFNvyaXmPQHsM9IRXXnZlqIbUppBHYB3AZ9ee3naLjN1WTcCBX+ijq2QxkVS4hLbq9NYAOum1G5AptzG74pVJqxBa7NBYkrQt0pYgREqr5N7PewGcVMv</vt:lpwstr>
  </property>
  <property fmtid="{D5CDD505-2E9C-101B-9397-08002B2CF9AE}" pid="217" name="x1ye=291">
    <vt:lpwstr>Jf017XWGc/my5pBiM1S4IV53kjovH33tnm+BoYN9vlpKfcLSUTmYroN4c8LM/EXAxb3hUnjw58O5+Qfi1pAhz/wQTURS5ykaFWrsdSuuIhAmQ+vExDnj1rJkzRLOFzKX31toW6bi3ZLFqFgAIlKyRd5HH55Y9GtwTwI0+7yttz3mRy1g0fJOoh0MJmr7BI84ecESkHtxiqol9BfYONAmEgY7M1+sJnCuFfI8o9DjEyfDA3doyvF6ruUuywgYDqO</vt:lpwstr>
  </property>
  <property fmtid="{D5CDD505-2E9C-101B-9397-08002B2CF9AE}" pid="218" name="x1ye=292">
    <vt:lpwstr>NGba1ft2FPiJWQKF7NUGYMH0rb87fMvV9KDCAG4IBHv1StlNu4zY6sA7t5nhtKtZiB0QnWqha8LgyWnCt879vudgEwDHjhf72gDACU6/orEzlrmFssHb7ScnrfS9CtyH1sD5Sqq80dmPFBT0FGUrzGozOX5qqhe2rPsm2IerjfzoA43TUfYfByXe2LsUTnhYZVEQzeGQ/9uqA94mqUkHar5rukHMXsOxpEZvalp5jnwJIfx5YCShJI3YEqQsa5B</vt:lpwstr>
  </property>
  <property fmtid="{D5CDD505-2E9C-101B-9397-08002B2CF9AE}" pid="219" name="x1ye=293">
    <vt:lpwstr>tBMLLiQ/yNY/MZrxZnVqcM5+cECp19bDlVmjaG3B88sFmYmu9L+mtJpLwH92HKHH8pL+kVeB9cKx3wrIMpmws696zfPNXRnO0ALX4hQn9xg/Rnrt7XaOFAQdyahQAKhaUijmYza6wz6S2EGZ+ipRcYiLOdtEHOpAtM64sVULyBlcckn1sodT7DnUWIOHNsKF8oRSMakOTfudaYcKH1hO1Rjf7M3wnm9kG8YlqF8ET4RV0BSQhdFo64nmqPM8Unz</vt:lpwstr>
  </property>
  <property fmtid="{D5CDD505-2E9C-101B-9397-08002B2CF9AE}" pid="220" name="x1ye=294">
    <vt:lpwstr>lYoTG/2PA9y37TXyUXzttua4gnN7Jn3B1LeBNjejR8jLJonf+nyngqI1J7RmnyftdxINYEGt/SC9fZxVzfXXxo5BziZa/+30oDPgoXwFgeQGS25fKKGGdiWfByNWSnfd6xrAknouii9rZaFIrCMM13y/0krf5t9qisLG9rs5ENyvHZqTybM9sWgFWPMzr0Ocwgrc8s8WC311J5g6ih3YS2SYNblmMuUxtUiO7VfLSf81rs2lsj8DIraAXXI7ciG</vt:lpwstr>
  </property>
  <property fmtid="{D5CDD505-2E9C-101B-9397-08002B2CF9AE}" pid="221" name="x1ye=295">
    <vt:lpwstr>P14hI6T82fZzJzWahcBWCsfvsFxn/nJqbvtexkGW0UcYOw0Cak0vwyqz4x00gRZ75jiOah1ocK3YIP9+PJLEteN6z0zBet6LFeZu2pXIcZpnRa7qD9eW0IQVJC3JCUXTDN2R1jKL6vPHfXq728Y9MyPgQQMYQZnb3RFJf8lYFPw4378slqAZcknz7grp9VlHRBYVnFD7gw3PeDGvgItO5BKItNbx6vq1a1v5x5u6JkmAB+el0hSrHoWSKxd7HWq</vt:lpwstr>
  </property>
  <property fmtid="{D5CDD505-2E9C-101B-9397-08002B2CF9AE}" pid="222" name="x1ye=296">
    <vt:lpwstr>HDLYxGyNGO2/Np+XSrGaJ713g/9CLkCbeqTjosTUGbwTufjv9F0OYjWhwRPIMrlvdErU2jBFr5b5K0Cv+KL8qI47qeKVNDIUaH6RwPgcL1hm49LQFWxYxIjGvIMsZyDXko67AvXriw4pLVA78HUimeiIm9HoOZapYOV651OwUwzoUbdjnGR7d6V1nLZ/f87m2xlbx7NBzYCUekzIhd06mY3g6lOABwaTs86vXqPPouP9V/maHJ78hhthmZXuN4q</vt:lpwstr>
  </property>
  <property fmtid="{D5CDD505-2E9C-101B-9397-08002B2CF9AE}" pid="223" name="x1ye=297">
    <vt:lpwstr>4RLqX+d85+OFesNbgs45gGti7XyZLRhVpeKnQHXK7b49VYWOzevPXarvyjmK0SAlIrRIkPZKWlm0ay8bWmJxG6x77h8wgINZCMojL8N1CDk1YZXMd0RgEL3+TiE3z79xvtHe3P1z+YMadcieGkhxZ38aemhZuELW2y2Id2EC3fUlw5hoHsvbsR5Oq3CBH9y17Z6kyki0VjAU9Nq3Zr46RLt75zhsPg2Xf8+74d/DjwNXEIPxQwNnLFtYw/IAOkh</vt:lpwstr>
  </property>
  <property fmtid="{D5CDD505-2E9C-101B-9397-08002B2CF9AE}" pid="224" name="x1ye=298">
    <vt:lpwstr>DJUcEWbOf/XUpOh9PBY4LQuX2YZOOTniWKeyB4qruHWaKEQ+PfGRepckwPH7D99CFHBsQn6j7qUtUXrEr5VwCA4wNx18f5fbG2JiZOnlKkcTyM19QZ8UrYvj2RRuM5zlUETqoG74G+EUOblvQDtv0ItJSLIIlmnwsVZfuaoZ3IwvYESO4wdzWBBD74HHBo6s7lnde76MZuP22rdwlp7sUGwHNUwlzeKlRfJ7qrpG2QXcxKsnUBq8M5kfVSEOqAw</vt:lpwstr>
  </property>
  <property fmtid="{D5CDD505-2E9C-101B-9397-08002B2CF9AE}" pid="225" name="x1ye=299">
    <vt:lpwstr>ojS4S0lyi4qD9l6ypRadEWaIsqszdtFZedsBMQOmUaZNWkooYV0/UBZ0g42XRGtbum0ZnVvM1ZjyvXxSVKgwqwpgJ2iX43+yki1+SkefT2A9fJrOGVFxdQmGHdUcLqkm7/DthZeIZvTvI4sO8DOmrkjYhx64XAH77sPVjAc8hO82JkfAklWEcc6JMKgy6vL9/K3GbcFqUiv5A3VnH9ieJnX4B6U1rRmGQbqVf5/5nMs4cOtcYy9XPRFkbAvyehA</vt:lpwstr>
  </property>
  <property fmtid="{D5CDD505-2E9C-101B-9397-08002B2CF9AE}" pid="226" name="x1ye=3">
    <vt:lpwstr>58beVMXdOcQs4ZEogVye1DIb7JbkXO4DQQr7Dsr1pCsYrm6xTG9dcRtkL+lBTG0LRt2zkAc4LTjuCGuJ6D9JtP8oBYTxCicj14tUZ3hjfGJqi6zqqFStaAlqGxgFxiiFLpVjzVv+qDM82lMHoNA4O2tCfelK2MVEI1UKDxXbg2BQvsu3XSDLN8DtBbwYxazfZLdgORGqv1m7YE5A8H1lnEGTo7arnk4utw78mIy1w5lM6ya0dT7vA0ZjBfFJFE/</vt:lpwstr>
  </property>
  <property fmtid="{D5CDD505-2E9C-101B-9397-08002B2CF9AE}" pid="227" name="x1ye=30">
    <vt:lpwstr>94880num/damGf1Z3kjVlpHK1Yqm33RDxNjNGbOQLl2HZAM48zc+mY1GeasteSNN35k2LFBSb9xqSOnYp6Q1CYQg9vfmufmg2Ri2pqEPzk/ar2XhILKGCOlsDu7tzOuo3wSL8NTPu9E4e1xg8ymg19J1/BxJiH34CnhF2nnTzVKwgyaSIlZn9AGH7yu6hfhEifuP/ZAkmlYk9+8alPP1eVUIryhX0RngJGprgv3ue1LhgJ0koTSAjeu3gbujYzX</vt:lpwstr>
  </property>
  <property fmtid="{D5CDD505-2E9C-101B-9397-08002B2CF9AE}" pid="228" name="x1ye=300">
    <vt:lpwstr>96+hEWdzg9nLxOUJYFAwDBENNuOH4HYqVrJDmQSxPZB6YWQ7hgVmHw62I/nF5QFPpsvr2iars/ten1dRptV0zZZ4y4VIl9NBB9ucDuHLxBzz2PP9+Nm50It5o5T/uF8IGqMBNVV47zWxFCiChCAlYLehMhYYAO31hSdEgzDsc787+ZhfeGF3JjCHfHkMwZXPKztG+Ket7JoGMPvJtdTg6uUnBxIJSOQUpvOMaiq7DRRQ/HoE1PwfHf3WoL9MSXU</vt:lpwstr>
  </property>
  <property fmtid="{D5CDD505-2E9C-101B-9397-08002B2CF9AE}" pid="229" name="x1ye=301">
    <vt:lpwstr>gkxIVyOgpFJdulb8uk45xuf4mlHgLaZhntIBPduPiXkxh8tfNaK9i9x+S3iumfSdoxEnxZTQyyclAKXXN+38OrVZ26uPXAs49Pf8BndzHZjhFlzTAtYB/LHkGAmXyJI9gdiB4UAnkNygPYfpgnjdeRNZMmtdIVGV8W4j2yvnzNL8xwM2WYNqU2u7wROxt8e2V4Lrx0jG+HDgK4H6w//sc8o2P9mUvKr6IBkU7+HUOnOV/1P9jIsAcdB9LnUMBmQ</vt:lpwstr>
  </property>
  <property fmtid="{D5CDD505-2E9C-101B-9397-08002B2CF9AE}" pid="230" name="x1ye=302">
    <vt:lpwstr>al7IAjf7IVuAa9T9UBVMu1j/+Z0aBsnRC/zxMMOCg8vZSqLczNy6xKsQdpvB1GtOkYzEwX7TecJLnHIhQnYoZeWHLPULWW+47OoLEx+n5rd9eXon2BPuIGSrWj5S8NWl25LmtUaj8tfJogjv1LrURNhSJqZuyBEgq3tDDpCiov/LWbPHKKUlmRmFGJ1WI5vSlhUDgX6LcP5QCfxkVq/m4MhZzEHggKy2rcBCMMbzEQ/6cvbqJtnO6j1FOUdO4Sr</vt:lpwstr>
  </property>
  <property fmtid="{D5CDD505-2E9C-101B-9397-08002B2CF9AE}" pid="231" name="x1ye=303">
    <vt:lpwstr>zxzxeZupfPNsInyOuxO8fa79GHRvDtvu25DnKZ/UjKnKx1GDETNuI6FywPt4gmeJI8oU/KK/gBkXKpDOD8WnnNqzTeWCAF7TeN7q/eHP2xep18s69DwJCKfHcdNn1vjXKE9RjQdTTke4DFup+qC/+MxPHt9eDxMiWCvEK6fHUExdg00cned66rAjh5orl3ads/5MURDWA500TIISuliSbrgrQiml2e6TIiKUrJDaKKCTRaIdfCJcJ2AQwHl/x+M</vt:lpwstr>
  </property>
  <property fmtid="{D5CDD505-2E9C-101B-9397-08002B2CF9AE}" pid="232" name="x1ye=304">
    <vt:lpwstr>m8YBBe92b6c0HTkH0U3nRJPoGfeNQfWuZLv9aDy83Pykn//FxGPw1yeXT46kT1nJ7TxdBxXv9MNXbM0ePpwmKdyV3Ej58dfzNA3PLU7Cp3778HQpagg8RRBdgNbjfJAuhKcO+ssVqF8uTo693oFPKpgdsshqDfsx4tE8NqkoU4c4NAgQMD+MRBARpp4aIns8QjMYBl354OAqh/791V1XdHB1UdTdACwBfmrzrtdma8K5aLiIQojz/ck7vvXaaUm</vt:lpwstr>
  </property>
  <property fmtid="{D5CDD505-2E9C-101B-9397-08002B2CF9AE}" pid="233" name="x1ye=305">
    <vt:lpwstr>G5Kr/U18iy5GpUaf4Gp4VpqJ6MxkuziikXVJL5IExqZjEIWpfj/JLqyDbOUlQswHisETtex8rOK5zypMUrbotdUnGDEOuZfvG2QItd+WwyapPOP4dH4ReBvxNsOOXf2zShrHFiL7hsw5QZ0Au/4mOCHP3BryKFut71MTu5wCn+5VDMYqWRi4mLLFpX2g+aNfnrCdvcBljyUeha5AvDHFQYYGE1c37dAg1wwHRN0L/kNgjBsMLwn6eL3XDMTAUnQ</vt:lpwstr>
  </property>
  <property fmtid="{D5CDD505-2E9C-101B-9397-08002B2CF9AE}" pid="234" name="x1ye=306">
    <vt:lpwstr>gj5Zw0AN6P2wzmLZILzttnh5wo52MwFEePSBv3fHECfBPe34pt6uvOakP+5x2yFY8v1mN6R9MzIDFCyz5QIm2sLY2QSXQEoL/L9H2V8khiIEYTF/rGaNfBxReP85Ew1EvPDmH//K43HRJSuEZ3CCtjH7xmBKVPcYgV+0JRDc1c5Rsb4vRJ/EtBY1ROXkFssFXrHzs0J9C1qdHaBHEbwgFTyFtX25XsOzysnysaeDHin9nJWbLmdRPPi35wLi3yq</vt:lpwstr>
  </property>
  <property fmtid="{D5CDD505-2E9C-101B-9397-08002B2CF9AE}" pid="235" name="x1ye=307">
    <vt:lpwstr>UFzIkCcSPDsX2m+r4t2ynBQwzksBlBjxA9H8dapKLtKfF2CSZ6lKLgynq0t0Ecs9DWwnh9s4f0LqX6FLDUTZUti7tpLFevnq4zxnVvkL0lzTF9/ElYn+lCPyYIajefn1Wt9HwWlqDXCjZ8CISYRfdeS5BNv2baT1EcrBbFATzkYiIS7tBzCy+56jiJi8vnCapmvHEoKXAv6UwlHArRVyRjJZ+0V0bULAWldgqTHofQFKiJVL25fyla8Y4Qc8nPG</vt:lpwstr>
  </property>
  <property fmtid="{D5CDD505-2E9C-101B-9397-08002B2CF9AE}" pid="236" name="x1ye=308">
    <vt:lpwstr>5jnJK/TrhrAgm2EmQTvhYIGVOP/ndYOg8K0VMRc8Tzxn3J0lec0QUi+QhewTf/O9VENpEcPcn7o0mkrHWQoR6JT25936ypi9n3Of6Ydpavsh1pS/mPeF+fiyNHiDSuTAaQyIovnF8C9PP+B31/XbWb34q8i4TDqCEZGzpJk4ZYj0fnSEyizeqYYXJGLNu39LvuVbJIV07BhkkRy/7eNjskZ6liuDfVuMz6Lx7OtXOWNCFg5i0saIyLTy0OGkTS4</vt:lpwstr>
  </property>
  <property fmtid="{D5CDD505-2E9C-101B-9397-08002B2CF9AE}" pid="237" name="x1ye=309">
    <vt:lpwstr>ITRkjZc1xJ24qVxA8v2m+1KMb9lrMefN5sR7uPqXIpRSnlFp+MtZ6rKedmWjqoT0YXQem0PerZbI72cHn0pi1koEaB5sJtvTf8ZLdDz9o7sMW7U/vPtbFlcJKZSlwIC1qKsQWMBOaAmIkjo3J4qBEizW9810huYRApPr4essvIQyoe6QmsWepwuhRGDva0V71nxO3m42vdnDRF2W4159TFa6pmtU/1k8yBc1hXWvuLrsnVve81SkKCwHLmjHeNE</vt:lpwstr>
  </property>
  <property fmtid="{D5CDD505-2E9C-101B-9397-08002B2CF9AE}" pid="238" name="x1ye=31">
    <vt:lpwstr>17x2QoLO0dlcDnBv4wCCc7ZXLVL1L3YMrpbLakRn0+aEqYauag4AuagDWNZp9p3z5r7qBVHe3ZPHGQKOGQnINgPwTt7TPoPbFizRpJ+pU/QGO+NwmT7vMTVIkUep+3qr7Xa+H3t2czm2OV2zyRQK78Vj1n49IM9aCumNlBLPX3pnfgm31vyQCUeo6mCOpXMeqjKUWYAcEgiO9plGAkO5tMhWOgj3BZ7Hog+5TmSpl2HuqhT2duLZtlylWYeKdVa</vt:lpwstr>
  </property>
  <property fmtid="{D5CDD505-2E9C-101B-9397-08002B2CF9AE}" pid="239" name="x1ye=310">
    <vt:lpwstr>aNu0bCu2rqmGlmxXLwtsMSVUhaQFgRDPalUPBQYEAlNOeEJj1Xc69UprcXoqqRaIrFhYVVe+xxLhzOMCj1s89NZ1G2uHD0MU0f2FU+4toupFI4DoRIGn+r+bwAUHYZ1A8u8Er4UATPMHKrUf7e2ryonwrkXwuo2BuyKd8jxCIFJj9PsRDc7/kz6mX8cstcgdZBiHl1sOAU1bKSBVOWrFiwEjXvBEFbcRlj14d9FjcUkycYzd5DeHcp1YMshTzcG</vt:lpwstr>
  </property>
  <property fmtid="{D5CDD505-2E9C-101B-9397-08002B2CF9AE}" pid="240" name="x1ye=311">
    <vt:lpwstr>d0vEqQmyoYsR6mRWK0qAip/UlPOJGlahbMyjpY4vlJbBS+qyn9iZ26OPuPRqmlhfWzl22LIFChk6C7T2d6i9vG/9JoKfkGOm873xQcKhZJd0P3nEBs1/upDKsUQfmxqHoSKlQf1mkr8B7/XwqYmEL94rivOWzgFkSdIvzAk82jFYnoFlW3bVOaxYn9veEvMhRQJ8/AUc9ee60SISJicx7Ux8+fBWY92hzNSgFReJktfow5mOjhUxdjZ3c25VBrv</vt:lpwstr>
  </property>
  <property fmtid="{D5CDD505-2E9C-101B-9397-08002B2CF9AE}" pid="241" name="x1ye=312">
    <vt:lpwstr>wYV1RNZa2AvShHRFhGJ0p3XwV5Fv3GenKhllx/8PCEDjZGl8wfyASviyx9uSKLcBcB7pSEQRVbejumUqJ06u7YP3SJ+SfhnSCyBeeRJ3BkOrK5V/SK4nv+MCpNqlfRIOzFcIKN9pHcJKxo2RkeB3SpSQ5UWQviqUBSjEj+NFVTHEwKSt4IPp0PdeK6n7hqTffAizxwq3DlRDytH/W0izid+FU82l1Fy6NPXB0YvwbObI1g6BsR8B0tjGpw60iwb</vt:lpwstr>
  </property>
  <property fmtid="{D5CDD505-2E9C-101B-9397-08002B2CF9AE}" pid="242" name="x1ye=313">
    <vt:lpwstr>Il0hfBu5FiCrEbE/grgUP/lC/y5jftCXrvUSODADhLsp9SsNtmx18KrrZ2TKB/x8YEvxIBCaDyx8xFsMDEXekuCocxmmBjAOt+KdJu9Wjn3fmQ16ZCOWw4ao3N7o1Mhz2gMIuv4ImuDI1eArQBmD8i9EaI86rGM7Im0/7YFtFWKieZWb8t+aAARZgwdjAIzzu04UdLneuaGnetIUCPSrFlNtTrLIC43ZmEvXOAV7pjfpFHasGhDZ2vk9259/X13</vt:lpwstr>
  </property>
  <property fmtid="{D5CDD505-2E9C-101B-9397-08002B2CF9AE}" pid="243" name="x1ye=314">
    <vt:lpwstr>1oCnvrIkJ/BGalgYCVClj4Ssyuhka+hQCWb84FFpRZ/c9MkePTfU+D6/VfqbenWmpO0iuvL98oRzzjcBjClkO6w+XMjNqmzQT4pIxGYSFor3NDlIw7HmU8p3zubT02VgWVc1pHSjktNlqzagGJjxImrtSDo7dzl6jzju5cN1BI0vBdrxmF2KSkdH9OzB50mJZ0f06Tkvfs9g4EAdcjfGJYvZyqnjPDjQLGm3bT0IsMOnWzxCgh/ebbT54f2hguE</vt:lpwstr>
  </property>
  <property fmtid="{D5CDD505-2E9C-101B-9397-08002B2CF9AE}" pid="244" name="x1ye=315">
    <vt:lpwstr>VeTyqcJmgbLaIBuUv2EQ6XbWHFZE72+c/yRU24xrJeFrZRCO0EZ93AlXolhRbGlZiygcizkzsiVVHSeEx8xtxYbB16wa4EceRbOL32BpA1dSd+VUronIfXWSpvk7/kMu6VksP9/8qyBRYxpSWe/KNcQKCDRW1+UHxIOmyOXjPIt38ROQ4UZvjcRUOH0zjtgWi/aBG1IFAcwsV/PIE2lGGjMJCOxrVhrMNnzAQQnPzlI60I0QkXZsi8RUIO683R6</vt:lpwstr>
  </property>
  <property fmtid="{D5CDD505-2E9C-101B-9397-08002B2CF9AE}" pid="245" name="x1ye=316">
    <vt:lpwstr>HWLhw4AtbgiqE3z3qaA1HeSCh00fIo+GQlpHmoJPPWyoD+Iu5c5Wxe/6kRdswB2G4hg2ohkW8M443j/eaYZT+daSYl7biLhpBskQi4JK7p3KQBPSkTP8axApPYKzPw1omezhmbyxWF48wgdXpWpM8HZBE5GS/324X3D22LXKxakJvqKReUeBnV3YA/uxYVf1XtLGYjYpQA20dAAbmCYCLdMDGcqM5AiUXkJ1LgqQUdRLUgNsuYKDho+5OzcVnRk</vt:lpwstr>
  </property>
  <property fmtid="{D5CDD505-2E9C-101B-9397-08002B2CF9AE}" pid="246" name="x1ye=317">
    <vt:lpwstr>mvy55VADgqJSePONYuiJd46FWB/BbnCrsa8sxT0IFcmsCCdl+Bwc48sonIkUNzYvil68WtStZ9PBVbBBj03MWbN5CBG0iB/UA9nbKtPjLBDcWtykjToM1XXJnggN7j8t9G4+XQ1A60Kdrt8P8nOkrJe+4fRvZGaJ6qFiJPPXJr0nC/mt+bSN+ycT9rBdopni+6ZP5DghGvfktd2EDUbyLYNjdAbKEAW2JngRVqaLDtvDjBxo3TueW2Hph8oNA5P</vt:lpwstr>
  </property>
  <property fmtid="{D5CDD505-2E9C-101B-9397-08002B2CF9AE}" pid="247" name="x1ye=318">
    <vt:lpwstr>Fy/2xZ9OynlOMAkwbpy/1pcbSBHiHsqpxk94GTuFMd1rnTOKRnv3SMfujvdDPKqsMaAvDQGFxNtSu0FIOLpvRFyDU9FoEmt4/rzHfd8DybhP1zRTVtx7G58oZvwfSf0dc8GI+UZfVzqHCvpwtETDIGroYZt2jol0lm1nAUdBRSTHWkbKMd3ryS2aKQnPkA+f/tKPNLjsLUYA1TPrSWVsRQfrl8uE5rUxqu3DTa0J3ZM1amuVHF3lnZopkbCk/n/</vt:lpwstr>
  </property>
  <property fmtid="{D5CDD505-2E9C-101B-9397-08002B2CF9AE}" pid="248" name="x1ye=319">
    <vt:lpwstr>2yNFf4s0cqM+01G8vPSSH/RBp90886EcvcZPhYJU2qFetZDurK4nua7YN7+QqPCC7MIPQGLEjrALX0V1uxTcOL7vTCxQocHHgUzO6LRzu1ItoGWFqkCYRjq4hOr2ChEo5xYw4+naKgndrM6cQu/rjfRkCh3UhBLrf2oqfXktJYCHpkfwfrBP0HHubTZjKyCnvDOlyRypdtgPu6JqjqabJ/MyFM82y4UyRRRvAB/QWrz5Oqi/p4kxtPlXfWI+lJ8</vt:lpwstr>
  </property>
  <property fmtid="{D5CDD505-2E9C-101B-9397-08002B2CF9AE}" pid="249" name="x1ye=32">
    <vt:lpwstr>dJUSREcbeXRSDUQNi2miBllWZeTPsX0ckBXsS00ELCvrgGusmvpQQ9UJ/HzfLBaPpMi0b9WfgWc/jf58DGR0wSJTB+XbzF7HG7MENza+JskQFuHOr3jH7iJerzqRrzqpG4cVQbyrrHkimNDbRunQtqSc4b+7Quy0yThGFbWPOUKV//kwyTzUnEcwMKkOCJBhvkk3ir2FMynJPgp9lUheWV41I7xxQJXGeFiYkwiMf4Ygzlf5i0LOWb7SlmlyzpO</vt:lpwstr>
  </property>
  <property fmtid="{D5CDD505-2E9C-101B-9397-08002B2CF9AE}" pid="250" name="x1ye=320">
    <vt:lpwstr>7PKW3P/YfZMxRXFRcN++Fa5mKWfFyPUzCyjUJ9LNEUqa7hZUkV6IeITzmDjTnEr9mkWWoDByK+ue72iLFd+0sKpV54pr71Kr/gkzByp4fVYA891y5IU4AvQTLOgyH7skQEyYjsZmh9aOgp1ZLXTzj1xJlrLPam1mv/kC7vwQXZTcWCpoynwp9JVg/PZb7t/72OGT6oVPxFautyGED7AIdfNrJ9uphAZlKMoBsFacNnwwCIjAQTjEJmA2+plJeGd</vt:lpwstr>
  </property>
  <property fmtid="{D5CDD505-2E9C-101B-9397-08002B2CF9AE}" pid="251" name="x1ye=321">
    <vt:lpwstr>Eb3R+388My3IsroFHrQhZMa4wxih134+vkg5ZdpF9YUdoEmvlq2ovY0/IqIrWbljt3uAIRTpvqs6Dfl3l7mMBi1iinpjJqeXE8J3WxXV/xKNhsMPL9OOTRHYzY++J1+OPW4ba+fHR4ZgVbleFoYlhQ3+4HnkSM8zvXN0Rfw80kT68kaRweeEf+AsVP/ZAp8QS3Z/cXIeBZGRKIq8aaHjFoaKX4lD7Gfxo4/EPpF7uYBza9ezzT0dZ97O4P98mRl</vt:lpwstr>
  </property>
  <property fmtid="{D5CDD505-2E9C-101B-9397-08002B2CF9AE}" pid="252" name="x1ye=322">
    <vt:lpwstr>49gzdLSVC5Iz9BYxmd4NWdHIf58F8RkJCTGo5234VYD75yUg7C8wEu69BxZxdPfDG+4OloD2FrnyMvCf0PdvKfRuA9AQA=</vt:lpwstr>
  </property>
  <property fmtid="{D5CDD505-2E9C-101B-9397-08002B2CF9AE}" pid="253" name="x1ye=33">
    <vt:lpwstr>+xNYu84U/+qc0tbtL2HXdZ6bOtmzKEUF2sN10qNn5pQkb6zYN7N7oi3TXA/tBUcVyesKLnMG4nfV6yg3KP6DwFLrzdSqHJHOsuianVdSjbNNRXttrXGWAWsLJgljs6Z/yMSQTXG2idX9YNcszlkdSiDCZ+M2VUf+N7voa4ACjQ0FW4a2ZAvprRoISM3cI3xby6qo8vj8evP2M0ltNbxPAyHsGB5FT9IlDnKU96hFgTN8KdZ5hGyNaKFCGuGYkTy</vt:lpwstr>
  </property>
  <property fmtid="{D5CDD505-2E9C-101B-9397-08002B2CF9AE}" pid="254" name="x1ye=34">
    <vt:lpwstr>a6nExp49KtGxpDzWvnlxEAMkHmhzCenRWpT8ZPNpfKVRhOoQB+vdSOHoeIZNAF6/ZNGb9HiZdSjXYJzlDNdwu1pOeosmeWNe+HsbaxdnWeM14mIJlvZ+e9tlOPiszB0+7AzHXyeB5qlIxZ9zf2A+A9NcL9FWIwZA7l6wprfZ400ZeXzxHh2l2G1gDrCXRZh7cFhFBLphY2rjo/Pdr5XjjRLiF+tCnVDCoghlqxPO8XdD0GBzzFxMz/kh3LSN/nf</vt:lpwstr>
  </property>
  <property fmtid="{D5CDD505-2E9C-101B-9397-08002B2CF9AE}" pid="255" name="x1ye=35">
    <vt:lpwstr>aKYg1DhsNOxK3ePCMtCgfD9voFL/xjEPjWfowHbBowGEtUPzJM6zKqkh59txcDoeNlmzDFk7YW8Ro44iALS3OLYQ0DeV87obTPmM3IFkp/djA+74B0KiVmVNbN6EdtEZSlXrJgqPLUOwqTLA6YevCnuuCrysGLtj0QN/WMRp8IiIHxhHSvYZsVfKeAhAPao1aIBpusFNzSroThz2LwqiDDp7qqAfMUubPjAO8gwaU1xvybz8tIJn48KYdl15NBI</vt:lpwstr>
  </property>
  <property fmtid="{D5CDD505-2E9C-101B-9397-08002B2CF9AE}" pid="256" name="x1ye=36">
    <vt:lpwstr>Tr5U/+zp6X3ZN++U/KnVp7mkx+8CfPkJg+ADBikmc9L0ZEo5LA/bZ3zKfT8fZjS9G4JaJYJtaiyI6SLVEztQ6FKAGw0SjMkqbvVd3oW0x4XhxWI5mEaAHjWnwaRCoK8nMnwpFPfXANwqRuWe/oYXEXdON/f4ui1BZcy9w0xF1yeootJUc2Mg3tZar515FCKckrWdU006divd9xtDKJSOoSX3+Xx3OSfnDOc8VbkAQ5Vpe/qN21fjghQIj99hwR7</vt:lpwstr>
  </property>
  <property fmtid="{D5CDD505-2E9C-101B-9397-08002B2CF9AE}" pid="257" name="x1ye=37">
    <vt:lpwstr>OTvSfWM8K8mR5OnFkR91FozVTMQmR9k7FiQbipndmFJsh8lS328I7pXEvG+k2n5Kf/POIGcpRA9mQ04fNfzP7yYRdV1FKgoj6QlHCV6Lihdk5xVtAcl9jnOV678a5vaNUyIv9dgtK73JfkonixFipzJN5pSp+yxtg0UxwiWHUo6C+VxbfjXj5doPQRb+WicOhC07SJ9pzTol/JqyEl/rDeJXd/frOt2gmILeOQU8XUV80QYe/n41jd/KH51sjBD</vt:lpwstr>
  </property>
  <property fmtid="{D5CDD505-2E9C-101B-9397-08002B2CF9AE}" pid="258" name="x1ye=38">
    <vt:lpwstr>cNs5eptDdUIqDrnsPD7506NV+2+srk9qH2OzJSCLpuKUijRwC+Mmr8Tm4lJo36Ii0elez0nR6heXEKZesCX9ef6mgSHvppyp275SXYGs8LvhfXVw3qj+ucw/5lazOJT7Amth6jlnWpSTjxNFBL0yWqFCqsZdon30uLwdd1Lzz/f+0BBOWBu4Of2XyYgyh/KSViBwAUuX2dAtCzwo0r06x4vmV9wHyrBGTHxRbUkHhtZPt0FIl1kNGg6NfwOv9HA</vt:lpwstr>
  </property>
  <property fmtid="{D5CDD505-2E9C-101B-9397-08002B2CF9AE}" pid="259" name="x1ye=39">
    <vt:lpwstr>7+xGRyBO4RgAEDjsg/zfujK0qXxV1MO/AtYAOL5U6jO6YxbgaGSTeIbQuQZkgQw+qVS8lf0NSxdyafmhsQ/CYVRffzavgzhI6psDHTHYEIY5mTOiim9gqX6/8rWsg4l1BUPimh94X0Lay0QK+GMQrgZLiZoiGVvaeCWTwaUWrKlEQVgnF7ZjV8WQ+kOW4CkvyLK9sJ7heRZv5x+RsPKuagmTbru3iwyyvMLL+LtFXS4fZhsqWRNIbjtOPhsDdwN</vt:lpwstr>
  </property>
  <property fmtid="{D5CDD505-2E9C-101B-9397-08002B2CF9AE}" pid="260" name="x1ye=4">
    <vt:lpwstr>1c40BzkkVVbIQGLdsEqdW86o9rb31ufIwh36KKGQw7PNUvuXxy/gUqgOrqg1SbboBhKwXYmmppDGOmoH+4w5fx+xWHDdA+VOdIYlzhV61A0LSybQM6aO6W7imL4MUvX1gHWa5uuvPn33awoN6Mlx9QA0gYrAiw7rVkkZOYnaq/wsT567XI5HXYXnRc0O8L3S4JAw7PGw7o6ZqrEgmcpy27HjNymgBQ1uICEkOBFUTBo+gSPbg2EOQLCzlfDRskn</vt:lpwstr>
  </property>
  <property fmtid="{D5CDD505-2E9C-101B-9397-08002B2CF9AE}" pid="261" name="x1ye=40">
    <vt:lpwstr>ZfBEAH6AbRT+DwDwxkyq7+pyeWThQ+y0vhEc5Fa7d+5HBHYgji4G0OlXdCF8LhYys11HjgaTdMQbxCc1e5YeB1dlfh7YZGNnjOCssAbJD6kq5619dDejZZYdj/Dw3N9VB9wxomQl2Nr3eoG0MgYwThDnzPXHrPB5VWNb+8SjvbukoPiQqduuFdmoYsOnhxRieQZw6Qed+Y23Dmjst5MXYTXeg/h8r9M8oI74MTVFGOGct7oluwA32CKyJXF095q</vt:lpwstr>
  </property>
  <property fmtid="{D5CDD505-2E9C-101B-9397-08002B2CF9AE}" pid="262" name="x1ye=41">
    <vt:lpwstr>BfUoYBkO7ysryWspUlaRW6n4ymp/1ZAwlGPcjABmYT1fxBXJHAk/i6+oBMsO6uAmwt1vWEAnvAj2kIiOFAgLPj3cVxBR1BPCYwp3CzoTRxhP8Iv3gVwVXtLorgy5Z3kE5XO3dUQTp5dtwcvmC2E+/VgY2A5NNL6tSoQv6ff3S+/P0bbLeKvAou7sv+nGRGzaeEbfLFvBCAJ5+XNwy3FXLq7y8OGth3k/07ghIyi/d2KkzguVzxoGSfPu4meSxx6</vt:lpwstr>
  </property>
  <property fmtid="{D5CDD505-2E9C-101B-9397-08002B2CF9AE}" pid="263" name="x1ye=42">
    <vt:lpwstr>lligIA1MhMZKQIrT+TszYrmvt9erxZpVlgofHgOrPHDjMc/QUWXw87vPJLeXeDhh4r2LoBnbgjS4BxKOrYRq6dajS9J6BgiInrWP8MSSnFAO8DJFqyQn7NyS4/LfD/sxWOSNVTVyv1Tr8j9tEPtFbrH+wclmLTTv9poeaTMPgx+KQB1DOevfvICgBSLBOrsGdVl2q6WPk2cb+6wuQ5Ed0P0paAJuUdvUI+dTzoQs9XDR554AHAxpY6e0IulEzoT</vt:lpwstr>
  </property>
  <property fmtid="{D5CDD505-2E9C-101B-9397-08002B2CF9AE}" pid="264" name="x1ye=43">
    <vt:lpwstr>09yfPz5wCfXxfscM8ysmqZUBiGGTlxsmsBdS388InXZnd1grlYsPVlOJE8AiXw4n5XQaMdwtle178aVauTXWwb5dD/h/TInFO9+vhd6HNLxPZkuvMwUmCIOnJTu1GIV0Cucq8SGp3CkfxGPibtA2n4gFVecua5609vwnKssftN2GIwXM8nqJfuttx07QhtncHMF3cA3hzx5lkKyLRBdfGu+t+RHSEacy42IVmjyF/m6x5XZaXJtoej5XYEkfQE/</vt:lpwstr>
  </property>
  <property fmtid="{D5CDD505-2E9C-101B-9397-08002B2CF9AE}" pid="265" name="x1ye=44">
    <vt:lpwstr>iM8z4MTnuuAeDb/o9RKefIuP9mQTnoYHqvDpaTcnEra7yc0BCAKC5grF1Z8J+oyzafzHI/cfcPD+KAQlBmClEy/xDZP6jqdMfU37RvL3XEuYWEMMX31JktLXCzkRJ1F9DZmi571B0s1fnl6DH2CyeI7dmL9V5iA0wVKnpnRWk3V290w0a1p1Lxp9yODDV+Tn7Jnv2L0UcqVr2SmmwH4MnnO2CMgdElP7ZRjHSIYQxsOyYWaNWSuCbpZBZAZ56oO</vt:lpwstr>
  </property>
  <property fmtid="{D5CDD505-2E9C-101B-9397-08002B2CF9AE}" pid="266" name="x1ye=45">
    <vt:lpwstr>F5TNKT1H2LL/CvFgFHWntmQvVoKOSaFx/t9zrvJkgK29/ilyaCDUaELQx55DxTExWDbpFCmL9HM+25SYdCwS711C3MVc5oq8xf70GH5fT3aUUWGUo5wPOLAPdU9MgcjBaIEUkCVpw6RtdkA3v3HPgm4rC2sdx1u/o9zut7KfscERg3EiP0JjTt93hKoIOjVjxX1gq9UJtzZXZefMH7s+phqVbLa7Lboh5usPuPqF5zfY8kMRS98Khle/BOllCL/</vt:lpwstr>
  </property>
  <property fmtid="{D5CDD505-2E9C-101B-9397-08002B2CF9AE}" pid="267" name="x1ye=46">
    <vt:lpwstr>wOrPOkWz/02mNPexFG0vvjI9lDYrkhA4jaLTTkTeY6NcjnXP/qOtBF6+6feeQsJaR99yk/X1gSo2EKi99hjM6c5yOM5Gj/K9zY1jlqsiO7Cqh34ilV8DV/Yd6kmDok92GwIv37j/kTPQY67dz5LiGikwBBUbq8j/xUn94npj5AKp+Ql7geUrkJcuoms3WZHb9rJ0RDctjrTF4cfsimiT/zpPX9AkkJ2ISfu0y8JSNB2u+Vz0qyLK8HBQ6kCPhl4</vt:lpwstr>
  </property>
  <property fmtid="{D5CDD505-2E9C-101B-9397-08002B2CF9AE}" pid="268" name="x1ye=47">
    <vt:lpwstr>r1A7OvX+13afRRObIAiaSrkR4lD9P1+WzxvWWaPca5SaTZYd1HghvfcHRDouvcQSnSStc+s+6DH6STfDCjAuEjJMbp7bMVG5923TAvg4fnPbZeqkIqaxm7PqvcYjZJjBSBVe8MD315CLDPEqV2RuaZQiur8nCIQ8APnlLHZ5B5qI21XXmwYaDNN+Qtj/Wxw3Wv7ehpfSP3CMnxNor+XKKUvNgn6TcoG83sigxudZS0AywSPYC8HR9LPQ4Tilp41</vt:lpwstr>
  </property>
  <property fmtid="{D5CDD505-2E9C-101B-9397-08002B2CF9AE}" pid="269" name="x1ye=48">
    <vt:lpwstr>0K/P5Qmtea8E0Z8eb9RyfzWJGcEvPYv412jqNysrw3KLCYlQvw9hj8a+AZY0qXtAxRg/ZquYPw1DP4F5+q+wC14GqE5yzWF5hWpwXCIiKgaY+4TVpklIGnW7D2ZJhNY4n/6PID99kcKz55jXZGzB7tIEkb7vYaeMRn4WVEjBX7VPWe2JRN6C9DHScdraG+tZXMDyNDbx9FRN1Ybq18PO8xLMupkScZ5J7pBssUT9Ujl53zrDMRAMRxAtwgVv5JH</vt:lpwstr>
  </property>
  <property fmtid="{D5CDD505-2E9C-101B-9397-08002B2CF9AE}" pid="270" name="x1ye=49">
    <vt:lpwstr>ua4Qe+rAdSPXb9vtNmEGEarHFTOCm+MiTHEUPiqnvftH61YRUFSX2B8Bms9wwscqGeB+LCzggTU+lBoU2k74xU2MWClFZlaNUxkv4ZAFLjPafaSe/Yu9SjBHtQiPUs7IQwlMRa4h3ZspjZLDS/XAX2uh3+5Jy0V1HWvd0t1Tfd/353Pke9A1KeF9MY74lU6Pj3QGdg38MbZbs6WLUXNyKFDOZnCF2JwazQQMsEShnvkTKOaIBD+vjfm3686oa0C</vt:lpwstr>
  </property>
  <property fmtid="{D5CDD505-2E9C-101B-9397-08002B2CF9AE}" pid="271" name="x1ye=5">
    <vt:lpwstr>znNVRBX0FMQXO520YPMNmJyvJgNn7QG/uaSrbZ7n3KZ/3cFD/zcZXzr4HCKkP2ha8uoIpldxBZR+jTZd6QsK95yVjNGo0ySNl0PPYxDrrNV7MXWJrxcZeY1qYyX5YttdjmJhG3NzgkKmvPOINE+n0ltDJwRGkb9gs6RF8QMrsXMDIy6zGG3h2V+wbBgzkFWGEYABMkxNWWjM0KiPpCw4Z9g6Dut2sDBUFuIJ9wTSNGvvscsDOv4tudvaWgm/2ER</vt:lpwstr>
  </property>
  <property fmtid="{D5CDD505-2E9C-101B-9397-08002B2CF9AE}" pid="272" name="x1ye=50">
    <vt:lpwstr>vi9jjQHUNYsNGjKcnWdaKg1f66hD7QKStYOTibt/DNqGuxu7i9GHxX6Jr5LUTUZ7M+M0sRozEdbdv0HNCGUUnym5y+i8QLsoAZ+rSBfHbtDgiqa9G5+3UymVvII7aOMtUz5RDDchV1fdEe2WDFo6Qn6G9HXxSFcfTuqmukpkOohYXbknzYVvI+zA9+glzpD1LMarU8Lz/rCvDcVU9o9bd6cg242Z9LWmtl7zrrAvPWjlm4vPEBJuzygbHw8MVse</vt:lpwstr>
  </property>
  <property fmtid="{D5CDD505-2E9C-101B-9397-08002B2CF9AE}" pid="273" name="x1ye=51">
    <vt:lpwstr>/0PYAYW9RMQACGf1oiWRnWo56WSg7sT55SBW38M/jh+8U8cOffIdIamOfFS45De8XpWcOBcbTs8VcfbXfpxJUpi6Jdd6EZtxsf1HU5XRB1eCL2NpUCbtlQqxHhHlUwIPQUdKGpwbh6odxZSggVOzQ76pXcivD5lZ2NQcEbEwIHmAHHmXeu780Gu3V/5Za4uS3zuOM/vDxMskZNJi6apL6xZeNnAO9TZzc0EDGQrxsPFqP6uZeggMGCt2UMvSkCM</vt:lpwstr>
  </property>
  <property fmtid="{D5CDD505-2E9C-101B-9397-08002B2CF9AE}" pid="274" name="x1ye=52">
    <vt:lpwstr>TaE2achEOKZIzhL0Ws4FOW9IS6uE43K3rEWrQhTiWjUgvGJQfdGOiBzM3/5r1CE3nEVBtQZrlQqT7+1kXGYChpgPtcRGTaZimSkNkl9QPT/OtJ9ZKLHCM2JeUTgm5iRoObe/GSG39dw0USOJyzEDDV+Ac+mxRJPLd5JLELpMWYpbih3GnDfDKuk6BMzEHZ4dsaORRR7GwsmdIkLmci1FmdAocQjpo7RM89MD7a8aFPvYSvrDpoN+K8AFPmFA7lA</vt:lpwstr>
  </property>
  <property fmtid="{D5CDD505-2E9C-101B-9397-08002B2CF9AE}" pid="275" name="x1ye=53">
    <vt:lpwstr>i0J8cUxpo8DeC48pUYH9ZQx0anWoqtXTEDq1hC2doTuznXTpSnC0Ek9OeHm1f/DoYeHVV0Nrzra+fyQNOSPrRR++/lo6JNEGD/nxnL8DYd81YtsDdcMtxCKAqFamYWvMDisT2UKtdSCExuaBAoQn+OCvs7PYpq7iIcVoCW+Io6V+FwGywELX4YRcUV8AVvJ2VEZUIgy79+Hmqv3FP8rU/1yCWsB62mEbay3CaTHKkRgcgv4MQSJXEoL77cQqiSD</vt:lpwstr>
  </property>
  <property fmtid="{D5CDD505-2E9C-101B-9397-08002B2CF9AE}" pid="276" name="x1ye=54">
    <vt:lpwstr>i7WJYWJzNY1b+X2aTdbk/6zXO4qwjaxWlaALW6awrOuwMHoWvJ58tN+MqrUQoZAk9u2YuqbI1gJMbemCrLNUOoleRvNmbUg+e60jnKTPUNklg91EFQrkd4SPacGwdLrUJFf5BQHS11iM0pH3kft667z8OVAQi/FJV926pyf9JeYUrFVQWc3fzzcgiZZyvzunP41PM9A77nJn0tDTsmlXG1XhcOQfGqlDrmSx+u/bUyunRoTKGR+NDNhXpoY/KiW</vt:lpwstr>
  </property>
  <property fmtid="{D5CDD505-2E9C-101B-9397-08002B2CF9AE}" pid="277" name="x1ye=55">
    <vt:lpwstr>kH3UAGhEKOhFP6NtCxcBviM6WylUtjee+riP+NEevtt6W02IbjViyYibqf9TNhettKRt0/ecNhxRZNxRPm09GRjiL7m78GnWNVfDYvJjDx11tLIr3QvlenquC+HPrB2W0c9Cd68Ty9jZZt9zaH/Ng00Bb4fipNbWaf9LrId7QmGhpG2KoWGZWqItfRV9xWnDw1wvujqJLgkQvWINUM27wWpPN2BLBraLJ/0YUV8aEucz0/7PACHysT81uqAI5Wa</vt:lpwstr>
  </property>
  <property fmtid="{D5CDD505-2E9C-101B-9397-08002B2CF9AE}" pid="278" name="x1ye=56">
    <vt:lpwstr>SHP3EzsD7cDoCHBsgpChtlvEk5ADTljg6NXVtkPvU1aLDX6lYMPriIgaeNVCNLQndCNT9gvOQ+1TW8nSIRrD3bgKm6x4NY3/DlklbuAtoySCMDUT1nC7yTl4Q+hITHlZVJyyrPznwiMYgmiaXXdBWRjoHb4YhoGzl/adM5Vxh85wAWniIg1IRH7THfEbY2GKMMJ/8F+3l5VGSG21ychfTGXLrqwnnDLJ8nBA+RCHZhhWaijKjaQ6tQfIKYJfflx</vt:lpwstr>
  </property>
  <property fmtid="{D5CDD505-2E9C-101B-9397-08002B2CF9AE}" pid="279" name="x1ye=57">
    <vt:lpwstr>OPBfpbWB+0C6LsojqtPtHRYFAzgr5mmW9xv2AysmWni7uQovZjh+Mg7NZ9ql12K7ipg/ZefBQsF8j3axqRAleSfqD6QCfJLKK7dG75yz3QbrTfRpHLJFBo2T1d9aL5zFl31AUJKDJ+XuSBfV7eh7GbxNGjV+auU0iL/gtCs6TChBQ7K2EsBqp6p74ENt4UOMrimjwdzwuma/q+vGuuZVDYG4+OCj1Xd8V3BrKMBKasB4R42LpDg2m4sPeuzi40+</vt:lpwstr>
  </property>
  <property fmtid="{D5CDD505-2E9C-101B-9397-08002B2CF9AE}" pid="280" name="x1ye=58">
    <vt:lpwstr>32UeDviIdogFAXtVSBvS7T6fzYIYHqs5RnzsjbvF6B7ycyu4ECj29VedHyWJxUFniKzz/h5ns6enM3EUZGD211j3pURw4pFsEIfRtI4K0OxDAToahVEdBxzIXUe9OQHiid4yLZw4En+2hd2LxrUbh3lDYcl523GdCOE0rrhVJOsRd2V8vMffhMBX7NKj/cL1yW1JODJLNfSpltx5LpbvfgO4T4626D2tgM51xyZcYGVVrS5KvRn+/KGv2mgvIBa</vt:lpwstr>
  </property>
  <property fmtid="{D5CDD505-2E9C-101B-9397-08002B2CF9AE}" pid="281" name="x1ye=59">
    <vt:lpwstr>QkLDV7qvHrm1XDifd2ORzUb7mlaOm4/eTq1WmDPj6bVympblH9Kr5L6V+jiCg7dYrCrrtQphVR2luBf7/rAFCE2B2FBrnQ9mA/AOPGGIwqVyUUH0TYDoVuDLstyPLS8kpfcSff8eMbj38Y0up3eIozI8OxT2eTxPJdUpPQTLcfYVIT4de8lgMOMKp8Ph8GgWDK38LOJjl1qEfoENnTXuQNybialusDM00hY5c/uS80spfT7lheQ7d9f9qZqy3lO</vt:lpwstr>
  </property>
  <property fmtid="{D5CDD505-2E9C-101B-9397-08002B2CF9AE}" pid="282" name="x1ye=6">
    <vt:lpwstr>e7VH3mmdGU4fXLvQaspi/w7I0NBn8J1BZ3ppszyvKnWwcRROv7C3QRQ4cFbcfvZfXtBTLYyIcUe2dxZnM07WDj9EkLTF1AVXSzAK2jff8kHY7cxstulSK0Bq+1Klv6z7eTNFVdr3vDYpUdHPq7OONjBYdt+71d9sgGMkZhyyh1wxYYhZhyJoB8dmlOeKNisjjhmWfwXl6vX9H3EPioJfwxyH7zFXv4u34+ojrY7w1sBEMKp0GVewpmmmXuzq07Q</vt:lpwstr>
  </property>
  <property fmtid="{D5CDD505-2E9C-101B-9397-08002B2CF9AE}" pid="283" name="x1ye=60">
    <vt:lpwstr>o8m9iSmMqhZwV5+88JFrGeYg/pL6+og8DcbhUKU9VLh3VKeL94LXqFegsDR3SAj7bgMWBeLxPBhfODxysMhgrm3ZprYLkMYBZcBqce9sl+2CsUwQIgqq+eCAUHRgOT/BcwL0OKrbKSxfZ2Sr0ppHKoEoNIeRrO/PBwhBdjIkBPqABY70lf9xZcLurE6MfbQjZqtDutrwaZYSOToSanJRFhzTVdkri4uMed7pJCLSjrATDVeFlbhTrBhMVfvnVeL</vt:lpwstr>
  </property>
  <property fmtid="{D5CDD505-2E9C-101B-9397-08002B2CF9AE}" pid="284" name="x1ye=61">
    <vt:lpwstr>P0QF+/LK/hiwpzv+87X5TijSECEavmvBMVsowhrgAVhu0aSi1v8DGCTmLrDlWBtfBVcErr5OsIIAjcqhaad9hjN4HrJwTjMumUBbd3+N3QNwW7Woy3AJmgxP1x/3aXZqVgaT8xA08zqTP+EUNpcCdzU4YMwnQW7k+P+rfk+XtSN5Orq52NYSo1lQ/Qlq7lHSQvJ/Gukx7Lqy7UlPCpUziJlaqRSf5CzW+lEV4KVH0zRnX79EOqAZ0fGTz5N/rJv</vt:lpwstr>
  </property>
  <property fmtid="{D5CDD505-2E9C-101B-9397-08002B2CF9AE}" pid="285" name="x1ye=62">
    <vt:lpwstr>D1W8teMHkdZQ3P5QWCYCLLJ7+/t6lOEbxP1+eHMBKx+4CZljOJYEaE7gdnHTIFPdXI61ooU1kOkMYSVZlFLQnmQcm75V/1y6g7KAh63oA2P/YP0zb0ZtVT2qvWK+M6QMnGjKPOUxKL/ht7X3nP5/36XEcENm3x74Sui3XYivC5iHCDJ8Rs0KRlQOUqkLbyAd0ok+CV9ljeG0P7FJNKh4Y461hY1UvwHb8H6RE3mSVrU/VqTHD4V8+J2Bh5fOJYt</vt:lpwstr>
  </property>
  <property fmtid="{D5CDD505-2E9C-101B-9397-08002B2CF9AE}" pid="286" name="x1ye=63">
    <vt:lpwstr>vkWp/Qmji+ue0v6M6UGqb0BGRn9LhA/gk1CPM5UeYGXaHVxOtppLe8cz/XmXQwFRS0J9wpl5WzK8uqHpR57DPDJzhwZ+OkTZkD9r8Od5sO512dd/kbX3sYmwWAsgsb7vi4K0DiIB+F9T42OPtukJtcL8nE/GxL6xO8PL/Ktmddm+wiM80h87zRMb9dCpgodMrQeMLss2nolPbEX5ljmr+e3PWf4vZ2m/kDvEhrPZO2T/RSalXqGpgedd5UCO4qT</vt:lpwstr>
  </property>
  <property fmtid="{D5CDD505-2E9C-101B-9397-08002B2CF9AE}" pid="287" name="x1ye=64">
    <vt:lpwstr>s3Z0JEUdUZh+OxABDizAorrB/e472iWFachb/IwAqR47DpVx+XnmRm4baLeGGa6LR21aVUp9u4M7aDwJJcaf3vgBuIQMEZh+p0MycC3+KnD9HHmofkN5pNpivhalwZbBPGR581+UNI9UGz564273WYZGS36N4YuMuPXbX0WW5OsNtp4zQyGOsc1Kddt/Iz6uJAGxFFSThc14UPRhoeJFSBFG28ZkowyQ+WjzukHuxYfRVhCx2RX4YBMQscwgPI4</vt:lpwstr>
  </property>
  <property fmtid="{D5CDD505-2E9C-101B-9397-08002B2CF9AE}" pid="288" name="x1ye=65">
    <vt:lpwstr>bRohICSgVJBPM+9owRomubbDGlWFKGp6JlGh0CyNa6deOIHbhoQ8pT9to6jPkciQ/ckBuGGl7zCMxsAHphzChv2WFzyAN267eOMlc8PCRGFr9VYJOnmDdUOWpFfirOoJ833688/+iRxCw8+M9Ugs771jOoQv5iYeNRBHVzrBZi5u9Ju0SdvIIpECGjX67gV70cq0P5CAhKC02+M/9BvCU866UDOVD4c+Xd9IHdaT+EBdOext2CTDtvVzsy7zlVN</vt:lpwstr>
  </property>
  <property fmtid="{D5CDD505-2E9C-101B-9397-08002B2CF9AE}" pid="289" name="x1ye=66">
    <vt:lpwstr>hPxZbNRcMusZckOYZ4OIA29W6NH3r0yUecWFWGHd6T8kj1q+yjRAY8m4Ew3ofa5Ew/ZO+IblMRAoPVTiF4vdnODV0rAvoIZt2ZRqEBDPwZx99umBO0hNe7KRav/1grwXtml3OE6CQldUExSjrMMLkzLSyETu74iDl0cErubb/xHP7ADukVThuuUl2BghwK64+k81huFAqi6AexICNYknPO7MgCkTN8/eCapcsuyeJ13z5HhVoJ8ok5n8K+8ddcQ</vt:lpwstr>
  </property>
  <property fmtid="{D5CDD505-2E9C-101B-9397-08002B2CF9AE}" pid="290" name="x1ye=67">
    <vt:lpwstr>JpJjI9DQ6DYPrDf6ALSiM/AI7wsNg0xwg70gHKiKMCVAkIwRWmnEHau4h7GNVtoIfAz0vcNyhD4NaD58jq/0kYDg9R+NL8B4W4oMjyV/83dywiA7xqzWNNxMTFhEoTWjjC+LvL5TIrM49WgojB9Azb+NsdkK0BQ18EH81IdKyKw9Z8xc6bsgwFkTgSsu73dZcDQ54lZtVqiq+8nyAaxB/h4xTEuxA2tv5sF5+zH/e0A8D7mlzYn+Hs4YARTtD+l</vt:lpwstr>
  </property>
  <property fmtid="{D5CDD505-2E9C-101B-9397-08002B2CF9AE}" pid="291" name="x1ye=68">
    <vt:lpwstr>Xmi6EAou7Kp2K2awAzk2aK+CBpMR48/ZGyDxM4k3+HH9tNgqYDoRLpUfWqWM6HKS48lal2cOwCcrSxUDymy0s6Wldef2ORRxZy7CBwkpYnaAEbHIEYufC2kfN8UEQ25iBUFLBjOBWK76QL4xS6JaCh4cjwmuo6IOZCm/7h2oyEdJDWPIxXVrX1Z5eUIlC79oTQnmuk+3M9zSWBs1UW4rWC0mQo2HIp83itncJXY4aDfaiRGU6KkYMA23zxHhkij</vt:lpwstr>
  </property>
  <property fmtid="{D5CDD505-2E9C-101B-9397-08002B2CF9AE}" pid="292" name="x1ye=69">
    <vt:lpwstr>++y3KRrTKx/RImKzzlBwLz1zFS0z2wkFJ6OtMSffTQt7VqKnQquuBxk/TQIi2CHSHqZabB3e7rRE2D9EA8OeSiQAtEWAwb5kpSavtrug9xedyiA2oeIAtRk3Wj4H7aIUo2b7rwPE6QkcZAOvoay4N+U+w+RXXuszJLLN1BgYQSuPwc/WHR2dl2SsKcjb3aekFKr5TL9NNeHa/z1FcU50lusA9NWJl0gf/+WfTgVl4Xm6fSleKuOduu0+t+nLY3t</vt:lpwstr>
  </property>
  <property fmtid="{D5CDD505-2E9C-101B-9397-08002B2CF9AE}" pid="293" name="x1ye=7">
    <vt:lpwstr>QstCBVbOkkbXr+w1hfpiOzqzMqVhURvcbjAEU/K1zP5rbtWm6nVGrPG84O3sLTB4vEashVNjRYcJjJEClNTKTPOKvAGB+IEM894qJpnCfKjw8wZuxa78c0ezrywDAyewY1sSrqjYj7gqK7gJeeh3mlfT7LKvnV/9JmevRTnW3Y16TU02OPHgMIpwqwDNT+74QbeW5Xg2VB58k01VrIrdnEfzlvvxs0I9dMCOmZzA3oRX5WsxjB1P9cZYgehlchO</vt:lpwstr>
  </property>
  <property fmtid="{D5CDD505-2E9C-101B-9397-08002B2CF9AE}" pid="294" name="x1ye=70">
    <vt:lpwstr>eUPX1nxLZ/kwwhbNut13DiX7wDA4Ix9q5cpp3KOdBIyJCrkYeEbRXbe6IIHzXvjOBGBfqjG7RqTM0MctWsUSEXfdxlv70XIdQABrUjMXlQZeYw3OnU0RbpxD8HyFsfXVbX4oyBjytBOhKHZzwgsM5b2z1/UHf2+GkUPlecBJbg3/gauDl275oJVxs5DbVZPA6Mn8idOIT9CkDix9gwyWK17wDuW7QdhoGdr0Zw9kQwokj3MuQEwxJ4JUcWfhpGz</vt:lpwstr>
  </property>
  <property fmtid="{D5CDD505-2E9C-101B-9397-08002B2CF9AE}" pid="295" name="x1ye=71">
    <vt:lpwstr>HerXO2pAJhS86NO9lp5jDBdY7PjeIlq59JRF7LF3g6zlJ/QsuG9px3YPkT2VOhtXLIE4aMIfNrlXDhz+NvqMPpHqHhrVqaaAiiPXTWZKib8wDf1+JYW2HoTQXYBp2suup2OCYc/F+jlkjLgpGJZtjZAidwkCCs6NWuxzTN+Nwfm/q5RAFx+AOBjOtKpFzEbKFzFZSIvUlu/FWw9xdIHGLjDpC0ZE4f+YnDUQQo9LQMl0ZWs8PpcEcUUp/F9V69V</vt:lpwstr>
  </property>
  <property fmtid="{D5CDD505-2E9C-101B-9397-08002B2CF9AE}" pid="296" name="x1ye=72">
    <vt:lpwstr>vgc8/AoKm4d+y7futQff8SPz/bHbAu3KZPPgWdabFPA82pLJw1ZYx4Ieuw7oYc0n3zEiN9wfs5q+GkflzV9SfEeNIT7QfPz21jcMa8oT5RM468Us+9VuJ5yWMOrR41PLNYRGPwJos5+ET6XRb6u0YYomOwekeH38OyA/y2VPUWclkQa9+oDRRK9vAp94GqMy+T6etwJ4qpFiakXOZ/OhZO+MMInV+7b0/ifFksS8EK8n0f32lvoQv/VLUeVn2TP</vt:lpwstr>
  </property>
  <property fmtid="{D5CDD505-2E9C-101B-9397-08002B2CF9AE}" pid="297" name="x1ye=73">
    <vt:lpwstr>M2j414yflL1NCf968JFrA0oSvgWE1iRDRSEE1Psi3t3suljZbAOHryWzRoyqxmKcuMhWsGiIjbuNIs+MCzO3dib00/lNGoHAQJlwkfeMtsd75YR7/PnLQeBPw1PdtZH624DRPO5joYA9pPEOFR+WQ+W3iFlaLI2n5lhMyF57PnH3/e/DTMnOEUxmp2ze2Hs0B/CanFvdS1xica5gnIns2uxdvndvGBtuCp/kSUQQu3BauSeccO/4ufE3nGBydmK</vt:lpwstr>
  </property>
  <property fmtid="{D5CDD505-2E9C-101B-9397-08002B2CF9AE}" pid="298" name="x1ye=74">
    <vt:lpwstr>bZTfDW56NJcgqQycn7SSHNUlILKfWpieY9NJLIBc/yGgspmsnbf9j1yDhD6ttEz+RZGogtgQC7j8SiXp1Ez3OtguW0DAvVfAlMTiH+uy1okZ2UrRk+cmTJuWDZwo3Ht1dSAQwDj8u63U7hHc4SGuAagSCmDuoSvGhPTdJS56VuOFN0RU6r68f6jagTUpYSsF2anlYXv692GueKL/P+gorabi/+2uYR4Sd/h3Bcne4Q6r4vbW9SwxgPpjyKwZ5/s</vt:lpwstr>
  </property>
  <property fmtid="{D5CDD505-2E9C-101B-9397-08002B2CF9AE}" pid="299" name="x1ye=75">
    <vt:lpwstr>j8vgHHYYl8bHteSViVBO1DTQViWD6auKpyp9ulsnaiUodU44UimM3ccRl6bGCGV7NTONiEwXbTyoevkcs0sSCwsqq5di6AQ1mIefgOzebQvuqOgzggnn/0g5VvhW9F+4iIH9tjlpBqYN6BwdigCRXfRFyBoEwIBXGaxaWCJQWn4td91WzZVd+dTCJFetGZhGyIRq8VfLuwpnQ6ssTZU94VT42vHJcSBCiSLoihgar9yW3Hi531rL/t/JAzkhm2v</vt:lpwstr>
  </property>
  <property fmtid="{D5CDD505-2E9C-101B-9397-08002B2CF9AE}" pid="300" name="x1ye=76">
    <vt:lpwstr>vV0XV9C6RDjX0lFaQCRd0+/8Vc3xu0FeBn+nllGviSy6GcAHX8FAHUZVYC43yo4sXMRfn3+DoDsntA25vNZ/dch6s+U5xHesjtF2zHJQcl2dKdijX5JklPiJTRil/WDh5fk+NTWFgFabVWXxeIzPiKg2eArvxFjEbxrAwRSaI/JMiidVbjckXb8OcsxHPIMX/adDGJ1F/GNjrzbHIBNgKXOnYmOC7ThmLIH0cuDRGprAfSGrH33sCMR72yCh7tz</vt:lpwstr>
  </property>
  <property fmtid="{D5CDD505-2E9C-101B-9397-08002B2CF9AE}" pid="301" name="x1ye=77">
    <vt:lpwstr>unHgXNtfRiz5rPt2bhmxiNFWvaA/2/K7U/tSS/QPmwRgFTrtvGAb+f8wsjr4fTOeLZXOeXB3WX5x+i90hWa8rf8txMjTJJ0E3FhwCRADOKtlALsrp9hGpWpUa//T4gpEG/JXSlNhq/nfXZmuA+IqXnHNIIuQMqm8Kiu3mh4F3wH46l+gGfJ3aaYeGZPIivlcV2Gptin430RpULfgstLfVowStUkhBl2XfZICyGCrpm5/NtP521JiDGFLdaF2jR5</vt:lpwstr>
  </property>
  <property fmtid="{D5CDD505-2E9C-101B-9397-08002B2CF9AE}" pid="302" name="x1ye=78">
    <vt:lpwstr>bjbgPg1bylq76OKBUaJCVNfe2e47YMhj4PRx9NIeDdyEFQ4ct54Q4F1QenRe1DbSqw1ur0+dhtGlKTt6Ho+6+ATntTaWAah2Mo5BYvk0zPmyN9WgrVTy+YP9CrXNPbITM2BpgQsaRd2q6MjuEm1IpyB4asNuN2HSROGGsWqVLdo0W5ES76dT3vMjStq4NCQjir13y47b+SDKsxIRopph5Lvd0a+f3sTHZsFpMmXJBau9r0icfDGgRaagU4uQwxc</vt:lpwstr>
  </property>
  <property fmtid="{D5CDD505-2E9C-101B-9397-08002B2CF9AE}" pid="303" name="x1ye=79">
    <vt:lpwstr>btj6jQiYHUxoe8t1/Odqj2/ek2bJUNH5QYqR7/eefSIR0jeUAHeP9TVkuwUfnzE3EGPeoOqMWXyIAByq8NzjL4cDnDJmTRRf5/XTdyuE6f5LGN3rTX7EzGwFmhSY4np9/Uf6aNEPw7ox5Jfs+IbQIvZmHYbgp2EsI85DsZKDlCJvAZC5gykmEzIFNTtS5BGq9vktYxcBtKLoYt6fJWjMQrMyTGKfwBkfvS03nuYPSIsvHdPOw4hYczg5W4mEsGj</vt:lpwstr>
  </property>
  <property fmtid="{D5CDD505-2E9C-101B-9397-08002B2CF9AE}" pid="304" name="x1ye=8">
    <vt:lpwstr>6kZZHyFJea4BGp6lMiZYbgLeRScjPmvaU0xFr03O8lY8Weu4kjxc2Oyvep9f4+X1l7++j60U7tm3T82KaNjcp+BCiwdgzDyAlEUeC/GUjImG4KpM7qr5haVg1sMkJRNtPsxNomALn122aVgc6IaQJIdl4lFpew2NWoQK/I0Retfzgarpi8Fu/K+HeEe/9l1ZsFMAvSXgDTNuzCZmY3PSWrQ42xIel/OCaEzukPaszc+rMErtKrzXzbL7gXMIaSg</vt:lpwstr>
  </property>
  <property fmtid="{D5CDD505-2E9C-101B-9397-08002B2CF9AE}" pid="305" name="x1ye=80">
    <vt:lpwstr>k4Jqb0J+umNRwkS41D/XqbuUE1W1Usgwj0OjCHHzQOmDXGkNtW5KldP6WMZ6kH3SiN6sIAYDrr5gB/6V4n2R2eGUHsmeDRiKdReIaX9N8GIuBR6x/FU4kNLQugF7Jw5UYThRSv3xrQcUpP7hYvTgVwdup5ZwvXzrht8eVTczjVpZkoUD5B/qnYug2xtyqO6moX1UWNJjMfjt4RAns0turj5kP3/2myBQ2YqxcdCnMaJ3hN0IwO8xBe/Qt+kPDWy</vt:lpwstr>
  </property>
  <property fmtid="{D5CDD505-2E9C-101B-9397-08002B2CF9AE}" pid="306" name="x1ye=81">
    <vt:lpwstr>Xy3rbl5n/bv+tGKpQehG280+zdyMf/YIJdE/NVn9f3t1xV9ah+/eq+1zfVrBgTjsrf3/m3giGZjE8AuE0K0NDFBrBfYH39KqLKlAvhftC0Fef8gXKzxK8KgfOOiSiVAssg3+6LITsfH8nGr+KrNp+wo4vqshkLeNQzwCMvXl6D1gwtcqUFuRPd6JUXYjLCtJ+JyTv1ZCXcIm6z7u3qpWgANkPVihKF7XsE7ZRNzTT3vCUsnEaA1Q8VgohRNEMFr</vt:lpwstr>
  </property>
  <property fmtid="{D5CDD505-2E9C-101B-9397-08002B2CF9AE}" pid="307" name="x1ye=82">
    <vt:lpwstr>sUbPvy6O7WQ/a7Pey5crkAd1w6jzvCS88UrubJRzQzc05X1PKd+Mf9Pu0JcB6DQyH/qnA1uOpyyMPONDz9Pm7AqZCskmfoQ6oRZIWlqTWv1HmRlJqzp27ejjzoKkyHAJRZ+8LzpgcxnDil7QL7Nad5LaeilAenlXZNYotRmgtBMcI3OkwlruIP0UmW1RuGyrvb3N/Sc2ZDo9GI+Vk+4quDPm9MMbK9MrFJR37x1Qj09syxcTy5RjMAu16tDRYwu</vt:lpwstr>
  </property>
  <property fmtid="{D5CDD505-2E9C-101B-9397-08002B2CF9AE}" pid="308" name="x1ye=83">
    <vt:lpwstr>oe+2Ix+NMHNBgQaOhwpBe3jmHvaP5jYDIiwSPl0TfMh5loDkrrT1sXenzEI9gXJGPHdRn31jYXpNxl6aNromPtz8N2dkXevb6krhOWij2Ph29LjsnE73/HkwDWH8ILuNxIIrrUCeRt/Z1AE31uQxYbq2VWVnOfUG2y35pEZgOYR36aQbCOM+atmWYDWOznQ+O5o1sc9+33bWagPa1+/aJhbseSBcZDVVk8XLhQi+Pt8l6Skx5iSaTHCBUbCpSka</vt:lpwstr>
  </property>
  <property fmtid="{D5CDD505-2E9C-101B-9397-08002B2CF9AE}" pid="309" name="x1ye=84">
    <vt:lpwstr>w8+iGXaZ6pz36l+ZsH4nHTC8bxEekYdvKPXwyllHp5VcDY+2E7aG5o0+OJkdJ1k3hmf/04pn6bUGPYOx2eCfayvtb75AcKvyYnY/Su/V9vm+aJqThq8UyC2W2bogGmM5A9+jvnaiaCnq1YjZR9So6zYXQdRSqcHyjBh9n5p38Pc024a/U2jOeGy/fR2fDjhCPwIWsEiH1QBnpfXI6+onUx9jhs+vur4IiyyO9LtHY1WWxIovo31MqK4meNWWpd7</vt:lpwstr>
  </property>
  <property fmtid="{D5CDD505-2E9C-101B-9397-08002B2CF9AE}" pid="310" name="x1ye=85">
    <vt:lpwstr>9/WvdI6oIiJ897n3ofZkygnn26uMzUq9RFhLoYgEs32zU8YR4lPKjWPNUoy10Bt/A659R1ZvOhRPTM2T/3GxeiSb+hch7L9Oe2C10GWFrX6ou+6BaGnkRbBixBjjsbL+mrmaHZU1ZnsYgiV/UZEF9EZ9i4prdTazGaQN1DmBhpkMBOjXbLOx5rsNruXTZ9qBod0AUwarkQ43xccZstLDV0VpKRvjYE8lecAwd2BriBrKBbLXifpQipw+ewgLHCS</vt:lpwstr>
  </property>
  <property fmtid="{D5CDD505-2E9C-101B-9397-08002B2CF9AE}" pid="311" name="x1ye=86">
    <vt:lpwstr>WQP+h8ulo36hj6oUD9zPis12OKmBy6QwA6ln/aYvqcanB0lN6xJS98vEBzBr8rjBIDPhkXr+5nAvf1mfiImz6+ZwliRfhK08A2YkjV07t3xWazK/6w725U7StOxV4q6tvvyYUiCEKwTsBo4BJLx2xdNBThsRHC7iIWX1oQJ3ONFOJcIO86mrrtwesr9jeLbaZJKGAV7PS1wWoWpRCSOQqOiCWP/UQsdrPl12HMlARfrBed8bGiXJLOMqm/0Nnhl</vt:lpwstr>
  </property>
  <property fmtid="{D5CDD505-2E9C-101B-9397-08002B2CF9AE}" pid="312" name="x1ye=87">
    <vt:lpwstr>K7R9J0FvXkUNLX3IDjeq29+BwV1fYd0wE8GAlmJZEj4S9uzumypToKoAd1aYWfkKx2oUquFySsKm4zYDDu9HHy2TwyeaFpp6cRQVOhJnfwLg+mzzbaL5KPeEx+Y6fh7rBDtKHiyXwq43EVWEKkh/a3I/MO/ABBp5w6TlQUnKztnS10amVwUVween+jNacoxkKpEpzMKXvE3Y4gqxkMGObyP4HxyHJthSciMA0U1xC6XVoo65eXWpBawiclI9fJz</vt:lpwstr>
  </property>
  <property fmtid="{D5CDD505-2E9C-101B-9397-08002B2CF9AE}" pid="313" name="x1ye=88">
    <vt:lpwstr>24Hz5nbu33I6VHmOM/b6jcy6aXfI54+Qw+sMwksHItiHvLGDA0WGZmAZhnve8RK2xPPBAbHeC9ILWH/8uoAh8IU6N9S3LL8J2i6w4NNtvBjlwc+zZco2Hw1ivfg3UUTLwheQzOG57JARUcfhynsfgejwQ54ka8wJrlyVdQuvMlTMkvL0aa4qAfVRCV5RajYqDT/c9Q6UUHp/wwodOZ9m/1OvbFx44EBBji0YFkN6t6MRA0cOU6kpxaCtnyhP0Xh</vt:lpwstr>
  </property>
  <property fmtid="{D5CDD505-2E9C-101B-9397-08002B2CF9AE}" pid="314" name="x1ye=89">
    <vt:lpwstr>rplVqeKXRdwDwTpIEMu81Ep7+vrV/aaZSuPyp9qLaOLwloKj/4dHxpRSA69tRO7kNNsaxa7Mz0WrBlYgezFMvXr7awbeA/Ek2kj8MX/8oe9YXSHjSo2AOrBwTUZYuq4Df/cjzohCcn8p18Urg8q0YrdlKt+k7YZVekuQGSnxBxuwlDkRTEiA7Tc3ZG8wtf0ERgtkd8WbpLE4/8Gta0TY5GPdrlrOHodMeiOCfSI4SEZGGxK5NdUvF/mwwVkhjNK</vt:lpwstr>
  </property>
  <property fmtid="{D5CDD505-2E9C-101B-9397-08002B2CF9AE}" pid="315" name="x1ye=9">
    <vt:lpwstr>m/vrCbzAE9ySQuzkDDIU7EkD9qZJ4PHLOBRI60FR3LrzuSn5MMp+U7BEHKaXSUM+ZsoHWvuwJtN2F19L5GRyex0lkfPiuogn4nJWKnPzurWfHE7G3ncYCy5n60ZS19iT3US/kX/MyuKBPNrBVe7x3IhHXZMUdgyo3rRju3Gkq1iVJ5GQxNsE3mcNzT+71qNr4VDyvzM4F8+TRo+0VLhkX2LPlwsqko24Nmto7cLvtlADfgb8kFMkXqoyarbYcDP</vt:lpwstr>
  </property>
  <property fmtid="{D5CDD505-2E9C-101B-9397-08002B2CF9AE}" pid="316" name="x1ye=90">
    <vt:lpwstr>+gwocYZzD1GkKlOOs6CnsVOIvP74cm5ssQAM3J2GWIJueeXMENxfSKgeMNTg06ZEfgiWwv2oWH4rltnaDhSrqGa/zZ2x38/myreRuJfUfRlNBTGLlaH3welF8U3+GPXbMAZhPdNTnw8bIM2mToD4Rsut/mwTbrX/lM4klvTkXu3aL9tquGU8OiHXnXOG4jxdzgU7tj3pBAmBNAwWPAbY0DLg8bi7ZhRBWXlUznYHspKMLHgSKtJGnyJ4gZJTxir</vt:lpwstr>
  </property>
  <property fmtid="{D5CDD505-2E9C-101B-9397-08002B2CF9AE}" pid="317" name="x1ye=91">
    <vt:lpwstr>J3VR3WrKIjI7wS8hT1XcHMC6uhJ1alHofvRufVXYsxKeq0B55+V1mXZ9gdLCUkRKditp5zzo4bHyjLzzhzxKm/6XPoQ8ZyBjqPXwxM0Fk8esDEAArxt9NG/7pG2urZ2bPBTvIFp8PytxfzaJbl4OuDUNAybsygiEvxcYmN+5f7S3kzrRYY3WQOYGI9Dm+U1wvlQhrfAxJc+P4glgnzhEdvcNqLZ/jKMcetHdnGqsTSKBHB18drM0AXbm0dFkhyv</vt:lpwstr>
  </property>
  <property fmtid="{D5CDD505-2E9C-101B-9397-08002B2CF9AE}" pid="318" name="x1ye=92">
    <vt:lpwstr>XXDePNUZODA4Dsa2Y/V9x17dXj+c3r6KJSZpISBLK32rcOmbwoKZc3OVwYkQXMbJ8Ph5RHaGOvlliRP/fs7jAwc4kYjfTw8o8YfluwCbZ0+KinV4FkaDvUnjsydQEs38JcjWg/X8d6MFp1Br05NY+4vgT14S8FjuwwF77mE/yNcAg5QZN1T6JKxNDmB0fk05bx+3KBlwzhSdI9rduXdIB7SxnQGZs6lWYk3KhqDtuxG/pKO2igpQdPwpjOME7dM</vt:lpwstr>
  </property>
  <property fmtid="{D5CDD505-2E9C-101B-9397-08002B2CF9AE}" pid="319" name="x1ye=93">
    <vt:lpwstr>Pn/N24EV9fdJpW+UNUJ73IVe1GZIp9bOErApGPo4zX387D4hl+BSio7MDlkiqpCgWFkqc5L1cLCCwdcPCSatH/PZ0RtMLU+iOr3XSHIHfGVdHjv9BwwAOv4DO3mv8WW30V9UH/EvExeHufqGJP7J95+l3Vl7QuohyT9hwFYN2vIoHBKihnHjFyqxTcJjIxn+6IrT4oTELMz9aSGzrcHH+GCw4cG6IAd7CewRfEgk4w1ENg/tdu7d4BOxbriN2Cc</vt:lpwstr>
  </property>
  <property fmtid="{D5CDD505-2E9C-101B-9397-08002B2CF9AE}" pid="320" name="x1ye=94">
    <vt:lpwstr>G8UJiqUg63s5qAXNLgXHxQ0HRgrGS19CHSO1mJ3VQA2MM56VqJSRcekuODKh/DJQQqFsoWDlqtpAqzDCjPjtAb+JB8Do8DbTSJto6PGc1R7wfM5b7Czz/mnnE+RLQrxUM3Mez4e4lnLFm4Jpco13pC9h1Lo9HbS+TWLwOqTkv/ZqCbPO8De/QEcDh/U/VT6+iQKWudRJqP5YmW646sZIkSdFoYfCWpn0L70sXFn3WVy0zklypqwS9T7qyiiui39</vt:lpwstr>
  </property>
  <property fmtid="{D5CDD505-2E9C-101B-9397-08002B2CF9AE}" pid="321" name="x1ye=95">
    <vt:lpwstr>TLuVWIpBK9spR/GAOb7I3dXk2lvRojNDEASX0qZ33hdET+mKu8CfvKYt4KUSDlXBZJZH3JVGTruFblmvwuNyRLVFzmyWn8GuPoGeKToJ89wdVeuPg19PJyG0H5569D/EV15w6k4oWFHfQX7Q8friRHeqvhZS9XekvRAdzS/VUOhEcEXA2vU7pOfIVLsc927SKlBmzDCNd1OwHtJ14wBf0tGrMtb9kay0V2T7xEarMcge5zR8Wg/3WusXQ8JszLy</vt:lpwstr>
  </property>
  <property fmtid="{D5CDD505-2E9C-101B-9397-08002B2CF9AE}" pid="322" name="x1ye=96">
    <vt:lpwstr>OjSC/B7NnT/33E45KpDVsjH5mw0xSyaB7mwdq9bQSHjxKpiqFK3pepxU5AknxzyVqJvz1JFfdE4Y4gM8QEPPqf9sOajm4msrOXkcFP/3vhbQAX0XT0xWdo8ojfa6sko+uj6dDNozMMaFtrUkzS+t+31ohhUz+Uqa2m6Rbp/Uf7FmF+QJN8AlLGiCi62SAT6tPJBuHlENfePcCFjN42E1097ESS66hi9XhCypagqdAk9AU0Tr21CcX5IzBLgI1Jt</vt:lpwstr>
  </property>
  <property fmtid="{D5CDD505-2E9C-101B-9397-08002B2CF9AE}" pid="323" name="x1ye=97">
    <vt:lpwstr>hWO7uAaOcVngKEb0G0x95Vea541c5WywdcWV1y6vMGIz9HYxfIv5lXxD40YuY5B3HmCiGjSp/iAQmt2H6o01uPmkg6PeTqyH5RPpBNRU7BFw2S1HQV1pw7a4Mw21aNDBhNCb8DdE6Q4DgZ4V9seE1NDFswrvlYMaMZGlkbai9kjSHfRkhJSqb4f4QFXIhDv+85lyVJAs6zbjOCruWdz7H/kb376W8oSCikng7NcNx7l8bHvBdUm5j2De0mAAaxR</vt:lpwstr>
  </property>
  <property fmtid="{D5CDD505-2E9C-101B-9397-08002B2CF9AE}" pid="324" name="x1ye=98">
    <vt:lpwstr>Zz/XhGPHnxhOS+f1imvcxfGPEVjZGezms8Lfl+sJP1iMZiNBYMwjpe+SHVu35nM8SQ6LS7cyP8RPHlh6YQVBhIsUXeru9QXjMJTcUqqciZSev9ntgDgQOiNTvnkaOnRL8r7PH5OLPe2X5+3/VZwCNTXsOENs06EwFsPFFHQgGf92cyJKiTv7fIXw+PYqqY5R+TrsS6jbBhD1k7p9yo09xCyA43foUaAVdE/soEFpTXO8QqK3uHV2mS+3peLPOmx</vt:lpwstr>
  </property>
  <property fmtid="{D5CDD505-2E9C-101B-9397-08002B2CF9AE}" pid="325" name="x1ye=99">
    <vt:lpwstr>g7Esc/+4Gf7nPKXaHLTVCH1qhQw8QJUaJu3EsC/7SyVHJmkJ+3DRTOx1K/O76ZUfkeNAgfzVlw/PPP5SWLqFuHHDGqi34MflBtSEyCCKSCJuBk3xIrva1p2FHwkwqi5H2Qx5Ff5sepnwA+BGcHQkdhvXMnDT6J/VHoFA154h28eya+cJTIngLvMXY72qbr0ea/3vucbdOBP8IGFPN7IlXpW4SVFmMB2RbantNcnqUh7Fj92Z9EFJLXFCffb6/y5</vt:lpwstr>
  </property>
</Properties>
</file>